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D0FCBB" w14:textId="77777777" w:rsidR="0035593A" w:rsidRPr="00183443" w:rsidRDefault="0035593A" w:rsidP="0035593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183443">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Istituto di Istruzione Superiore</w:t>
      </w:r>
    </w:p>
    <w:p w14:paraId="277C9B0E" w14:textId="77777777" w:rsidR="0035593A" w:rsidRPr="00183443" w:rsidRDefault="0035593A" w:rsidP="0035593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183443">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“Merini”</w:t>
      </w:r>
    </w:p>
    <w:p w14:paraId="72552B25" w14:textId="77777777" w:rsidR="0035593A" w:rsidRDefault="0035593A" w:rsidP="0035593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183443">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Battipaglia (SA)</w:t>
      </w:r>
    </w:p>
    <w:p w14:paraId="72DE0C56" w14:textId="77777777" w:rsidR="0035593A" w:rsidRPr="00183443" w:rsidRDefault="0035593A" w:rsidP="0035593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4B8C37BA" w14:textId="77777777" w:rsidR="0035593A" w:rsidRPr="0035593A" w:rsidRDefault="0035593A" w:rsidP="0035593A">
      <w:pPr>
        <w:jc w:val="center"/>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5593A">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Documento del 15 maggio</w:t>
      </w:r>
    </w:p>
    <w:p w14:paraId="5D42B768" w14:textId="77777777" w:rsidR="0035593A" w:rsidRPr="0035593A" w:rsidRDefault="0035593A" w:rsidP="0035593A">
      <w:pPr>
        <w:jc w:val="center"/>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5593A">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Classe 5</w:t>
      </w:r>
      <w:r w:rsidRPr="0035593A">
        <w:rPr>
          <w:rFonts w:ascii="Harlow Solid Italic" w:hAnsi="Harlow Solid Italic"/>
          <w:b/>
          <w:color w:val="365F91" w:themeColor="accent1" w:themeShade="BF"/>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w:t>
      </w:r>
      <w:r w:rsidRPr="0035593A">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Sez. B</w:t>
      </w:r>
    </w:p>
    <w:p w14:paraId="6382ECA4" w14:textId="77777777" w:rsidR="0035593A" w:rsidRPr="0035593A" w:rsidRDefault="0035593A" w:rsidP="0035593A">
      <w:pPr>
        <w:jc w:val="center"/>
        <w:rPr>
          <w:rFonts w:ascii="Harlow Solid Italic" w:hAnsi="Harlow Solid Italic"/>
          <w:b/>
          <w:color w:val="365F91" w:themeColor="accent1" w:themeShade="BF"/>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p>
    <w:p w14:paraId="67E451C2" w14:textId="29AC5513" w:rsidR="0035593A" w:rsidRPr="0035593A" w:rsidRDefault="0035593A" w:rsidP="0035593A">
      <w:pPr>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Harlow Solid Italic" w:hAnsi="Harlow Solid Italic"/>
          <w:b/>
          <w:color w:val="365F91" w:themeColor="accent1" w:themeShade="BF"/>
          <w:sz w:val="72"/>
          <w:szCs w:val="72"/>
          <w:vertAlign w:val="superscript"/>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sidRPr="0035593A">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Liceo delle Scienze Umane</w:t>
      </w:r>
    </w:p>
    <w:p w14:paraId="3D217E2E" w14:textId="77777777" w:rsidR="0035593A" w:rsidRPr="0035593A" w:rsidRDefault="0035593A" w:rsidP="0035593A">
      <w:pPr>
        <w:jc w:val="center"/>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5593A">
        <w:rPr>
          <w:rFonts w:ascii="Harlow Solid Italic" w:hAnsi="Harlow Solid Italic"/>
          <w:b/>
          <w:color w:val="365F91" w:themeColor="accent1" w:themeShade="BF"/>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opzione Economico Sociale</w:t>
      </w:r>
    </w:p>
    <w:p w14:paraId="5334407B" w14:textId="5574AB00" w:rsidR="0035593A" w:rsidRPr="0035593A" w:rsidRDefault="0035593A" w:rsidP="00DB7F3B">
      <w:pPr>
        <w:spacing w:after="200" w:line="276" w:lineRule="auto"/>
        <w:jc w:val="center"/>
        <w:rPr>
          <w:b/>
          <w:color w:val="365F91" w:themeColor="accent1" w:themeShade="BF"/>
          <w:sz w:val="32"/>
          <w:szCs w:val="32"/>
          <w:lang w:eastAsia="en-CA"/>
        </w:rPr>
      </w:pPr>
    </w:p>
    <w:p w14:paraId="43F55183" w14:textId="77777777" w:rsidR="0035593A" w:rsidRDefault="0035593A" w:rsidP="00DB7F3B">
      <w:pPr>
        <w:spacing w:after="200" w:line="276" w:lineRule="auto"/>
        <w:jc w:val="center"/>
        <w:rPr>
          <w:b/>
          <w:color w:val="0070C0"/>
          <w:sz w:val="32"/>
          <w:szCs w:val="32"/>
          <w:lang w:eastAsia="en-CA"/>
        </w:rPr>
      </w:pPr>
    </w:p>
    <w:p w14:paraId="2FC67370" w14:textId="77777777" w:rsidR="0035593A" w:rsidRDefault="0035593A" w:rsidP="00DB7F3B">
      <w:pPr>
        <w:spacing w:after="200" w:line="276" w:lineRule="auto"/>
        <w:jc w:val="center"/>
        <w:rPr>
          <w:b/>
          <w:color w:val="0070C0"/>
          <w:sz w:val="32"/>
          <w:szCs w:val="32"/>
          <w:lang w:eastAsia="en-CA"/>
        </w:rPr>
      </w:pPr>
    </w:p>
    <w:p w14:paraId="69FC3722" w14:textId="77777777" w:rsidR="0035593A" w:rsidRPr="00183443" w:rsidRDefault="0035593A" w:rsidP="0035593A">
      <w:pPr>
        <w:jc w:val="cente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b/>
          <w:color w:val="FFFFFF" w:themeColor="background1"/>
          <w:sz w:val="72"/>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Anno Scolastico 2022-2023</w:t>
      </w:r>
    </w:p>
    <w:p w14:paraId="135143BA" w14:textId="5A87A7AC" w:rsidR="0035593A" w:rsidRDefault="0035593A" w:rsidP="0035593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noProof/>
        </w:rPr>
        <w:drawing>
          <wp:anchor distT="0" distB="0" distL="114300" distR="114300" simplePos="0" relativeHeight="251658752" behindDoc="0" locked="0" layoutInCell="1" allowOverlap="1" wp14:anchorId="17ECEE74" wp14:editId="79C3FE05">
            <wp:simplePos x="0" y="0"/>
            <wp:positionH relativeFrom="column">
              <wp:posOffset>1895475</wp:posOffset>
            </wp:positionH>
            <wp:positionV relativeFrom="paragraph">
              <wp:posOffset>29210</wp:posOffset>
            </wp:positionV>
            <wp:extent cx="1310005" cy="818515"/>
            <wp:effectExtent l="0" t="0" r="4445" b="635"/>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10005" cy="818515"/>
                    </a:xfrm>
                    <a:prstGeom prst="rect">
                      <a:avLst/>
                    </a:prstGeom>
                  </pic:spPr>
                </pic:pic>
              </a:graphicData>
            </a:graphic>
            <wp14:sizeRelH relativeFrom="page">
              <wp14:pctWidth>0</wp14:pctWidth>
            </wp14:sizeRelH>
            <wp14:sizeRelV relativeFrom="page">
              <wp14:pctHeight>0</wp14:pctHeight>
            </wp14:sizeRelV>
          </wp:anchor>
        </w:drawing>
      </w:r>
    </w:p>
    <w:p w14:paraId="2CC60420" w14:textId="77777777" w:rsidR="0035593A" w:rsidRDefault="0035593A" w:rsidP="0035593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Via Garigliano, 4</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Email: </w:t>
      </w:r>
      <w:hyperlink r:id="rId9" w:history="1">
        <w:r w:rsidRPr="00D71DBA">
          <w:rPr>
            <w:rStyle w:val="Collegamentoipertestuale"/>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segreteria@istitutomerini.it</w:t>
        </w:r>
      </w:hyperlink>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p>
    <w:p w14:paraId="6982020D" w14:textId="77777777" w:rsidR="0035593A" w:rsidRDefault="0035593A" w:rsidP="0035593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p>
    <w:p w14:paraId="204B6657" w14:textId="76966BCA" w:rsidR="0035593A" w:rsidRDefault="0035593A" w:rsidP="0035593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Telefono: 0828 302360</w:t>
      </w:r>
    </w:p>
    <w:p w14:paraId="681A37D3" w14:textId="23D0E770" w:rsidR="0035593A" w:rsidRPr="003A1E58" w:rsidRDefault="0035593A" w:rsidP="0035593A">
      <w:pP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pP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Battipaglia (SA) </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w:t>
      </w:r>
      <w:r w:rsidRPr="003A1E58">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84091</w:t>
      </w:r>
      <w:r>
        <w:rPr>
          <w:rFonts w:ascii="Centaur" w:hAnsi="Centaur"/>
          <w:noProof/>
          <w:sz w:val="28"/>
          <w:szCs w:val="72"/>
          <w14:shadow w14:blurRad="41275" w14:dist="20320" w14:dir="1800000" w14:sx="100000" w14:sy="100000" w14:kx="0" w14:ky="0" w14:algn="tl">
            <w14:srgbClr w14:val="000000">
              <w14:alpha w14:val="60000"/>
            </w14:srgbClr>
          </w14:shadow>
          <w14:textOutline w14:w="12700" w14:cap="flat" w14:cmpd="sng" w14:algn="ctr">
            <w14:solidFill>
              <w14:srgbClr w14:val="000000"/>
            </w14:solidFill>
            <w14:prstDash w14:val="solid"/>
            <w14:round/>
          </w14:textOutline>
        </w:rPr>
        <w:t xml:space="preserve">                   </w:t>
      </w:r>
    </w:p>
    <w:p w14:paraId="50A7FC53" w14:textId="77777777" w:rsidR="0035593A" w:rsidRDefault="0035593A" w:rsidP="0035593A">
      <w:pPr>
        <w:spacing w:after="200" w:line="276" w:lineRule="auto"/>
        <w:rPr>
          <w:b/>
          <w:color w:val="0070C0"/>
          <w:sz w:val="32"/>
          <w:szCs w:val="32"/>
          <w:lang w:eastAsia="en-CA"/>
        </w:rPr>
      </w:pPr>
    </w:p>
    <w:p w14:paraId="1425E08C" w14:textId="77777777" w:rsidR="0035593A" w:rsidRDefault="0035593A" w:rsidP="00DB7F3B">
      <w:pPr>
        <w:spacing w:after="200" w:line="276" w:lineRule="auto"/>
        <w:jc w:val="center"/>
        <w:rPr>
          <w:b/>
          <w:color w:val="0070C0"/>
          <w:sz w:val="32"/>
          <w:szCs w:val="32"/>
          <w:lang w:eastAsia="en-CA"/>
        </w:rPr>
      </w:pPr>
    </w:p>
    <w:p w14:paraId="60A82F7F" w14:textId="77777777" w:rsidR="0035593A" w:rsidRDefault="0035593A" w:rsidP="00DB7F3B">
      <w:pPr>
        <w:spacing w:after="200" w:line="276" w:lineRule="auto"/>
        <w:jc w:val="center"/>
        <w:rPr>
          <w:b/>
          <w:color w:val="0070C0"/>
          <w:sz w:val="32"/>
          <w:szCs w:val="32"/>
          <w:lang w:eastAsia="en-CA"/>
        </w:rPr>
      </w:pPr>
    </w:p>
    <w:p w14:paraId="52291E44" w14:textId="77777777" w:rsidR="0035593A" w:rsidRDefault="0035593A" w:rsidP="00DB7F3B">
      <w:pPr>
        <w:spacing w:after="200" w:line="276" w:lineRule="auto"/>
        <w:jc w:val="center"/>
        <w:rPr>
          <w:b/>
          <w:color w:val="0070C0"/>
          <w:sz w:val="32"/>
          <w:szCs w:val="32"/>
          <w:lang w:eastAsia="en-CA"/>
        </w:rPr>
      </w:pPr>
    </w:p>
    <w:p w14:paraId="1E67CACA" w14:textId="77777777" w:rsidR="0035593A" w:rsidRDefault="0035593A" w:rsidP="00DB7F3B">
      <w:pPr>
        <w:spacing w:after="200" w:line="276" w:lineRule="auto"/>
        <w:jc w:val="center"/>
        <w:rPr>
          <w:b/>
          <w:color w:val="0070C0"/>
          <w:sz w:val="32"/>
          <w:szCs w:val="32"/>
          <w:lang w:eastAsia="en-CA"/>
        </w:rPr>
      </w:pPr>
    </w:p>
    <w:p w14:paraId="134D1829" w14:textId="77777777" w:rsidR="0035593A" w:rsidRDefault="0035593A" w:rsidP="00DB7F3B">
      <w:pPr>
        <w:spacing w:after="200" w:line="276" w:lineRule="auto"/>
        <w:jc w:val="center"/>
        <w:rPr>
          <w:b/>
          <w:color w:val="0070C0"/>
          <w:sz w:val="32"/>
          <w:szCs w:val="32"/>
          <w:lang w:eastAsia="en-CA"/>
        </w:rPr>
      </w:pPr>
    </w:p>
    <w:p w14:paraId="7B617D28" w14:textId="77777777" w:rsidR="0035593A" w:rsidRDefault="0035593A" w:rsidP="00DB7F3B">
      <w:pPr>
        <w:spacing w:after="200" w:line="276" w:lineRule="auto"/>
        <w:jc w:val="center"/>
        <w:rPr>
          <w:b/>
          <w:color w:val="0070C0"/>
          <w:sz w:val="32"/>
          <w:szCs w:val="32"/>
          <w:lang w:eastAsia="en-CA"/>
        </w:rPr>
      </w:pPr>
    </w:p>
    <w:p w14:paraId="5CC5BDFE" w14:textId="77777777" w:rsidR="0035593A" w:rsidRDefault="0035593A" w:rsidP="00DB7F3B">
      <w:pPr>
        <w:spacing w:after="200" w:line="276" w:lineRule="auto"/>
        <w:jc w:val="center"/>
        <w:rPr>
          <w:b/>
          <w:color w:val="0070C0"/>
          <w:sz w:val="32"/>
          <w:szCs w:val="32"/>
          <w:lang w:eastAsia="en-CA"/>
        </w:rPr>
      </w:pPr>
    </w:p>
    <w:p w14:paraId="6560CB50" w14:textId="77777777" w:rsidR="0035593A" w:rsidRDefault="0035593A" w:rsidP="00DB7F3B">
      <w:pPr>
        <w:spacing w:after="200" w:line="276" w:lineRule="auto"/>
        <w:jc w:val="center"/>
        <w:rPr>
          <w:b/>
          <w:color w:val="0070C0"/>
          <w:sz w:val="32"/>
          <w:szCs w:val="32"/>
          <w:lang w:eastAsia="en-CA"/>
        </w:rPr>
      </w:pPr>
    </w:p>
    <w:p w14:paraId="29CB8E94" w14:textId="77777777" w:rsidR="0035593A" w:rsidRDefault="0035593A" w:rsidP="00DB7F3B">
      <w:pPr>
        <w:spacing w:after="200" w:line="276" w:lineRule="auto"/>
        <w:jc w:val="center"/>
        <w:rPr>
          <w:b/>
          <w:color w:val="0070C0"/>
          <w:sz w:val="32"/>
          <w:szCs w:val="32"/>
          <w:lang w:eastAsia="en-CA"/>
        </w:rPr>
      </w:pPr>
    </w:p>
    <w:p w14:paraId="330C0671" w14:textId="77777777" w:rsidR="0035593A" w:rsidRDefault="0035593A" w:rsidP="00DB7F3B">
      <w:pPr>
        <w:spacing w:after="200" w:line="276" w:lineRule="auto"/>
        <w:jc w:val="center"/>
        <w:rPr>
          <w:b/>
          <w:color w:val="0070C0"/>
          <w:sz w:val="32"/>
          <w:szCs w:val="32"/>
          <w:lang w:eastAsia="en-CA"/>
        </w:rPr>
      </w:pPr>
    </w:p>
    <w:p w14:paraId="4CA127C1" w14:textId="77777777" w:rsidR="0035593A" w:rsidRDefault="0035593A" w:rsidP="00DB7F3B">
      <w:pPr>
        <w:spacing w:after="200" w:line="276" w:lineRule="auto"/>
        <w:jc w:val="center"/>
        <w:rPr>
          <w:b/>
          <w:color w:val="0070C0"/>
          <w:sz w:val="32"/>
          <w:szCs w:val="32"/>
          <w:lang w:eastAsia="en-CA"/>
        </w:rPr>
      </w:pPr>
    </w:p>
    <w:p w14:paraId="6C4A3727" w14:textId="77777777" w:rsidR="0035593A" w:rsidRDefault="0035593A" w:rsidP="00DB7F3B">
      <w:pPr>
        <w:spacing w:after="200" w:line="276" w:lineRule="auto"/>
        <w:jc w:val="center"/>
        <w:rPr>
          <w:b/>
          <w:color w:val="0070C0"/>
          <w:sz w:val="32"/>
          <w:szCs w:val="32"/>
          <w:lang w:eastAsia="en-CA"/>
        </w:rPr>
      </w:pPr>
    </w:p>
    <w:p w14:paraId="139C5B06" w14:textId="77777777" w:rsidR="0035593A" w:rsidRDefault="0035593A" w:rsidP="00DB7F3B">
      <w:pPr>
        <w:spacing w:after="200" w:line="276" w:lineRule="auto"/>
        <w:jc w:val="center"/>
        <w:rPr>
          <w:b/>
          <w:color w:val="0070C0"/>
          <w:sz w:val="32"/>
          <w:szCs w:val="32"/>
          <w:lang w:eastAsia="en-CA"/>
        </w:rPr>
      </w:pPr>
    </w:p>
    <w:p w14:paraId="30D86303" w14:textId="77777777" w:rsidR="0035593A" w:rsidRDefault="0035593A" w:rsidP="00DB7F3B">
      <w:pPr>
        <w:spacing w:after="200" w:line="276" w:lineRule="auto"/>
        <w:jc w:val="center"/>
        <w:rPr>
          <w:b/>
          <w:color w:val="0070C0"/>
          <w:sz w:val="32"/>
          <w:szCs w:val="32"/>
          <w:lang w:eastAsia="en-CA"/>
        </w:rPr>
      </w:pPr>
    </w:p>
    <w:p w14:paraId="5C83FE96" w14:textId="77777777" w:rsidR="0035593A" w:rsidRDefault="0035593A" w:rsidP="00DB7F3B">
      <w:pPr>
        <w:spacing w:after="200" w:line="276" w:lineRule="auto"/>
        <w:jc w:val="center"/>
        <w:rPr>
          <w:b/>
          <w:color w:val="0070C0"/>
          <w:sz w:val="32"/>
          <w:szCs w:val="32"/>
          <w:lang w:eastAsia="en-CA"/>
        </w:rPr>
      </w:pPr>
    </w:p>
    <w:p w14:paraId="4E0DFADC" w14:textId="77777777" w:rsidR="0035593A" w:rsidRDefault="0035593A" w:rsidP="00DB7F3B">
      <w:pPr>
        <w:spacing w:after="200" w:line="276" w:lineRule="auto"/>
        <w:jc w:val="center"/>
        <w:rPr>
          <w:b/>
          <w:color w:val="0070C0"/>
          <w:sz w:val="32"/>
          <w:szCs w:val="32"/>
          <w:lang w:eastAsia="en-CA"/>
        </w:rPr>
      </w:pPr>
    </w:p>
    <w:p w14:paraId="0460CA00" w14:textId="77777777" w:rsidR="0035593A" w:rsidRDefault="0035593A" w:rsidP="00DB7F3B">
      <w:pPr>
        <w:spacing w:after="200" w:line="276" w:lineRule="auto"/>
        <w:jc w:val="center"/>
        <w:rPr>
          <w:b/>
          <w:color w:val="0070C0"/>
          <w:sz w:val="32"/>
          <w:szCs w:val="32"/>
          <w:lang w:eastAsia="en-CA"/>
        </w:rPr>
      </w:pPr>
    </w:p>
    <w:p w14:paraId="684DF736" w14:textId="0CBB3159" w:rsidR="00DB7F3B" w:rsidRPr="00DB7F3B" w:rsidRDefault="00130959" w:rsidP="00DB7F3B">
      <w:pPr>
        <w:spacing w:after="200" w:line="276" w:lineRule="auto"/>
        <w:jc w:val="center"/>
        <w:rPr>
          <w:b/>
          <w:color w:val="0070C0"/>
          <w:sz w:val="32"/>
          <w:szCs w:val="32"/>
          <w:lang w:eastAsia="en-CA"/>
        </w:rPr>
      </w:pPr>
      <w:r>
        <w:rPr>
          <w:b/>
          <w:color w:val="0070C0"/>
          <w:sz w:val="32"/>
          <w:szCs w:val="32"/>
          <w:lang w:eastAsia="en-CA"/>
        </w:rPr>
        <w:t>Documento del 15 maggio 2023</w:t>
      </w:r>
    </w:p>
    <w:p w14:paraId="1211B8AC" w14:textId="77777777" w:rsidR="00DB7F3B" w:rsidRPr="00DB7F3B" w:rsidRDefault="00DB7F3B" w:rsidP="00DB7F3B">
      <w:pPr>
        <w:shd w:val="clear" w:color="auto" w:fill="DEEBF6"/>
        <w:spacing w:after="200" w:line="276" w:lineRule="auto"/>
        <w:jc w:val="center"/>
        <w:rPr>
          <w:b/>
          <w:i/>
          <w:color w:val="0070C0"/>
          <w:sz w:val="28"/>
          <w:szCs w:val="28"/>
          <w:lang w:eastAsia="en-CA"/>
        </w:rPr>
      </w:pPr>
      <w:r w:rsidRPr="00DB7F3B">
        <w:rPr>
          <w:b/>
          <w:i/>
          <w:color w:val="0070C0"/>
          <w:sz w:val="28"/>
          <w:szCs w:val="28"/>
          <w:lang w:eastAsia="en-CA"/>
        </w:rPr>
        <w:t>Liceo delle Scienze Umane opzione Economico Sociale</w:t>
      </w:r>
    </w:p>
    <w:p w14:paraId="4CE66118" w14:textId="77777777" w:rsidR="00DB7F3B" w:rsidRPr="00DB7F3B" w:rsidRDefault="00DB7F3B" w:rsidP="00DB7F3B">
      <w:pPr>
        <w:spacing w:after="200" w:line="276" w:lineRule="auto"/>
        <w:jc w:val="center"/>
        <w:rPr>
          <w:b/>
          <w:color w:val="0070C0"/>
          <w:sz w:val="28"/>
          <w:szCs w:val="28"/>
          <w:lang w:val="en-CA" w:eastAsia="en-CA"/>
        </w:rPr>
      </w:pPr>
      <w:r w:rsidRPr="00DB7F3B">
        <w:rPr>
          <w:b/>
          <w:color w:val="0070C0"/>
          <w:sz w:val="28"/>
          <w:szCs w:val="28"/>
          <w:lang w:val="en-CA" w:eastAsia="en-CA"/>
        </w:rPr>
        <w:t>Sommario, Classe V sez. B</w:t>
      </w:r>
    </w:p>
    <w:p w14:paraId="2D724EC5" w14:textId="77777777" w:rsidR="007E3CA2" w:rsidRPr="00F5001D" w:rsidRDefault="007E3CA2" w:rsidP="007E3CA2"/>
    <w:tbl>
      <w:tblPr>
        <w:tblW w:w="10058"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13"/>
        <w:gridCol w:w="1345"/>
      </w:tblGrid>
      <w:tr w:rsidR="007E3CA2" w:rsidRPr="00E16BBB" w14:paraId="3EE62548" w14:textId="77777777" w:rsidTr="00541BA8">
        <w:trPr>
          <w:trHeight w:val="766"/>
        </w:trPr>
        <w:tc>
          <w:tcPr>
            <w:tcW w:w="8713" w:type="dxa"/>
            <w:tcBorders>
              <w:right w:val="nil"/>
            </w:tcBorders>
            <w:shd w:val="clear" w:color="auto" w:fill="C6D9F1"/>
          </w:tcPr>
          <w:p w14:paraId="1544B436" w14:textId="77777777" w:rsidR="007E3CA2" w:rsidRPr="00E16BBB" w:rsidRDefault="007E3CA2" w:rsidP="00A045AD">
            <w:pPr>
              <w:jc w:val="both"/>
              <w:rPr>
                <w:b/>
                <w:bCs/>
                <w:sz w:val="26"/>
                <w:szCs w:val="26"/>
              </w:rPr>
            </w:pPr>
          </w:p>
        </w:tc>
        <w:tc>
          <w:tcPr>
            <w:tcW w:w="1345" w:type="dxa"/>
            <w:tcBorders>
              <w:left w:val="nil"/>
            </w:tcBorders>
            <w:shd w:val="clear" w:color="auto" w:fill="C6D9F1"/>
            <w:vAlign w:val="center"/>
          </w:tcPr>
          <w:p w14:paraId="07C22A87" w14:textId="77777777" w:rsidR="007E3CA2" w:rsidRPr="00E16BBB" w:rsidRDefault="007E3CA2" w:rsidP="00A045AD">
            <w:pPr>
              <w:jc w:val="right"/>
              <w:rPr>
                <w:b/>
                <w:bCs/>
                <w:sz w:val="26"/>
                <w:szCs w:val="26"/>
              </w:rPr>
            </w:pPr>
            <w:r w:rsidRPr="00E16BBB">
              <w:rPr>
                <w:b/>
                <w:bCs/>
                <w:sz w:val="26"/>
                <w:szCs w:val="26"/>
              </w:rPr>
              <w:t>Pagina</w:t>
            </w:r>
          </w:p>
        </w:tc>
      </w:tr>
      <w:tr w:rsidR="007E3CA2" w:rsidRPr="00A045AD" w14:paraId="7793582A" w14:textId="77777777" w:rsidTr="00541BA8">
        <w:trPr>
          <w:trHeight w:val="740"/>
        </w:trPr>
        <w:tc>
          <w:tcPr>
            <w:tcW w:w="8713" w:type="dxa"/>
            <w:tcBorders>
              <w:right w:val="nil"/>
            </w:tcBorders>
            <w:shd w:val="clear" w:color="auto" w:fill="auto"/>
            <w:vAlign w:val="center"/>
          </w:tcPr>
          <w:p w14:paraId="1E310364" w14:textId="77777777" w:rsidR="007E3CA2" w:rsidRPr="00A045AD" w:rsidRDefault="007E3CA2" w:rsidP="006D3500">
            <w:pPr>
              <w:rPr>
                <w:b/>
                <w:bCs/>
              </w:rPr>
            </w:pPr>
          </w:p>
          <w:p w14:paraId="595BCAB3" w14:textId="74A9E103" w:rsidR="007E3CA2" w:rsidRPr="00A045AD" w:rsidRDefault="00A045AD" w:rsidP="006D3500">
            <w:pPr>
              <w:rPr>
                <w:b/>
                <w:bCs/>
              </w:rPr>
            </w:pPr>
            <w:r w:rsidRPr="00A045AD">
              <w:rPr>
                <w:b/>
                <w:bCs/>
              </w:rPr>
              <w:t>1.</w:t>
            </w:r>
            <w:r w:rsidR="006D3500">
              <w:rPr>
                <w:b/>
                <w:bCs/>
              </w:rPr>
              <w:t xml:space="preserve"> </w:t>
            </w:r>
            <w:r w:rsidRPr="00A045AD">
              <w:rPr>
                <w:b/>
                <w:bCs/>
              </w:rPr>
              <w:t>Breve descrizione della s</w:t>
            </w:r>
            <w:r w:rsidR="007E3CA2" w:rsidRPr="00A045AD">
              <w:rPr>
                <w:b/>
                <w:bCs/>
              </w:rPr>
              <w:t>cuola</w:t>
            </w:r>
          </w:p>
        </w:tc>
        <w:tc>
          <w:tcPr>
            <w:tcW w:w="1345" w:type="dxa"/>
            <w:tcBorders>
              <w:left w:val="nil"/>
            </w:tcBorders>
            <w:shd w:val="clear" w:color="auto" w:fill="auto"/>
            <w:vAlign w:val="center"/>
          </w:tcPr>
          <w:p w14:paraId="317C17C9" w14:textId="77777777" w:rsidR="007E3CA2" w:rsidRPr="00A045AD" w:rsidRDefault="007E3CA2" w:rsidP="00A045AD">
            <w:pPr>
              <w:jc w:val="right"/>
              <w:rPr>
                <w:b/>
                <w:bCs/>
              </w:rPr>
            </w:pPr>
          </w:p>
          <w:p w14:paraId="00A93CEF" w14:textId="77777777" w:rsidR="007E3CA2" w:rsidRPr="00A045AD" w:rsidRDefault="007E3CA2" w:rsidP="00A045AD">
            <w:pPr>
              <w:jc w:val="right"/>
              <w:rPr>
                <w:b/>
                <w:bCs/>
              </w:rPr>
            </w:pPr>
            <w:r w:rsidRPr="00A045AD">
              <w:rPr>
                <w:b/>
                <w:bCs/>
              </w:rPr>
              <w:t>2</w:t>
            </w:r>
          </w:p>
        </w:tc>
      </w:tr>
      <w:tr w:rsidR="007E3CA2" w:rsidRPr="00A045AD" w14:paraId="1231D8E6" w14:textId="77777777" w:rsidTr="00541BA8">
        <w:trPr>
          <w:trHeight w:val="766"/>
        </w:trPr>
        <w:tc>
          <w:tcPr>
            <w:tcW w:w="8713" w:type="dxa"/>
            <w:tcBorders>
              <w:right w:val="nil"/>
            </w:tcBorders>
            <w:shd w:val="clear" w:color="auto" w:fill="auto"/>
            <w:vAlign w:val="center"/>
          </w:tcPr>
          <w:p w14:paraId="6AAA3E10" w14:textId="77777777" w:rsidR="007E3CA2" w:rsidRPr="00A045AD" w:rsidRDefault="007E3CA2" w:rsidP="006D3500">
            <w:pPr>
              <w:rPr>
                <w:b/>
                <w:bCs/>
              </w:rPr>
            </w:pPr>
          </w:p>
          <w:p w14:paraId="201BEC77" w14:textId="342A1B17" w:rsidR="007E3CA2" w:rsidRPr="00A045AD" w:rsidRDefault="00A045AD" w:rsidP="006D3500">
            <w:pPr>
              <w:rPr>
                <w:b/>
                <w:bCs/>
              </w:rPr>
            </w:pPr>
            <w:r w:rsidRPr="00A045AD">
              <w:rPr>
                <w:b/>
                <w:bCs/>
              </w:rPr>
              <w:t>2.</w:t>
            </w:r>
            <w:r w:rsidR="006D3500">
              <w:rPr>
                <w:b/>
                <w:bCs/>
              </w:rPr>
              <w:t xml:space="preserve"> </w:t>
            </w:r>
            <w:r w:rsidR="007E3CA2" w:rsidRPr="00A045AD">
              <w:rPr>
                <w:b/>
                <w:bCs/>
              </w:rPr>
              <w:t>Composizione del Consiglio di Classe</w:t>
            </w:r>
          </w:p>
        </w:tc>
        <w:tc>
          <w:tcPr>
            <w:tcW w:w="1345" w:type="dxa"/>
            <w:tcBorders>
              <w:left w:val="nil"/>
            </w:tcBorders>
            <w:shd w:val="clear" w:color="auto" w:fill="auto"/>
          </w:tcPr>
          <w:p w14:paraId="6A4B6659" w14:textId="77777777" w:rsidR="007E3CA2" w:rsidRPr="00A045AD" w:rsidRDefault="007E3CA2" w:rsidP="00A045AD">
            <w:pPr>
              <w:jc w:val="right"/>
              <w:rPr>
                <w:b/>
                <w:bCs/>
              </w:rPr>
            </w:pPr>
          </w:p>
          <w:p w14:paraId="69A24B5B" w14:textId="75AAFA49" w:rsidR="007E3CA2" w:rsidRPr="00A045AD" w:rsidRDefault="00AA06A5" w:rsidP="00A045AD">
            <w:pPr>
              <w:jc w:val="right"/>
              <w:rPr>
                <w:b/>
                <w:bCs/>
              </w:rPr>
            </w:pPr>
            <w:r>
              <w:rPr>
                <w:b/>
                <w:bCs/>
              </w:rPr>
              <w:t>4</w:t>
            </w:r>
          </w:p>
        </w:tc>
      </w:tr>
      <w:tr w:rsidR="007E3CA2" w:rsidRPr="00A045AD" w14:paraId="4A4EF5BA" w14:textId="77777777" w:rsidTr="00541BA8">
        <w:trPr>
          <w:trHeight w:val="740"/>
        </w:trPr>
        <w:tc>
          <w:tcPr>
            <w:tcW w:w="8713" w:type="dxa"/>
            <w:tcBorders>
              <w:right w:val="nil"/>
            </w:tcBorders>
            <w:shd w:val="clear" w:color="auto" w:fill="auto"/>
            <w:vAlign w:val="center"/>
          </w:tcPr>
          <w:p w14:paraId="1D5AA62E" w14:textId="77777777" w:rsidR="007E3CA2" w:rsidRPr="00A045AD" w:rsidRDefault="007E3CA2" w:rsidP="006D3500">
            <w:pPr>
              <w:rPr>
                <w:b/>
                <w:bCs/>
              </w:rPr>
            </w:pPr>
          </w:p>
          <w:p w14:paraId="39A5F626" w14:textId="54791F78" w:rsidR="007E3CA2" w:rsidRPr="00A045AD" w:rsidRDefault="00A045AD" w:rsidP="006D3500">
            <w:pPr>
              <w:rPr>
                <w:b/>
                <w:bCs/>
              </w:rPr>
            </w:pPr>
            <w:r w:rsidRPr="00A045AD">
              <w:rPr>
                <w:b/>
                <w:bCs/>
              </w:rPr>
              <w:t>3.</w:t>
            </w:r>
            <w:r w:rsidR="006D3500">
              <w:rPr>
                <w:b/>
                <w:bCs/>
              </w:rPr>
              <w:t xml:space="preserve"> </w:t>
            </w:r>
            <w:r w:rsidR="00A03398">
              <w:rPr>
                <w:b/>
                <w:bCs/>
              </w:rPr>
              <w:t>P</w:t>
            </w:r>
            <w:r w:rsidRPr="00A045AD">
              <w:rPr>
                <w:b/>
                <w:bCs/>
              </w:rPr>
              <w:t>resentazione della classe, strategie ed obiettivi</w:t>
            </w:r>
          </w:p>
        </w:tc>
        <w:tc>
          <w:tcPr>
            <w:tcW w:w="1345" w:type="dxa"/>
            <w:tcBorders>
              <w:left w:val="nil"/>
            </w:tcBorders>
            <w:shd w:val="clear" w:color="auto" w:fill="auto"/>
          </w:tcPr>
          <w:p w14:paraId="2EE0D590" w14:textId="77777777" w:rsidR="007E3CA2" w:rsidRPr="00A045AD" w:rsidRDefault="007E3CA2" w:rsidP="00A045AD">
            <w:pPr>
              <w:jc w:val="right"/>
              <w:rPr>
                <w:b/>
                <w:bCs/>
              </w:rPr>
            </w:pPr>
          </w:p>
          <w:p w14:paraId="026DD347" w14:textId="24B56019" w:rsidR="007E3CA2" w:rsidRPr="00A045AD" w:rsidRDefault="00AA06A5" w:rsidP="00A045AD">
            <w:pPr>
              <w:jc w:val="right"/>
              <w:rPr>
                <w:b/>
                <w:bCs/>
              </w:rPr>
            </w:pPr>
            <w:r>
              <w:rPr>
                <w:b/>
                <w:bCs/>
              </w:rPr>
              <w:t>5</w:t>
            </w:r>
          </w:p>
        </w:tc>
      </w:tr>
      <w:tr w:rsidR="007E3CA2" w:rsidRPr="00A045AD" w14:paraId="3A1B49AC" w14:textId="77777777" w:rsidTr="00541BA8">
        <w:trPr>
          <w:trHeight w:val="766"/>
        </w:trPr>
        <w:tc>
          <w:tcPr>
            <w:tcW w:w="8713" w:type="dxa"/>
            <w:tcBorders>
              <w:right w:val="nil"/>
            </w:tcBorders>
            <w:shd w:val="clear" w:color="auto" w:fill="auto"/>
            <w:vAlign w:val="center"/>
          </w:tcPr>
          <w:p w14:paraId="5235BD7C" w14:textId="77777777" w:rsidR="007E3CA2" w:rsidRPr="00650C46" w:rsidRDefault="007E3CA2" w:rsidP="006D3500">
            <w:pPr>
              <w:rPr>
                <w:b/>
                <w:bCs/>
                <w:highlight w:val="yellow"/>
              </w:rPr>
            </w:pPr>
          </w:p>
          <w:p w14:paraId="0BA632E8" w14:textId="7D2F1BAE" w:rsidR="00650C46" w:rsidRPr="00650C46" w:rsidRDefault="00A045AD" w:rsidP="006D3500">
            <w:pPr>
              <w:ind w:right="565"/>
              <w:rPr>
                <w:b/>
                <w:bCs/>
                <w:sz w:val="22"/>
                <w:szCs w:val="22"/>
              </w:rPr>
            </w:pPr>
            <w:r w:rsidRPr="00650C46">
              <w:rPr>
                <w:b/>
                <w:bCs/>
              </w:rPr>
              <w:t>4.</w:t>
            </w:r>
            <w:r w:rsidR="006D3500">
              <w:rPr>
                <w:b/>
                <w:bCs/>
                <w:color w:val="0000FF"/>
                <w:sz w:val="22"/>
                <w:szCs w:val="22"/>
              </w:rPr>
              <w:t xml:space="preserve"> </w:t>
            </w:r>
            <w:r w:rsidR="00650C46" w:rsidRPr="00650C46">
              <w:rPr>
                <w:b/>
                <w:bCs/>
                <w:sz w:val="22"/>
                <w:szCs w:val="22"/>
              </w:rPr>
              <w:t>Definizione di criteri comuni per la corrispondenza tra voti e livelli di conoscenza e di Abilità</w:t>
            </w:r>
          </w:p>
          <w:p w14:paraId="72B31184" w14:textId="01FBA32F" w:rsidR="007E3CA2" w:rsidRPr="00650C46" w:rsidRDefault="007E3CA2" w:rsidP="006D3500">
            <w:pPr>
              <w:rPr>
                <w:b/>
                <w:bCs/>
                <w:highlight w:val="yellow"/>
              </w:rPr>
            </w:pPr>
          </w:p>
        </w:tc>
        <w:tc>
          <w:tcPr>
            <w:tcW w:w="1345" w:type="dxa"/>
            <w:tcBorders>
              <w:left w:val="nil"/>
            </w:tcBorders>
            <w:shd w:val="clear" w:color="auto" w:fill="auto"/>
          </w:tcPr>
          <w:p w14:paraId="5AB3DC21" w14:textId="77777777" w:rsidR="007E3CA2" w:rsidRPr="00A045AD" w:rsidRDefault="007E3CA2" w:rsidP="00A045AD">
            <w:pPr>
              <w:jc w:val="right"/>
              <w:rPr>
                <w:b/>
                <w:bCs/>
              </w:rPr>
            </w:pPr>
          </w:p>
          <w:p w14:paraId="4110BC79" w14:textId="1B0DADAD" w:rsidR="007E3CA2" w:rsidRPr="00A045AD" w:rsidRDefault="00650C46" w:rsidP="00A045AD">
            <w:pPr>
              <w:jc w:val="right"/>
              <w:rPr>
                <w:b/>
                <w:bCs/>
              </w:rPr>
            </w:pPr>
            <w:r>
              <w:rPr>
                <w:b/>
                <w:bCs/>
              </w:rPr>
              <w:t>1</w:t>
            </w:r>
            <w:r w:rsidR="0035625C">
              <w:rPr>
                <w:b/>
                <w:bCs/>
              </w:rPr>
              <w:t>1</w:t>
            </w:r>
          </w:p>
        </w:tc>
      </w:tr>
      <w:tr w:rsidR="007E3CA2" w:rsidRPr="00A045AD" w14:paraId="5BFEA565" w14:textId="77777777" w:rsidTr="00541BA8">
        <w:trPr>
          <w:trHeight w:val="766"/>
        </w:trPr>
        <w:tc>
          <w:tcPr>
            <w:tcW w:w="8713" w:type="dxa"/>
            <w:tcBorders>
              <w:right w:val="nil"/>
            </w:tcBorders>
            <w:shd w:val="clear" w:color="auto" w:fill="auto"/>
            <w:vAlign w:val="center"/>
          </w:tcPr>
          <w:p w14:paraId="43E60B8C" w14:textId="77777777" w:rsidR="007E3CA2" w:rsidRPr="00A045AD" w:rsidRDefault="007E3CA2" w:rsidP="006D3500">
            <w:pPr>
              <w:rPr>
                <w:b/>
                <w:bCs/>
              </w:rPr>
            </w:pPr>
          </w:p>
          <w:p w14:paraId="6B55DF4F" w14:textId="1345D381" w:rsidR="007E3CA2" w:rsidRPr="00A045AD" w:rsidRDefault="00A045AD" w:rsidP="006D3500">
            <w:pPr>
              <w:rPr>
                <w:b/>
                <w:bCs/>
              </w:rPr>
            </w:pPr>
            <w:r w:rsidRPr="00A045AD">
              <w:rPr>
                <w:b/>
                <w:bCs/>
              </w:rPr>
              <w:t>5.</w:t>
            </w:r>
            <w:r w:rsidR="006D3500">
              <w:rPr>
                <w:b/>
                <w:bCs/>
              </w:rPr>
              <w:t xml:space="preserve"> </w:t>
            </w:r>
            <w:r w:rsidRPr="00A045AD">
              <w:rPr>
                <w:b/>
                <w:bCs/>
              </w:rPr>
              <w:t>Obiettivi conseguiti: abilità e competenze</w:t>
            </w:r>
          </w:p>
        </w:tc>
        <w:tc>
          <w:tcPr>
            <w:tcW w:w="1345" w:type="dxa"/>
            <w:tcBorders>
              <w:left w:val="nil"/>
            </w:tcBorders>
            <w:shd w:val="clear" w:color="auto" w:fill="auto"/>
          </w:tcPr>
          <w:p w14:paraId="5864D7A7" w14:textId="77777777" w:rsidR="007E3CA2" w:rsidRPr="00A045AD" w:rsidRDefault="007E3CA2" w:rsidP="00A045AD">
            <w:pPr>
              <w:jc w:val="right"/>
              <w:rPr>
                <w:b/>
                <w:bCs/>
              </w:rPr>
            </w:pPr>
          </w:p>
          <w:p w14:paraId="2FB2088C" w14:textId="71DBE720" w:rsidR="007E3CA2" w:rsidRPr="00A045AD" w:rsidRDefault="008623F7" w:rsidP="00A045AD">
            <w:pPr>
              <w:jc w:val="right"/>
              <w:rPr>
                <w:b/>
                <w:bCs/>
              </w:rPr>
            </w:pPr>
            <w:r w:rsidRPr="00A045AD">
              <w:rPr>
                <w:b/>
                <w:bCs/>
              </w:rPr>
              <w:t>1</w:t>
            </w:r>
            <w:r w:rsidR="0035625C">
              <w:rPr>
                <w:b/>
                <w:bCs/>
              </w:rPr>
              <w:t>3</w:t>
            </w:r>
          </w:p>
        </w:tc>
      </w:tr>
      <w:tr w:rsidR="007E3CA2" w:rsidRPr="00A045AD" w14:paraId="5B35B2B0" w14:textId="77777777" w:rsidTr="00541BA8">
        <w:trPr>
          <w:trHeight w:val="740"/>
        </w:trPr>
        <w:tc>
          <w:tcPr>
            <w:tcW w:w="8713" w:type="dxa"/>
            <w:tcBorders>
              <w:right w:val="nil"/>
            </w:tcBorders>
            <w:shd w:val="clear" w:color="auto" w:fill="auto"/>
            <w:vAlign w:val="center"/>
          </w:tcPr>
          <w:p w14:paraId="531BF8EB" w14:textId="77777777" w:rsidR="007E3CA2" w:rsidRPr="00A045AD" w:rsidRDefault="007E3CA2" w:rsidP="006D3500">
            <w:pPr>
              <w:rPr>
                <w:b/>
                <w:bCs/>
              </w:rPr>
            </w:pPr>
          </w:p>
          <w:p w14:paraId="7329386B" w14:textId="609F8FDF" w:rsidR="007E3CA2" w:rsidRPr="00A045AD" w:rsidRDefault="00A045AD" w:rsidP="006D3500">
            <w:pPr>
              <w:rPr>
                <w:b/>
                <w:bCs/>
              </w:rPr>
            </w:pPr>
            <w:r w:rsidRPr="00A045AD">
              <w:rPr>
                <w:b/>
                <w:bCs/>
              </w:rPr>
              <w:t>6.</w:t>
            </w:r>
            <w:r w:rsidR="006D3500">
              <w:rPr>
                <w:b/>
                <w:bCs/>
              </w:rPr>
              <w:t xml:space="preserve"> </w:t>
            </w:r>
            <w:r w:rsidRPr="00A045AD">
              <w:rPr>
                <w:b/>
                <w:bCs/>
              </w:rPr>
              <w:t>Programmazione svolta durante l’anno scolastico 202</w:t>
            </w:r>
            <w:r w:rsidR="00541BA8">
              <w:rPr>
                <w:b/>
                <w:bCs/>
              </w:rPr>
              <w:t>2</w:t>
            </w:r>
            <w:r w:rsidRPr="00A045AD">
              <w:rPr>
                <w:b/>
                <w:bCs/>
              </w:rPr>
              <w:t>/202</w:t>
            </w:r>
            <w:r w:rsidR="00541BA8">
              <w:rPr>
                <w:b/>
                <w:bCs/>
              </w:rPr>
              <w:t>3</w:t>
            </w:r>
          </w:p>
        </w:tc>
        <w:tc>
          <w:tcPr>
            <w:tcW w:w="1345" w:type="dxa"/>
            <w:tcBorders>
              <w:left w:val="nil"/>
            </w:tcBorders>
            <w:shd w:val="clear" w:color="auto" w:fill="auto"/>
          </w:tcPr>
          <w:p w14:paraId="0F66540A" w14:textId="77777777" w:rsidR="007E3CA2" w:rsidRPr="00A045AD" w:rsidRDefault="007E3CA2" w:rsidP="00A045AD">
            <w:pPr>
              <w:jc w:val="right"/>
              <w:rPr>
                <w:b/>
                <w:bCs/>
              </w:rPr>
            </w:pPr>
          </w:p>
          <w:p w14:paraId="63B2BE26" w14:textId="43FE5AEA" w:rsidR="007E3CA2" w:rsidRPr="00A045AD" w:rsidRDefault="00BF480F" w:rsidP="00A045AD">
            <w:pPr>
              <w:jc w:val="right"/>
              <w:rPr>
                <w:b/>
                <w:bCs/>
              </w:rPr>
            </w:pPr>
            <w:r>
              <w:rPr>
                <w:b/>
                <w:bCs/>
              </w:rPr>
              <w:t>2</w:t>
            </w:r>
            <w:r w:rsidR="00E93554">
              <w:rPr>
                <w:b/>
                <w:bCs/>
              </w:rPr>
              <w:t>4</w:t>
            </w:r>
          </w:p>
        </w:tc>
      </w:tr>
      <w:tr w:rsidR="007E3CA2" w:rsidRPr="00A045AD" w14:paraId="40383880" w14:textId="77777777" w:rsidTr="00541BA8">
        <w:trPr>
          <w:trHeight w:val="766"/>
        </w:trPr>
        <w:tc>
          <w:tcPr>
            <w:tcW w:w="8713" w:type="dxa"/>
            <w:tcBorders>
              <w:right w:val="nil"/>
            </w:tcBorders>
            <w:shd w:val="clear" w:color="auto" w:fill="auto"/>
            <w:vAlign w:val="center"/>
          </w:tcPr>
          <w:p w14:paraId="3614DF95" w14:textId="77777777" w:rsidR="007E3CA2" w:rsidRPr="00A045AD" w:rsidRDefault="007E3CA2" w:rsidP="006D3500">
            <w:pPr>
              <w:rPr>
                <w:b/>
                <w:bCs/>
              </w:rPr>
            </w:pPr>
          </w:p>
          <w:p w14:paraId="59D22235" w14:textId="563543DB" w:rsidR="007E3CA2" w:rsidRPr="00A045AD" w:rsidRDefault="00A045AD" w:rsidP="006D3500">
            <w:pPr>
              <w:rPr>
                <w:b/>
                <w:bCs/>
              </w:rPr>
            </w:pPr>
            <w:r w:rsidRPr="00A045AD">
              <w:rPr>
                <w:b/>
                <w:bCs/>
              </w:rPr>
              <w:t>7.</w:t>
            </w:r>
            <w:r w:rsidR="00BA5921" w:rsidRPr="00736D25">
              <w:rPr>
                <w:b/>
                <w:color w:val="000000"/>
              </w:rPr>
              <w:t xml:space="preserve"> </w:t>
            </w:r>
            <w:r w:rsidR="006D3500">
              <w:rPr>
                <w:b/>
                <w:color w:val="000000"/>
              </w:rPr>
              <w:t xml:space="preserve"> </w:t>
            </w:r>
            <w:r w:rsidR="00BA5921" w:rsidRPr="00736D25">
              <w:rPr>
                <w:b/>
                <w:color w:val="000000"/>
              </w:rPr>
              <w:t>Griglia di valutazione della prima prova scritta</w:t>
            </w:r>
          </w:p>
        </w:tc>
        <w:tc>
          <w:tcPr>
            <w:tcW w:w="1345" w:type="dxa"/>
            <w:tcBorders>
              <w:left w:val="nil"/>
            </w:tcBorders>
            <w:shd w:val="clear" w:color="auto" w:fill="auto"/>
          </w:tcPr>
          <w:p w14:paraId="6D77253E" w14:textId="77777777" w:rsidR="007E3CA2" w:rsidRPr="00A045AD" w:rsidRDefault="007E3CA2" w:rsidP="00A045AD">
            <w:pPr>
              <w:jc w:val="right"/>
              <w:rPr>
                <w:b/>
                <w:bCs/>
              </w:rPr>
            </w:pPr>
          </w:p>
          <w:p w14:paraId="0EDC9B23" w14:textId="496C37BC" w:rsidR="007E3CA2" w:rsidRPr="00A045AD" w:rsidRDefault="00A81294" w:rsidP="00A045AD">
            <w:pPr>
              <w:jc w:val="right"/>
              <w:rPr>
                <w:b/>
                <w:bCs/>
              </w:rPr>
            </w:pPr>
            <w:r>
              <w:rPr>
                <w:b/>
                <w:bCs/>
              </w:rPr>
              <w:t>46</w:t>
            </w:r>
          </w:p>
        </w:tc>
      </w:tr>
      <w:tr w:rsidR="000F0D09" w:rsidRPr="00A045AD" w14:paraId="3EEB5492" w14:textId="77777777" w:rsidTr="00541BA8">
        <w:trPr>
          <w:trHeight w:val="740"/>
        </w:trPr>
        <w:tc>
          <w:tcPr>
            <w:tcW w:w="8713" w:type="dxa"/>
            <w:tcBorders>
              <w:right w:val="nil"/>
            </w:tcBorders>
            <w:shd w:val="clear" w:color="auto" w:fill="auto"/>
            <w:vAlign w:val="center"/>
          </w:tcPr>
          <w:p w14:paraId="26E26781" w14:textId="76B8C7F6" w:rsidR="000F0D09" w:rsidRPr="00A045AD" w:rsidRDefault="000F0D09" w:rsidP="006D3500">
            <w:pPr>
              <w:rPr>
                <w:b/>
              </w:rPr>
            </w:pPr>
            <w:r>
              <w:rPr>
                <w:b/>
                <w:color w:val="000000"/>
              </w:rPr>
              <w:t xml:space="preserve">8. Tabella di conversione del </w:t>
            </w:r>
            <w:r w:rsidR="00E31B41">
              <w:rPr>
                <w:b/>
                <w:color w:val="000000"/>
              </w:rPr>
              <w:t>punteggio della prima prova scritta</w:t>
            </w:r>
          </w:p>
        </w:tc>
        <w:tc>
          <w:tcPr>
            <w:tcW w:w="1345" w:type="dxa"/>
            <w:tcBorders>
              <w:left w:val="nil"/>
            </w:tcBorders>
            <w:shd w:val="clear" w:color="auto" w:fill="auto"/>
            <w:vAlign w:val="center"/>
          </w:tcPr>
          <w:p w14:paraId="56A97B48" w14:textId="28856BF1" w:rsidR="000F0D09" w:rsidRPr="00A045AD" w:rsidRDefault="00A81294" w:rsidP="00A81294">
            <w:pPr>
              <w:jc w:val="center"/>
              <w:rPr>
                <w:b/>
                <w:bCs/>
              </w:rPr>
            </w:pPr>
            <w:r>
              <w:rPr>
                <w:b/>
                <w:bCs/>
              </w:rPr>
              <w:t xml:space="preserve">              49</w:t>
            </w:r>
          </w:p>
        </w:tc>
      </w:tr>
      <w:tr w:rsidR="007E3CA2" w:rsidRPr="00A045AD" w14:paraId="1347FA39" w14:textId="77777777" w:rsidTr="00541BA8">
        <w:trPr>
          <w:trHeight w:val="740"/>
        </w:trPr>
        <w:tc>
          <w:tcPr>
            <w:tcW w:w="8713" w:type="dxa"/>
            <w:tcBorders>
              <w:right w:val="nil"/>
            </w:tcBorders>
            <w:shd w:val="clear" w:color="auto" w:fill="auto"/>
            <w:vAlign w:val="center"/>
          </w:tcPr>
          <w:p w14:paraId="47DC5579" w14:textId="77777777" w:rsidR="007E3CA2" w:rsidRPr="00A045AD" w:rsidRDefault="007E3CA2" w:rsidP="006D3500">
            <w:pPr>
              <w:rPr>
                <w:b/>
              </w:rPr>
            </w:pPr>
          </w:p>
          <w:p w14:paraId="6AC7EE07" w14:textId="45B9228C" w:rsidR="007E3CA2" w:rsidRPr="00A045AD" w:rsidRDefault="000F0D09" w:rsidP="006D3500">
            <w:pPr>
              <w:rPr>
                <w:b/>
                <w:bCs/>
              </w:rPr>
            </w:pPr>
            <w:r>
              <w:rPr>
                <w:b/>
              </w:rPr>
              <w:t>9</w:t>
            </w:r>
            <w:r w:rsidR="00A045AD" w:rsidRPr="00A045AD">
              <w:rPr>
                <w:b/>
              </w:rPr>
              <w:t>.</w:t>
            </w:r>
            <w:r w:rsidR="00BA5921" w:rsidRPr="00736D25">
              <w:rPr>
                <w:b/>
                <w:color w:val="000000"/>
              </w:rPr>
              <w:t xml:space="preserve"> Griglia di valutazione della seconda prova scritta</w:t>
            </w:r>
          </w:p>
        </w:tc>
        <w:tc>
          <w:tcPr>
            <w:tcW w:w="1345" w:type="dxa"/>
            <w:tcBorders>
              <w:left w:val="nil"/>
            </w:tcBorders>
            <w:shd w:val="clear" w:color="auto" w:fill="auto"/>
          </w:tcPr>
          <w:p w14:paraId="1303720A" w14:textId="77777777" w:rsidR="007E3CA2" w:rsidRPr="00A045AD" w:rsidRDefault="007E3CA2" w:rsidP="00A045AD">
            <w:pPr>
              <w:jc w:val="right"/>
              <w:rPr>
                <w:b/>
                <w:bCs/>
              </w:rPr>
            </w:pPr>
          </w:p>
          <w:p w14:paraId="063AA7E7" w14:textId="218AB739" w:rsidR="007E3CA2" w:rsidRPr="00A045AD" w:rsidRDefault="00A81294" w:rsidP="00A045AD">
            <w:pPr>
              <w:jc w:val="right"/>
              <w:rPr>
                <w:b/>
                <w:bCs/>
              </w:rPr>
            </w:pPr>
            <w:r>
              <w:rPr>
                <w:b/>
                <w:bCs/>
              </w:rPr>
              <w:t>50</w:t>
            </w:r>
          </w:p>
        </w:tc>
      </w:tr>
      <w:tr w:rsidR="000F0D09" w:rsidRPr="00A045AD" w14:paraId="68A83B4F" w14:textId="77777777" w:rsidTr="00541BA8">
        <w:trPr>
          <w:trHeight w:val="740"/>
        </w:trPr>
        <w:tc>
          <w:tcPr>
            <w:tcW w:w="8713" w:type="dxa"/>
            <w:tcBorders>
              <w:right w:val="nil"/>
            </w:tcBorders>
            <w:shd w:val="clear" w:color="auto" w:fill="auto"/>
            <w:vAlign w:val="center"/>
          </w:tcPr>
          <w:p w14:paraId="64E7391B" w14:textId="594AFE63" w:rsidR="000F0D09" w:rsidRPr="00A045AD" w:rsidRDefault="000F0D09" w:rsidP="006D3500">
            <w:pPr>
              <w:rPr>
                <w:b/>
              </w:rPr>
            </w:pPr>
            <w:r>
              <w:rPr>
                <w:b/>
              </w:rPr>
              <w:t xml:space="preserve">10. </w:t>
            </w:r>
            <w:r>
              <w:rPr>
                <w:b/>
                <w:color w:val="000000"/>
              </w:rPr>
              <w:t xml:space="preserve">Tabella di conversione del </w:t>
            </w:r>
            <w:r w:rsidR="00E31B41">
              <w:rPr>
                <w:b/>
                <w:color w:val="000000"/>
              </w:rPr>
              <w:t>punteggio della seconda prova scritta</w:t>
            </w:r>
          </w:p>
        </w:tc>
        <w:tc>
          <w:tcPr>
            <w:tcW w:w="1345" w:type="dxa"/>
            <w:tcBorders>
              <w:left w:val="nil"/>
            </w:tcBorders>
            <w:shd w:val="clear" w:color="auto" w:fill="auto"/>
            <w:vAlign w:val="center"/>
          </w:tcPr>
          <w:p w14:paraId="15869FAC" w14:textId="624EA2DF" w:rsidR="000F0D09" w:rsidRPr="00A045AD" w:rsidRDefault="00A81294" w:rsidP="00A81294">
            <w:pPr>
              <w:jc w:val="center"/>
              <w:rPr>
                <w:b/>
                <w:bCs/>
              </w:rPr>
            </w:pPr>
            <w:r>
              <w:rPr>
                <w:b/>
                <w:bCs/>
              </w:rPr>
              <w:t xml:space="preserve">              51</w:t>
            </w:r>
          </w:p>
        </w:tc>
      </w:tr>
      <w:tr w:rsidR="00BA5921" w:rsidRPr="00A045AD" w14:paraId="76A7BF4C" w14:textId="77777777" w:rsidTr="00541BA8">
        <w:trPr>
          <w:trHeight w:val="587"/>
        </w:trPr>
        <w:tc>
          <w:tcPr>
            <w:tcW w:w="8713" w:type="dxa"/>
            <w:tcBorders>
              <w:right w:val="nil"/>
            </w:tcBorders>
            <w:shd w:val="clear" w:color="auto" w:fill="auto"/>
            <w:vAlign w:val="center"/>
          </w:tcPr>
          <w:p w14:paraId="1C62B295" w14:textId="3D52028E" w:rsidR="00BA5921" w:rsidRDefault="0035625C" w:rsidP="006D3500">
            <w:pPr>
              <w:rPr>
                <w:b/>
                <w:bCs/>
              </w:rPr>
            </w:pPr>
            <w:r>
              <w:rPr>
                <w:b/>
                <w:bCs/>
              </w:rPr>
              <w:t>11</w:t>
            </w:r>
            <w:r w:rsidR="00BA5921">
              <w:rPr>
                <w:b/>
                <w:bCs/>
              </w:rPr>
              <w:t xml:space="preserve">. </w:t>
            </w:r>
            <w:r w:rsidR="0087531F">
              <w:rPr>
                <w:b/>
                <w:bCs/>
              </w:rPr>
              <w:t>Percorsi</w:t>
            </w:r>
            <w:r w:rsidR="0087531F" w:rsidRPr="00A045AD">
              <w:rPr>
                <w:b/>
                <w:bCs/>
              </w:rPr>
              <w:t xml:space="preserve"> integrat</w:t>
            </w:r>
            <w:r w:rsidR="0087531F">
              <w:rPr>
                <w:b/>
                <w:bCs/>
              </w:rPr>
              <w:t>i</w:t>
            </w:r>
            <w:r w:rsidR="0087531F" w:rsidRPr="00A045AD">
              <w:rPr>
                <w:b/>
                <w:bCs/>
              </w:rPr>
              <w:t xml:space="preserve"> e pluridisciplinar</w:t>
            </w:r>
            <w:r w:rsidR="0087531F">
              <w:rPr>
                <w:b/>
                <w:bCs/>
              </w:rPr>
              <w:t>i</w:t>
            </w:r>
            <w:r w:rsidR="0087531F" w:rsidRPr="00A045AD">
              <w:rPr>
                <w:b/>
                <w:bCs/>
              </w:rPr>
              <w:t xml:space="preserve">: </w:t>
            </w:r>
            <w:r w:rsidR="0087531F">
              <w:rPr>
                <w:b/>
                <w:color w:val="000000"/>
              </w:rPr>
              <w:t>Unità didattiche di apprendimento</w:t>
            </w:r>
          </w:p>
          <w:p w14:paraId="1BA8C568" w14:textId="6A6F3A89" w:rsidR="00BA5921" w:rsidRPr="00A045AD" w:rsidRDefault="00BA5921" w:rsidP="006D3500">
            <w:pPr>
              <w:rPr>
                <w:b/>
                <w:bCs/>
              </w:rPr>
            </w:pPr>
          </w:p>
        </w:tc>
        <w:tc>
          <w:tcPr>
            <w:tcW w:w="1345" w:type="dxa"/>
            <w:tcBorders>
              <w:left w:val="nil"/>
            </w:tcBorders>
            <w:shd w:val="clear" w:color="auto" w:fill="auto"/>
          </w:tcPr>
          <w:p w14:paraId="34A9F1A3" w14:textId="78AE1DBA" w:rsidR="00BA5921" w:rsidRPr="00A045AD" w:rsidRDefault="00E93554" w:rsidP="00BA5921">
            <w:pPr>
              <w:rPr>
                <w:b/>
                <w:bCs/>
              </w:rPr>
            </w:pPr>
            <w:r>
              <w:rPr>
                <w:b/>
                <w:bCs/>
              </w:rPr>
              <w:t xml:space="preserve">              53</w:t>
            </w:r>
          </w:p>
        </w:tc>
      </w:tr>
      <w:tr w:rsidR="007E3CA2" w:rsidRPr="00A045AD" w14:paraId="126B363A" w14:textId="77777777" w:rsidTr="00541BA8">
        <w:trPr>
          <w:trHeight w:val="587"/>
        </w:trPr>
        <w:tc>
          <w:tcPr>
            <w:tcW w:w="8713" w:type="dxa"/>
            <w:tcBorders>
              <w:right w:val="nil"/>
            </w:tcBorders>
            <w:shd w:val="clear" w:color="auto" w:fill="auto"/>
            <w:vAlign w:val="center"/>
          </w:tcPr>
          <w:p w14:paraId="4B57241D" w14:textId="77777777" w:rsidR="007E3CA2" w:rsidRPr="00A045AD" w:rsidRDefault="007E3CA2" w:rsidP="006D3500">
            <w:pPr>
              <w:rPr>
                <w:b/>
                <w:bCs/>
              </w:rPr>
            </w:pPr>
          </w:p>
          <w:p w14:paraId="69114A58" w14:textId="18923D9A" w:rsidR="007E3CA2" w:rsidRPr="00A045AD" w:rsidRDefault="0035625C" w:rsidP="006D3500">
            <w:pPr>
              <w:rPr>
                <w:b/>
                <w:bCs/>
              </w:rPr>
            </w:pPr>
            <w:r>
              <w:rPr>
                <w:b/>
                <w:bCs/>
              </w:rPr>
              <w:t>12</w:t>
            </w:r>
            <w:r w:rsidR="00A045AD" w:rsidRPr="00A045AD">
              <w:rPr>
                <w:b/>
                <w:bCs/>
              </w:rPr>
              <w:t>.</w:t>
            </w:r>
            <w:r w:rsidR="00BA5921">
              <w:rPr>
                <w:b/>
                <w:bCs/>
              </w:rPr>
              <w:t xml:space="preserve"> </w:t>
            </w:r>
            <w:r w:rsidR="0087531F">
              <w:rPr>
                <w:b/>
                <w:bCs/>
              </w:rPr>
              <w:t>Griglia di valutazione del colloquio d’Esame</w:t>
            </w:r>
          </w:p>
        </w:tc>
        <w:tc>
          <w:tcPr>
            <w:tcW w:w="1345" w:type="dxa"/>
            <w:tcBorders>
              <w:left w:val="nil"/>
            </w:tcBorders>
            <w:shd w:val="clear" w:color="auto" w:fill="auto"/>
          </w:tcPr>
          <w:p w14:paraId="4B8D9A74" w14:textId="01AAD8B6" w:rsidR="007E3CA2" w:rsidRPr="00A045AD" w:rsidRDefault="00A81294" w:rsidP="00A045AD">
            <w:pPr>
              <w:jc w:val="right"/>
              <w:rPr>
                <w:b/>
                <w:bCs/>
              </w:rPr>
            </w:pPr>
            <w:r>
              <w:rPr>
                <w:b/>
                <w:bCs/>
              </w:rPr>
              <w:t>58</w:t>
            </w:r>
          </w:p>
        </w:tc>
      </w:tr>
      <w:tr w:rsidR="007E3CA2" w:rsidRPr="00A045AD" w14:paraId="37E49A16" w14:textId="77777777" w:rsidTr="00541BA8">
        <w:trPr>
          <w:trHeight w:val="766"/>
        </w:trPr>
        <w:tc>
          <w:tcPr>
            <w:tcW w:w="8713" w:type="dxa"/>
            <w:tcBorders>
              <w:right w:val="nil"/>
            </w:tcBorders>
            <w:shd w:val="clear" w:color="auto" w:fill="auto"/>
            <w:vAlign w:val="center"/>
          </w:tcPr>
          <w:p w14:paraId="360BF9A1" w14:textId="77777777" w:rsidR="007E3CA2" w:rsidRPr="00A045AD" w:rsidRDefault="007E3CA2" w:rsidP="006D3500">
            <w:pPr>
              <w:rPr>
                <w:b/>
                <w:bCs/>
              </w:rPr>
            </w:pPr>
          </w:p>
          <w:p w14:paraId="047475ED" w14:textId="7141FA86" w:rsidR="007E3CA2" w:rsidRPr="00A045AD" w:rsidRDefault="00A045AD" w:rsidP="006D3500">
            <w:pPr>
              <w:rPr>
                <w:b/>
                <w:bCs/>
              </w:rPr>
            </w:pPr>
            <w:r w:rsidRPr="00A045AD">
              <w:rPr>
                <w:b/>
                <w:bCs/>
              </w:rPr>
              <w:t>1</w:t>
            </w:r>
            <w:r w:rsidR="0035625C">
              <w:rPr>
                <w:b/>
                <w:bCs/>
              </w:rPr>
              <w:t>3</w:t>
            </w:r>
            <w:r w:rsidRPr="00A045AD">
              <w:rPr>
                <w:b/>
                <w:bCs/>
              </w:rPr>
              <w:t>.</w:t>
            </w:r>
            <w:r>
              <w:rPr>
                <w:b/>
                <w:bCs/>
              </w:rPr>
              <w:t xml:space="preserve">Progetto </w:t>
            </w:r>
            <w:r w:rsidR="0087531F">
              <w:rPr>
                <w:b/>
                <w:bCs/>
              </w:rPr>
              <w:t xml:space="preserve">trasversale </w:t>
            </w:r>
            <w:r>
              <w:rPr>
                <w:b/>
                <w:bCs/>
              </w:rPr>
              <w:t>di Educazione Civica</w:t>
            </w:r>
          </w:p>
        </w:tc>
        <w:tc>
          <w:tcPr>
            <w:tcW w:w="1345" w:type="dxa"/>
            <w:tcBorders>
              <w:left w:val="nil"/>
            </w:tcBorders>
            <w:shd w:val="clear" w:color="auto" w:fill="auto"/>
          </w:tcPr>
          <w:p w14:paraId="67516034" w14:textId="0C5B1DAD" w:rsidR="007E3CA2" w:rsidRPr="00A045AD" w:rsidRDefault="00A81294" w:rsidP="00A045AD">
            <w:pPr>
              <w:jc w:val="right"/>
              <w:rPr>
                <w:b/>
                <w:bCs/>
              </w:rPr>
            </w:pPr>
            <w:r>
              <w:rPr>
                <w:b/>
                <w:bCs/>
              </w:rPr>
              <w:t>59</w:t>
            </w:r>
          </w:p>
        </w:tc>
      </w:tr>
      <w:tr w:rsidR="00A045AD" w:rsidRPr="00A045AD" w14:paraId="6F7AB83F" w14:textId="77777777" w:rsidTr="00541BA8">
        <w:trPr>
          <w:trHeight w:val="766"/>
        </w:trPr>
        <w:tc>
          <w:tcPr>
            <w:tcW w:w="8713" w:type="dxa"/>
            <w:tcBorders>
              <w:right w:val="nil"/>
            </w:tcBorders>
            <w:shd w:val="clear" w:color="auto" w:fill="auto"/>
            <w:vAlign w:val="center"/>
          </w:tcPr>
          <w:p w14:paraId="2C38ECBF" w14:textId="574C6E4E" w:rsidR="00A045AD" w:rsidRPr="00A045AD" w:rsidRDefault="00E056AB" w:rsidP="006D3500">
            <w:pPr>
              <w:rPr>
                <w:b/>
                <w:bCs/>
              </w:rPr>
            </w:pPr>
            <w:r>
              <w:rPr>
                <w:b/>
                <w:bCs/>
              </w:rPr>
              <w:t>1</w:t>
            </w:r>
            <w:r w:rsidR="0035625C">
              <w:rPr>
                <w:b/>
                <w:bCs/>
              </w:rPr>
              <w:t>4</w:t>
            </w:r>
            <w:r>
              <w:rPr>
                <w:b/>
                <w:bCs/>
              </w:rPr>
              <w:t>.Approvazione del Documento del 15 Maggio</w:t>
            </w:r>
          </w:p>
        </w:tc>
        <w:tc>
          <w:tcPr>
            <w:tcW w:w="1345" w:type="dxa"/>
            <w:tcBorders>
              <w:left w:val="nil"/>
            </w:tcBorders>
            <w:shd w:val="clear" w:color="auto" w:fill="auto"/>
          </w:tcPr>
          <w:p w14:paraId="1EDF16CF" w14:textId="1E8E3CE2" w:rsidR="00A045AD" w:rsidRPr="00A045AD" w:rsidRDefault="00A81294" w:rsidP="00A045AD">
            <w:pPr>
              <w:jc w:val="right"/>
              <w:rPr>
                <w:b/>
                <w:bCs/>
              </w:rPr>
            </w:pPr>
            <w:r>
              <w:rPr>
                <w:b/>
                <w:bCs/>
              </w:rPr>
              <w:t>64</w:t>
            </w:r>
          </w:p>
        </w:tc>
      </w:tr>
    </w:tbl>
    <w:p w14:paraId="19DD29E0" w14:textId="77777777" w:rsidR="00FA1511" w:rsidRDefault="00FA1511" w:rsidP="00BD7E5E">
      <w:pPr>
        <w:spacing w:line="360" w:lineRule="auto"/>
        <w:ind w:right="565"/>
        <w:jc w:val="both"/>
        <w:rPr>
          <w:b/>
          <w:bCs/>
          <w:color w:val="0000FF"/>
        </w:rPr>
      </w:pPr>
    </w:p>
    <w:p w14:paraId="639EA209" w14:textId="77777777" w:rsidR="009910F4" w:rsidRDefault="009910F4" w:rsidP="00BD7E5E">
      <w:pPr>
        <w:spacing w:line="360" w:lineRule="auto"/>
        <w:ind w:right="565"/>
        <w:jc w:val="both"/>
        <w:rPr>
          <w:b/>
          <w:bCs/>
          <w:color w:val="0000FF"/>
        </w:rPr>
      </w:pPr>
    </w:p>
    <w:p w14:paraId="609B2193" w14:textId="6CFA9121" w:rsidR="007F5033" w:rsidRPr="00541BA8" w:rsidRDefault="007F5033" w:rsidP="00BD7E5E">
      <w:pPr>
        <w:spacing w:line="360" w:lineRule="auto"/>
        <w:ind w:right="565"/>
        <w:jc w:val="both"/>
        <w:rPr>
          <w:b/>
          <w:bCs/>
          <w:color w:val="548DD4" w:themeColor="text2" w:themeTint="99"/>
        </w:rPr>
      </w:pPr>
      <w:r w:rsidRPr="00541BA8">
        <w:rPr>
          <w:b/>
          <w:bCs/>
          <w:color w:val="548DD4" w:themeColor="text2" w:themeTint="99"/>
        </w:rPr>
        <w:t>1. Breve descrizione della scuola</w:t>
      </w:r>
    </w:p>
    <w:p w14:paraId="3A63EC67" w14:textId="77777777" w:rsidR="007F5033" w:rsidRPr="005B656E" w:rsidRDefault="007F5033" w:rsidP="00BD7E5E">
      <w:pPr>
        <w:spacing w:line="360" w:lineRule="auto"/>
        <w:ind w:right="565"/>
        <w:jc w:val="both"/>
      </w:pPr>
      <w:r w:rsidRPr="005B656E">
        <w:t>L’Istituto Paritario "</w:t>
      </w:r>
      <w:r w:rsidR="00915487">
        <w:t>Merini</w:t>
      </w:r>
      <w:r w:rsidRPr="005B656E">
        <w:t>" ha una sua connotazione precisa per il rigore e la metodologia scientifici applicati in ogni attività del suo operare, nel rispetto della centralità dell’uomo e dei conseguenti obiettivi formativi culturali imprescindibili. A tal fine garantisce un rapporto equilibrato tra la sostanziale validità dell’impianto didattico tradizionale e la graduale apertura a quella innovazione dei saperi, del</w:t>
      </w:r>
      <w:r w:rsidR="006E4880">
        <w:t>le metodologie, degli strumenti</w:t>
      </w:r>
      <w:r w:rsidRPr="005B656E">
        <w:t xml:space="preserve"> che gli consentono di rispondere alle istanze di un mondo reale in continua</w:t>
      </w:r>
      <w:r w:rsidR="004041B8">
        <w:t xml:space="preserve"> e </w:t>
      </w:r>
      <w:r w:rsidRPr="005B656E">
        <w:t>rapida trasformazione.</w:t>
      </w:r>
    </w:p>
    <w:p w14:paraId="598FFEE3" w14:textId="66F91A72" w:rsidR="007F5033" w:rsidRPr="004F3C2D" w:rsidRDefault="007F5033" w:rsidP="00BD7E5E">
      <w:pPr>
        <w:spacing w:line="360" w:lineRule="auto"/>
        <w:ind w:right="565"/>
        <w:jc w:val="both"/>
      </w:pPr>
      <w:r w:rsidRPr="005B656E">
        <w:lastRenderedPageBreak/>
        <w:t>Pertanto</w:t>
      </w:r>
      <w:r w:rsidR="00A4479F">
        <w:t>,</w:t>
      </w:r>
      <w:r w:rsidRPr="005B656E">
        <w:t xml:space="preserve"> viene perseguita la presente finalità generale: formazione armoniosa di soggetti pronti a</w:t>
      </w:r>
      <w:r w:rsidR="00A4479F">
        <w:t>d</w:t>
      </w:r>
      <w:r w:rsidRPr="005B656E">
        <w:t xml:space="preserve"> inserirsi nel tes</w:t>
      </w:r>
      <w:r w:rsidR="00010A7A">
        <w:t>suto connettivo sociale, che siano</w:t>
      </w:r>
      <w:r w:rsidRPr="005B656E">
        <w:t xml:space="preserve"> in grado di proporre in esso trasformazioni volte al miglioramento, nel rispetto democratico della diversità e nell’attiva tutela culturale d</w:t>
      </w:r>
      <w:r w:rsidR="00010A7A">
        <w:t>el proprio ambiente, consapevoli</w:t>
      </w:r>
      <w:r w:rsidRPr="005B656E">
        <w:t xml:space="preserve"> della propria st</w:t>
      </w:r>
      <w:r w:rsidR="00010A7A">
        <w:t xml:space="preserve">oria e di quella altrui, capaci </w:t>
      </w:r>
      <w:r w:rsidRPr="005B656E">
        <w:t>di vivere autenticamente il loro tempo in modo critico, creativo e responsabile.</w:t>
      </w:r>
    </w:p>
    <w:p w14:paraId="6D7B7B32" w14:textId="77777777" w:rsidR="00DB7F3B" w:rsidRDefault="00DB7F3B" w:rsidP="00DB7F3B">
      <w:pPr>
        <w:spacing w:before="48"/>
        <w:rPr>
          <w:b/>
          <w:color w:val="4472C4"/>
        </w:rPr>
      </w:pPr>
      <w:r>
        <w:rPr>
          <w:b/>
          <w:color w:val="4472C4"/>
        </w:rPr>
        <w:t>Indirizzo di Studi: L.E.S. (Anni di Corso di Studio: 5).</w:t>
      </w:r>
    </w:p>
    <w:p w14:paraId="3532201B" w14:textId="77777777" w:rsidR="00DB7F3B" w:rsidRDefault="00DB7F3B" w:rsidP="00DB7F3B">
      <w:pPr>
        <w:spacing w:before="124"/>
        <w:rPr>
          <w:lang w:val="en-CA"/>
        </w:rPr>
      </w:pPr>
      <w:r>
        <w:rPr>
          <w:color w:val="000000"/>
        </w:rPr>
        <w:t>Piano degli Studi:</w:t>
      </w:r>
    </w:p>
    <w:p w14:paraId="5F0677DC" w14:textId="77777777" w:rsidR="00DB7F3B" w:rsidRDefault="00DB7F3B" w:rsidP="00DB7F3B">
      <w:pPr>
        <w:spacing w:line="165" w:lineRule="auto"/>
        <w:ind w:left="1740"/>
        <w:rPr>
          <w:rFonts w:ascii="Calibri" w:eastAsiaTheme="minorEastAsia" w:hAnsi="Calibri" w:cs="Calibri"/>
        </w:rPr>
      </w:pPr>
    </w:p>
    <w:tbl>
      <w:tblPr>
        <w:tblW w:w="0" w:type="auto"/>
        <w:tblInd w:w="918" w:type="dxa"/>
        <w:tblLayout w:type="fixed"/>
        <w:tblCellMar>
          <w:left w:w="0" w:type="dxa"/>
          <w:right w:w="0" w:type="dxa"/>
        </w:tblCellMar>
        <w:tblLook w:val="04A0" w:firstRow="1" w:lastRow="0" w:firstColumn="1" w:lastColumn="0" w:noHBand="0" w:noVBand="1"/>
      </w:tblPr>
      <w:tblGrid>
        <w:gridCol w:w="2997"/>
        <w:gridCol w:w="889"/>
        <w:gridCol w:w="908"/>
        <w:gridCol w:w="887"/>
        <w:gridCol w:w="908"/>
        <w:gridCol w:w="887"/>
        <w:gridCol w:w="1752"/>
      </w:tblGrid>
      <w:tr w:rsidR="00DA7865" w14:paraId="3EC584B1" w14:textId="77777777" w:rsidTr="00541BA8">
        <w:trPr>
          <w:trHeight w:hRule="exact" w:val="1115"/>
        </w:trPr>
        <w:tc>
          <w:tcPr>
            <w:tcW w:w="299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2DAFE592" w14:textId="77777777" w:rsidR="00DA7865" w:rsidRDefault="00DA7865">
            <w:pPr>
              <w:spacing w:line="229" w:lineRule="exact"/>
              <w:ind w:left="964"/>
            </w:pPr>
          </w:p>
          <w:p w14:paraId="5006D15A" w14:textId="77777777" w:rsidR="00DA7865" w:rsidRDefault="00DA7865">
            <w:pPr>
              <w:spacing w:before="77" w:line="229" w:lineRule="exact"/>
              <w:ind w:left="964"/>
            </w:pPr>
            <w:r>
              <w:rPr>
                <w:color w:val="000000"/>
                <w:sz w:val="20"/>
                <w:szCs w:val="20"/>
              </w:rPr>
              <w:t>MATERIA</w:t>
            </w:r>
          </w:p>
        </w:tc>
        <w:tc>
          <w:tcPr>
            <w:tcW w:w="889"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09A5631" w14:textId="77777777" w:rsidR="00DA7865" w:rsidRDefault="00DA7865">
            <w:pPr>
              <w:spacing w:line="229" w:lineRule="exact"/>
              <w:ind w:left="165"/>
            </w:pPr>
          </w:p>
          <w:p w14:paraId="2BE9703E" w14:textId="77777777" w:rsidR="00DA7865" w:rsidRDefault="00DA7865">
            <w:pPr>
              <w:spacing w:before="77" w:line="229" w:lineRule="exact"/>
              <w:ind w:left="165"/>
            </w:pPr>
            <w:r>
              <w:rPr>
                <w:color w:val="000000"/>
                <w:sz w:val="20"/>
                <w:szCs w:val="20"/>
              </w:rPr>
              <w:t>Classe</w:t>
            </w:r>
          </w:p>
          <w:p w14:paraId="3583B737" w14:textId="77777777" w:rsidR="00DA7865" w:rsidRDefault="00DA7865">
            <w:pPr>
              <w:spacing w:before="117" w:line="229" w:lineRule="exact"/>
              <w:ind w:left="393"/>
            </w:pPr>
            <w:r>
              <w:rPr>
                <w:color w:val="000000"/>
                <w:sz w:val="20"/>
                <w:szCs w:val="20"/>
              </w:rPr>
              <w:t>I</w:t>
            </w:r>
          </w:p>
        </w:tc>
        <w:tc>
          <w:tcPr>
            <w:tcW w:w="9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191897C4" w14:textId="77777777" w:rsidR="00DA7865" w:rsidRDefault="00DA7865">
            <w:pPr>
              <w:spacing w:line="229" w:lineRule="exact"/>
              <w:ind w:left="175"/>
            </w:pPr>
          </w:p>
          <w:p w14:paraId="5F830B6C" w14:textId="77777777" w:rsidR="00DA7865" w:rsidRDefault="00DA7865">
            <w:pPr>
              <w:spacing w:before="77" w:line="229" w:lineRule="exact"/>
              <w:ind w:left="175"/>
            </w:pPr>
            <w:r>
              <w:rPr>
                <w:color w:val="000000"/>
                <w:sz w:val="20"/>
                <w:szCs w:val="20"/>
              </w:rPr>
              <w:t>Classe</w:t>
            </w:r>
          </w:p>
          <w:p w14:paraId="415A2A8A" w14:textId="77777777" w:rsidR="00DA7865" w:rsidRDefault="00DA7865">
            <w:pPr>
              <w:spacing w:before="117" w:line="229" w:lineRule="exact"/>
              <w:ind w:left="369"/>
            </w:pPr>
            <w:r>
              <w:rPr>
                <w:color w:val="000000"/>
                <w:sz w:val="20"/>
                <w:szCs w:val="20"/>
              </w:rPr>
              <w:t>II</w:t>
            </w:r>
          </w:p>
        </w:tc>
        <w:tc>
          <w:tcPr>
            <w:tcW w:w="88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B1ED716" w14:textId="77777777" w:rsidR="00DA7865" w:rsidRDefault="00DA7865">
            <w:pPr>
              <w:spacing w:line="229" w:lineRule="exact"/>
              <w:ind w:left="165"/>
            </w:pPr>
          </w:p>
          <w:p w14:paraId="292E3080" w14:textId="77777777" w:rsidR="00DA7865" w:rsidRDefault="00DA7865">
            <w:pPr>
              <w:spacing w:before="77" w:line="229" w:lineRule="exact"/>
              <w:ind w:left="165"/>
            </w:pPr>
            <w:r>
              <w:rPr>
                <w:color w:val="000000"/>
                <w:sz w:val="20"/>
                <w:szCs w:val="20"/>
              </w:rPr>
              <w:t>Classe</w:t>
            </w:r>
          </w:p>
          <w:p w14:paraId="6C07593E" w14:textId="77777777" w:rsidR="00DA7865" w:rsidRDefault="00DA7865">
            <w:pPr>
              <w:spacing w:before="117" w:line="229" w:lineRule="exact"/>
              <w:ind w:left="325"/>
            </w:pPr>
            <w:r>
              <w:rPr>
                <w:color w:val="000000"/>
                <w:sz w:val="20"/>
                <w:szCs w:val="20"/>
              </w:rPr>
              <w:t>III</w:t>
            </w:r>
          </w:p>
        </w:tc>
        <w:tc>
          <w:tcPr>
            <w:tcW w:w="908"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70F788F2" w14:textId="77777777" w:rsidR="00DA7865" w:rsidRDefault="00DA7865">
            <w:pPr>
              <w:spacing w:line="229" w:lineRule="exact"/>
              <w:ind w:left="175"/>
            </w:pPr>
          </w:p>
          <w:p w14:paraId="634D9BA1" w14:textId="77777777" w:rsidR="00DA7865" w:rsidRDefault="00DA7865">
            <w:pPr>
              <w:spacing w:before="77" w:line="229" w:lineRule="exact"/>
              <w:ind w:left="175"/>
            </w:pPr>
            <w:r>
              <w:rPr>
                <w:color w:val="000000"/>
                <w:sz w:val="20"/>
                <w:szCs w:val="20"/>
              </w:rPr>
              <w:t>Classe</w:t>
            </w:r>
          </w:p>
          <w:p w14:paraId="33586919" w14:textId="77777777" w:rsidR="00DA7865" w:rsidRDefault="00DA7865">
            <w:pPr>
              <w:spacing w:before="117" w:line="229" w:lineRule="exact"/>
              <w:ind w:left="330"/>
            </w:pPr>
            <w:r>
              <w:rPr>
                <w:color w:val="000000"/>
                <w:sz w:val="20"/>
                <w:szCs w:val="20"/>
              </w:rPr>
              <w:t>IV</w:t>
            </w:r>
          </w:p>
        </w:tc>
        <w:tc>
          <w:tcPr>
            <w:tcW w:w="887"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61C4B65A" w14:textId="77777777" w:rsidR="00DA7865" w:rsidRDefault="00DA7865">
            <w:pPr>
              <w:spacing w:line="229" w:lineRule="exact"/>
              <w:ind w:left="164"/>
            </w:pPr>
          </w:p>
          <w:p w14:paraId="52948578" w14:textId="77777777" w:rsidR="00DA7865" w:rsidRDefault="00DA7865">
            <w:pPr>
              <w:spacing w:before="77" w:line="229" w:lineRule="exact"/>
              <w:ind w:left="164"/>
            </w:pPr>
            <w:r>
              <w:rPr>
                <w:color w:val="000000"/>
                <w:sz w:val="20"/>
                <w:szCs w:val="20"/>
              </w:rPr>
              <w:t>Classe</w:t>
            </w:r>
          </w:p>
          <w:p w14:paraId="26D12037" w14:textId="77777777" w:rsidR="00DA7865" w:rsidRDefault="00DA7865">
            <w:pPr>
              <w:spacing w:before="117" w:line="229" w:lineRule="exact"/>
              <w:ind w:left="354"/>
            </w:pPr>
            <w:r>
              <w:rPr>
                <w:color w:val="000000"/>
                <w:w w:val="97"/>
                <w:sz w:val="20"/>
                <w:szCs w:val="20"/>
              </w:rPr>
              <w:t>V</w:t>
            </w:r>
          </w:p>
        </w:tc>
        <w:tc>
          <w:tcPr>
            <w:tcW w:w="1752" w:type="dxa"/>
            <w:tcBorders>
              <w:top w:val="single" w:sz="6" w:space="0" w:color="000000"/>
              <w:left w:val="single" w:sz="6" w:space="0" w:color="000000"/>
              <w:bottom w:val="single" w:sz="6" w:space="0" w:color="000000"/>
              <w:right w:val="single" w:sz="6" w:space="0" w:color="000000"/>
            </w:tcBorders>
            <w:shd w:val="clear" w:color="auto" w:fill="95B3D7" w:themeFill="accent1" w:themeFillTint="99"/>
          </w:tcPr>
          <w:p w14:paraId="3FCDACBB" w14:textId="77777777" w:rsidR="00DA7865" w:rsidRDefault="00DA7865">
            <w:pPr>
              <w:spacing w:line="229" w:lineRule="exact"/>
              <w:ind w:left="121"/>
            </w:pPr>
          </w:p>
          <w:p w14:paraId="5068581A" w14:textId="77777777" w:rsidR="00DA7865" w:rsidRDefault="00DA7865">
            <w:pPr>
              <w:spacing w:before="77" w:line="229" w:lineRule="exact"/>
              <w:ind w:left="121"/>
            </w:pPr>
            <w:r>
              <w:rPr>
                <w:color w:val="000000"/>
                <w:sz w:val="20"/>
                <w:szCs w:val="20"/>
              </w:rPr>
              <w:t>Durata Oraria</w:t>
            </w:r>
          </w:p>
          <w:p w14:paraId="4E08B2F0" w14:textId="77777777" w:rsidR="00DA7865" w:rsidRDefault="00DA7865">
            <w:pPr>
              <w:spacing w:before="117" w:line="229" w:lineRule="exact"/>
              <w:ind w:left="121"/>
            </w:pPr>
            <w:r>
              <w:rPr>
                <w:color w:val="000000"/>
                <w:sz w:val="20"/>
                <w:szCs w:val="20"/>
              </w:rPr>
              <w:t>Complessiva</w:t>
            </w:r>
          </w:p>
        </w:tc>
      </w:tr>
      <w:tr w:rsidR="00DA7865" w14:paraId="6D49D7BE" w14:textId="77777777" w:rsidTr="00541BA8">
        <w:trPr>
          <w:trHeight w:hRule="exact" w:val="379"/>
        </w:trPr>
        <w:tc>
          <w:tcPr>
            <w:tcW w:w="2997" w:type="dxa"/>
            <w:tcBorders>
              <w:top w:val="single" w:sz="6" w:space="0" w:color="000000"/>
              <w:left w:val="single" w:sz="6" w:space="0" w:color="000000"/>
              <w:bottom w:val="single" w:sz="6" w:space="0" w:color="000000"/>
              <w:right w:val="single" w:sz="6" w:space="0" w:color="000000"/>
            </w:tcBorders>
            <w:hideMark/>
          </w:tcPr>
          <w:p w14:paraId="3A805C88" w14:textId="77777777" w:rsidR="00DA7865" w:rsidRDefault="00DA7865">
            <w:pPr>
              <w:spacing w:before="1" w:line="229" w:lineRule="exact"/>
              <w:ind w:left="112"/>
            </w:pPr>
            <w:r>
              <w:rPr>
                <w:color w:val="000000"/>
                <w:sz w:val="20"/>
                <w:szCs w:val="20"/>
              </w:rPr>
              <w:t>Lingua e letteratura italiana</w:t>
            </w:r>
          </w:p>
        </w:tc>
        <w:tc>
          <w:tcPr>
            <w:tcW w:w="889" w:type="dxa"/>
            <w:tcBorders>
              <w:top w:val="single" w:sz="6" w:space="0" w:color="000000"/>
              <w:left w:val="single" w:sz="6" w:space="0" w:color="000000"/>
              <w:bottom w:val="single" w:sz="6" w:space="0" w:color="000000"/>
              <w:right w:val="single" w:sz="6" w:space="0" w:color="000000"/>
            </w:tcBorders>
            <w:hideMark/>
          </w:tcPr>
          <w:p w14:paraId="696AAC43" w14:textId="77777777" w:rsidR="00DA7865" w:rsidRDefault="00DA7865">
            <w:pPr>
              <w:spacing w:before="1" w:line="229" w:lineRule="exact"/>
              <w:ind w:left="377"/>
            </w:pPr>
            <w:r>
              <w:rPr>
                <w:color w:val="000000"/>
                <w:sz w:val="20"/>
                <w:szCs w:val="20"/>
              </w:rPr>
              <w:t>4</w:t>
            </w:r>
          </w:p>
        </w:tc>
        <w:tc>
          <w:tcPr>
            <w:tcW w:w="908" w:type="dxa"/>
            <w:tcBorders>
              <w:top w:val="single" w:sz="6" w:space="0" w:color="000000"/>
              <w:left w:val="single" w:sz="6" w:space="0" w:color="000000"/>
              <w:bottom w:val="single" w:sz="6" w:space="0" w:color="000000"/>
              <w:right w:val="single" w:sz="6" w:space="0" w:color="000000"/>
            </w:tcBorders>
            <w:hideMark/>
          </w:tcPr>
          <w:p w14:paraId="3C5F84E5" w14:textId="77777777" w:rsidR="00DA7865" w:rsidRDefault="00DA7865">
            <w:pPr>
              <w:spacing w:before="1" w:line="229" w:lineRule="exact"/>
              <w:ind w:left="386"/>
            </w:pPr>
            <w:r>
              <w:rPr>
                <w:color w:val="000000"/>
                <w:sz w:val="20"/>
                <w:szCs w:val="20"/>
              </w:rPr>
              <w:t>4</w:t>
            </w:r>
          </w:p>
        </w:tc>
        <w:tc>
          <w:tcPr>
            <w:tcW w:w="887" w:type="dxa"/>
            <w:tcBorders>
              <w:top w:val="single" w:sz="6" w:space="0" w:color="000000"/>
              <w:left w:val="single" w:sz="6" w:space="0" w:color="000000"/>
              <w:bottom w:val="single" w:sz="6" w:space="0" w:color="000000"/>
              <w:right w:val="single" w:sz="6" w:space="0" w:color="000000"/>
            </w:tcBorders>
            <w:hideMark/>
          </w:tcPr>
          <w:p w14:paraId="377A1704" w14:textId="77777777" w:rsidR="00DA7865" w:rsidRDefault="00DA7865">
            <w:pPr>
              <w:spacing w:before="1" w:line="229" w:lineRule="exact"/>
              <w:ind w:left="376"/>
            </w:pPr>
            <w:r>
              <w:rPr>
                <w:color w:val="000000"/>
                <w:sz w:val="20"/>
                <w:szCs w:val="20"/>
              </w:rPr>
              <w:t>4</w:t>
            </w:r>
          </w:p>
        </w:tc>
        <w:tc>
          <w:tcPr>
            <w:tcW w:w="908" w:type="dxa"/>
            <w:tcBorders>
              <w:top w:val="single" w:sz="6" w:space="0" w:color="000000"/>
              <w:left w:val="single" w:sz="6" w:space="0" w:color="000000"/>
              <w:bottom w:val="single" w:sz="6" w:space="0" w:color="000000"/>
              <w:right w:val="single" w:sz="6" w:space="0" w:color="000000"/>
            </w:tcBorders>
            <w:hideMark/>
          </w:tcPr>
          <w:p w14:paraId="61D1B56A" w14:textId="77777777" w:rsidR="00DA7865" w:rsidRDefault="00DA7865">
            <w:pPr>
              <w:spacing w:before="1" w:line="229" w:lineRule="exact"/>
              <w:ind w:left="386"/>
            </w:pPr>
            <w:r>
              <w:rPr>
                <w:color w:val="000000"/>
                <w:sz w:val="20"/>
                <w:szCs w:val="20"/>
              </w:rPr>
              <w:t>4</w:t>
            </w:r>
          </w:p>
        </w:tc>
        <w:tc>
          <w:tcPr>
            <w:tcW w:w="887" w:type="dxa"/>
            <w:tcBorders>
              <w:top w:val="single" w:sz="6" w:space="0" w:color="000000"/>
              <w:left w:val="single" w:sz="6" w:space="0" w:color="000000"/>
              <w:bottom w:val="single" w:sz="6" w:space="0" w:color="000000"/>
              <w:right w:val="single" w:sz="6" w:space="0" w:color="000000"/>
            </w:tcBorders>
            <w:hideMark/>
          </w:tcPr>
          <w:p w14:paraId="45298FDB" w14:textId="77777777" w:rsidR="00DA7865" w:rsidRDefault="00DA7865">
            <w:pPr>
              <w:spacing w:before="1" w:line="229" w:lineRule="exact"/>
              <w:ind w:left="375"/>
            </w:pPr>
            <w:r>
              <w:rPr>
                <w:color w:val="000000"/>
                <w:sz w:val="20"/>
                <w:szCs w:val="20"/>
              </w:rPr>
              <w:t>4</w:t>
            </w:r>
          </w:p>
        </w:tc>
        <w:tc>
          <w:tcPr>
            <w:tcW w:w="1752" w:type="dxa"/>
            <w:tcBorders>
              <w:top w:val="single" w:sz="6" w:space="0" w:color="000000"/>
              <w:left w:val="single" w:sz="6" w:space="0" w:color="000000"/>
              <w:bottom w:val="single" w:sz="6" w:space="0" w:color="000000"/>
              <w:right w:val="single" w:sz="6" w:space="0" w:color="000000"/>
            </w:tcBorders>
            <w:hideMark/>
          </w:tcPr>
          <w:p w14:paraId="6680910F" w14:textId="77777777" w:rsidR="00DA7865" w:rsidRDefault="00DA7865">
            <w:pPr>
              <w:spacing w:before="6" w:line="229" w:lineRule="exact"/>
              <w:ind w:left="685"/>
              <w:rPr>
                <w:b/>
              </w:rPr>
            </w:pPr>
            <w:r>
              <w:rPr>
                <w:b/>
                <w:color w:val="000000"/>
                <w:sz w:val="20"/>
                <w:szCs w:val="20"/>
              </w:rPr>
              <w:t>660</w:t>
            </w:r>
          </w:p>
        </w:tc>
      </w:tr>
      <w:tr w:rsidR="00DA7865" w14:paraId="348BCC72" w14:textId="77777777" w:rsidTr="00541BA8">
        <w:trPr>
          <w:trHeight w:hRule="exact" w:val="375"/>
        </w:trPr>
        <w:tc>
          <w:tcPr>
            <w:tcW w:w="2997" w:type="dxa"/>
            <w:tcBorders>
              <w:top w:val="single" w:sz="6" w:space="0" w:color="000000"/>
              <w:left w:val="single" w:sz="6" w:space="0" w:color="000000"/>
              <w:bottom w:val="single" w:sz="6" w:space="0" w:color="000000"/>
              <w:right w:val="single" w:sz="6" w:space="0" w:color="000000"/>
            </w:tcBorders>
            <w:hideMark/>
          </w:tcPr>
          <w:p w14:paraId="44E6986C" w14:textId="77777777" w:rsidR="00DA7865" w:rsidRDefault="00DA7865">
            <w:pPr>
              <w:spacing w:before="1" w:line="229" w:lineRule="exact"/>
              <w:ind w:left="112"/>
            </w:pPr>
            <w:r>
              <w:rPr>
                <w:color w:val="000000"/>
                <w:sz w:val="20"/>
                <w:szCs w:val="20"/>
              </w:rPr>
              <w:t>Inglese</w:t>
            </w:r>
          </w:p>
        </w:tc>
        <w:tc>
          <w:tcPr>
            <w:tcW w:w="889" w:type="dxa"/>
            <w:tcBorders>
              <w:top w:val="single" w:sz="6" w:space="0" w:color="000000"/>
              <w:left w:val="single" w:sz="6" w:space="0" w:color="000000"/>
              <w:bottom w:val="single" w:sz="6" w:space="0" w:color="000000"/>
              <w:right w:val="single" w:sz="6" w:space="0" w:color="000000"/>
            </w:tcBorders>
            <w:hideMark/>
          </w:tcPr>
          <w:p w14:paraId="5D723F93" w14:textId="77777777" w:rsidR="00DA7865" w:rsidRDefault="00DA7865">
            <w:pPr>
              <w:spacing w:before="1" w:line="229" w:lineRule="exact"/>
              <w:ind w:left="377"/>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hideMark/>
          </w:tcPr>
          <w:p w14:paraId="02FDCA2A" w14:textId="77777777" w:rsidR="00DA7865" w:rsidRDefault="00DA7865">
            <w:pPr>
              <w:spacing w:before="1"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hideMark/>
          </w:tcPr>
          <w:p w14:paraId="5D4165FA" w14:textId="77777777" w:rsidR="00DA7865" w:rsidRDefault="00DA7865">
            <w:pPr>
              <w:spacing w:before="1" w:line="229" w:lineRule="exact"/>
              <w:ind w:left="376"/>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hideMark/>
          </w:tcPr>
          <w:p w14:paraId="30F214EB" w14:textId="77777777" w:rsidR="00DA7865" w:rsidRDefault="00DA7865">
            <w:pPr>
              <w:spacing w:before="1"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hideMark/>
          </w:tcPr>
          <w:p w14:paraId="521957D5" w14:textId="77777777" w:rsidR="00DA7865" w:rsidRDefault="00DA7865">
            <w:pPr>
              <w:spacing w:before="1" w:line="229" w:lineRule="exact"/>
              <w:ind w:left="375"/>
            </w:pPr>
            <w:r>
              <w:rPr>
                <w:color w:val="000000"/>
                <w:sz w:val="20"/>
                <w:szCs w:val="20"/>
              </w:rPr>
              <w:t>3</w:t>
            </w:r>
          </w:p>
        </w:tc>
        <w:tc>
          <w:tcPr>
            <w:tcW w:w="1752" w:type="dxa"/>
            <w:tcBorders>
              <w:top w:val="single" w:sz="6" w:space="0" w:color="000000"/>
              <w:left w:val="single" w:sz="6" w:space="0" w:color="000000"/>
              <w:bottom w:val="single" w:sz="6" w:space="0" w:color="000000"/>
              <w:right w:val="single" w:sz="6" w:space="0" w:color="000000"/>
            </w:tcBorders>
            <w:hideMark/>
          </w:tcPr>
          <w:p w14:paraId="314B65C4" w14:textId="77777777" w:rsidR="00DA7865" w:rsidRDefault="00DA7865">
            <w:pPr>
              <w:spacing w:before="6" w:line="229" w:lineRule="exact"/>
              <w:ind w:left="685"/>
              <w:rPr>
                <w:b/>
              </w:rPr>
            </w:pPr>
            <w:r>
              <w:rPr>
                <w:b/>
                <w:color w:val="000000"/>
                <w:sz w:val="20"/>
                <w:szCs w:val="20"/>
              </w:rPr>
              <w:t>495</w:t>
            </w:r>
          </w:p>
        </w:tc>
      </w:tr>
      <w:tr w:rsidR="00DA7865" w14:paraId="19DA7931" w14:textId="77777777" w:rsidTr="00541BA8">
        <w:trPr>
          <w:trHeight w:hRule="exact" w:val="379"/>
        </w:trPr>
        <w:tc>
          <w:tcPr>
            <w:tcW w:w="2997" w:type="dxa"/>
            <w:tcBorders>
              <w:top w:val="single" w:sz="6" w:space="0" w:color="000000"/>
              <w:left w:val="single" w:sz="6" w:space="0" w:color="000000"/>
              <w:bottom w:val="single" w:sz="6" w:space="0" w:color="000000"/>
              <w:right w:val="single" w:sz="6" w:space="0" w:color="000000"/>
            </w:tcBorders>
            <w:hideMark/>
          </w:tcPr>
          <w:p w14:paraId="722F0CC0" w14:textId="77777777" w:rsidR="00DA7865" w:rsidRDefault="00DA7865">
            <w:pPr>
              <w:spacing w:before="3" w:line="229" w:lineRule="exact"/>
              <w:ind w:left="112"/>
            </w:pPr>
            <w:r>
              <w:rPr>
                <w:color w:val="000000"/>
                <w:sz w:val="20"/>
                <w:szCs w:val="20"/>
              </w:rPr>
              <w:t>Spagnolo</w:t>
            </w:r>
          </w:p>
        </w:tc>
        <w:tc>
          <w:tcPr>
            <w:tcW w:w="889" w:type="dxa"/>
            <w:tcBorders>
              <w:top w:val="single" w:sz="6" w:space="0" w:color="000000"/>
              <w:left w:val="single" w:sz="6" w:space="0" w:color="000000"/>
              <w:bottom w:val="single" w:sz="6" w:space="0" w:color="000000"/>
              <w:right w:val="single" w:sz="6" w:space="0" w:color="000000"/>
            </w:tcBorders>
            <w:hideMark/>
          </w:tcPr>
          <w:p w14:paraId="12090BB4" w14:textId="77777777" w:rsidR="00DA7865" w:rsidRDefault="00DA7865">
            <w:pPr>
              <w:spacing w:before="3" w:line="229" w:lineRule="exact"/>
              <w:ind w:left="377"/>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hideMark/>
          </w:tcPr>
          <w:p w14:paraId="0012A5E0" w14:textId="77777777" w:rsidR="00DA7865" w:rsidRDefault="00DA7865">
            <w:pPr>
              <w:spacing w:before="3"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hideMark/>
          </w:tcPr>
          <w:p w14:paraId="66723FAA" w14:textId="77777777" w:rsidR="00DA7865" w:rsidRDefault="00DA7865">
            <w:pPr>
              <w:spacing w:before="3" w:line="229" w:lineRule="exact"/>
              <w:ind w:left="376"/>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hideMark/>
          </w:tcPr>
          <w:p w14:paraId="48014CED" w14:textId="77777777" w:rsidR="00DA7865" w:rsidRDefault="00DA7865">
            <w:pPr>
              <w:spacing w:before="3"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hideMark/>
          </w:tcPr>
          <w:p w14:paraId="74F10459" w14:textId="77777777" w:rsidR="00DA7865" w:rsidRDefault="00DA7865">
            <w:pPr>
              <w:spacing w:before="3" w:line="229" w:lineRule="exact"/>
              <w:ind w:left="375"/>
            </w:pPr>
            <w:r>
              <w:rPr>
                <w:color w:val="000000"/>
                <w:sz w:val="20"/>
                <w:szCs w:val="20"/>
              </w:rPr>
              <w:t>3</w:t>
            </w:r>
          </w:p>
        </w:tc>
        <w:tc>
          <w:tcPr>
            <w:tcW w:w="1752" w:type="dxa"/>
            <w:tcBorders>
              <w:top w:val="single" w:sz="6" w:space="0" w:color="000000"/>
              <w:left w:val="single" w:sz="6" w:space="0" w:color="000000"/>
              <w:bottom w:val="single" w:sz="6" w:space="0" w:color="000000"/>
              <w:right w:val="single" w:sz="6" w:space="0" w:color="000000"/>
            </w:tcBorders>
            <w:hideMark/>
          </w:tcPr>
          <w:p w14:paraId="5D40CBE2" w14:textId="77777777" w:rsidR="00DA7865" w:rsidRDefault="00DA7865">
            <w:pPr>
              <w:spacing w:before="8" w:line="229" w:lineRule="exact"/>
              <w:ind w:left="685"/>
              <w:rPr>
                <w:b/>
              </w:rPr>
            </w:pPr>
            <w:r>
              <w:rPr>
                <w:b/>
                <w:color w:val="000000"/>
                <w:sz w:val="20"/>
                <w:szCs w:val="20"/>
              </w:rPr>
              <w:t>495</w:t>
            </w:r>
          </w:p>
        </w:tc>
      </w:tr>
      <w:tr w:rsidR="00DA7865" w14:paraId="30DD1AE8" w14:textId="77777777" w:rsidTr="00541BA8">
        <w:trPr>
          <w:trHeight w:hRule="exact" w:val="379"/>
        </w:trPr>
        <w:tc>
          <w:tcPr>
            <w:tcW w:w="2997" w:type="dxa"/>
            <w:tcBorders>
              <w:top w:val="single" w:sz="6" w:space="0" w:color="000000"/>
              <w:left w:val="single" w:sz="6" w:space="0" w:color="000000"/>
              <w:bottom w:val="single" w:sz="6" w:space="0" w:color="000000"/>
              <w:right w:val="single" w:sz="6" w:space="0" w:color="000000"/>
            </w:tcBorders>
            <w:hideMark/>
          </w:tcPr>
          <w:p w14:paraId="6D680957" w14:textId="77777777" w:rsidR="00DA7865" w:rsidRDefault="00DA7865">
            <w:pPr>
              <w:spacing w:before="1" w:line="229" w:lineRule="exact"/>
              <w:ind w:left="112"/>
            </w:pPr>
            <w:r>
              <w:rPr>
                <w:color w:val="000000"/>
                <w:sz w:val="20"/>
                <w:szCs w:val="20"/>
              </w:rPr>
              <w:t>Storia e geografia</w:t>
            </w:r>
          </w:p>
        </w:tc>
        <w:tc>
          <w:tcPr>
            <w:tcW w:w="889" w:type="dxa"/>
            <w:tcBorders>
              <w:top w:val="single" w:sz="6" w:space="0" w:color="000000"/>
              <w:left w:val="single" w:sz="6" w:space="0" w:color="000000"/>
              <w:bottom w:val="single" w:sz="6" w:space="0" w:color="000000"/>
              <w:right w:val="single" w:sz="6" w:space="0" w:color="000000"/>
            </w:tcBorders>
            <w:hideMark/>
          </w:tcPr>
          <w:p w14:paraId="4B3B45D1" w14:textId="77777777" w:rsidR="00DA7865" w:rsidRDefault="00DA7865">
            <w:pPr>
              <w:spacing w:before="1" w:line="229" w:lineRule="exact"/>
              <w:ind w:left="377"/>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hideMark/>
          </w:tcPr>
          <w:p w14:paraId="3BF23C77" w14:textId="77777777" w:rsidR="00DA7865" w:rsidRDefault="00DA7865">
            <w:pPr>
              <w:spacing w:before="1"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hideMark/>
          </w:tcPr>
          <w:p w14:paraId="57067D64" w14:textId="3C24A38D" w:rsidR="00DA7865" w:rsidRDefault="00DA7865">
            <w:pPr>
              <w:spacing w:before="1" w:line="229" w:lineRule="exact"/>
              <w:ind w:left="376"/>
            </w:pPr>
          </w:p>
        </w:tc>
        <w:tc>
          <w:tcPr>
            <w:tcW w:w="908" w:type="dxa"/>
            <w:tcBorders>
              <w:top w:val="single" w:sz="6" w:space="0" w:color="000000"/>
              <w:left w:val="single" w:sz="6" w:space="0" w:color="000000"/>
              <w:bottom w:val="single" w:sz="6" w:space="0" w:color="000000"/>
              <w:right w:val="single" w:sz="6" w:space="0" w:color="000000"/>
            </w:tcBorders>
          </w:tcPr>
          <w:p w14:paraId="2F054F34" w14:textId="77777777" w:rsidR="00DA7865" w:rsidRDefault="00DA7865"/>
        </w:tc>
        <w:tc>
          <w:tcPr>
            <w:tcW w:w="887" w:type="dxa"/>
            <w:tcBorders>
              <w:top w:val="single" w:sz="6" w:space="0" w:color="000000"/>
              <w:left w:val="single" w:sz="6" w:space="0" w:color="000000"/>
              <w:bottom w:val="single" w:sz="6" w:space="0" w:color="000000"/>
              <w:right w:val="single" w:sz="6" w:space="0" w:color="000000"/>
            </w:tcBorders>
          </w:tcPr>
          <w:p w14:paraId="79BC4A9D" w14:textId="77777777" w:rsidR="00DA7865" w:rsidRDefault="00DA7865"/>
        </w:tc>
        <w:tc>
          <w:tcPr>
            <w:tcW w:w="1752" w:type="dxa"/>
            <w:tcBorders>
              <w:top w:val="single" w:sz="6" w:space="0" w:color="000000"/>
              <w:left w:val="single" w:sz="6" w:space="0" w:color="000000"/>
              <w:bottom w:val="single" w:sz="6" w:space="0" w:color="000000"/>
              <w:right w:val="single" w:sz="6" w:space="0" w:color="000000"/>
            </w:tcBorders>
            <w:hideMark/>
          </w:tcPr>
          <w:p w14:paraId="4787693D" w14:textId="77777777" w:rsidR="00DA7865" w:rsidRDefault="00DA7865">
            <w:pPr>
              <w:spacing w:before="6" w:line="229" w:lineRule="exact"/>
              <w:ind w:left="685"/>
              <w:rPr>
                <w:b/>
              </w:rPr>
            </w:pPr>
            <w:r>
              <w:rPr>
                <w:b/>
                <w:color w:val="000000"/>
                <w:sz w:val="20"/>
                <w:szCs w:val="20"/>
              </w:rPr>
              <w:t>198</w:t>
            </w:r>
          </w:p>
        </w:tc>
      </w:tr>
      <w:tr w:rsidR="00DA7865" w14:paraId="60E5D1B1" w14:textId="77777777" w:rsidTr="00541BA8">
        <w:trPr>
          <w:trHeight w:hRule="exact" w:val="379"/>
        </w:trPr>
        <w:tc>
          <w:tcPr>
            <w:tcW w:w="2997" w:type="dxa"/>
            <w:tcBorders>
              <w:top w:val="single" w:sz="6" w:space="0" w:color="000000"/>
              <w:left w:val="single" w:sz="6" w:space="0" w:color="000000"/>
              <w:bottom w:val="single" w:sz="6" w:space="0" w:color="000000"/>
              <w:right w:val="single" w:sz="6" w:space="0" w:color="000000"/>
            </w:tcBorders>
            <w:hideMark/>
          </w:tcPr>
          <w:p w14:paraId="2D5E16A4" w14:textId="77777777" w:rsidR="00DA7865" w:rsidRDefault="00DA7865">
            <w:pPr>
              <w:spacing w:before="1" w:line="229" w:lineRule="exact"/>
              <w:ind w:left="112"/>
            </w:pPr>
            <w:r>
              <w:rPr>
                <w:color w:val="000000"/>
                <w:sz w:val="20"/>
                <w:szCs w:val="20"/>
              </w:rPr>
              <w:t>Storia</w:t>
            </w:r>
          </w:p>
        </w:tc>
        <w:tc>
          <w:tcPr>
            <w:tcW w:w="889" w:type="dxa"/>
            <w:tcBorders>
              <w:top w:val="single" w:sz="6" w:space="0" w:color="000000"/>
              <w:left w:val="single" w:sz="6" w:space="0" w:color="000000"/>
              <w:bottom w:val="single" w:sz="6" w:space="0" w:color="000000"/>
              <w:right w:val="single" w:sz="6" w:space="0" w:color="000000"/>
            </w:tcBorders>
          </w:tcPr>
          <w:p w14:paraId="0D975BB0" w14:textId="77777777" w:rsidR="00DA7865" w:rsidRDefault="00DA7865"/>
        </w:tc>
        <w:tc>
          <w:tcPr>
            <w:tcW w:w="908" w:type="dxa"/>
            <w:tcBorders>
              <w:top w:val="single" w:sz="6" w:space="0" w:color="000000"/>
              <w:left w:val="single" w:sz="6" w:space="0" w:color="000000"/>
              <w:bottom w:val="single" w:sz="6" w:space="0" w:color="000000"/>
              <w:right w:val="single" w:sz="6" w:space="0" w:color="000000"/>
            </w:tcBorders>
          </w:tcPr>
          <w:p w14:paraId="02A514B5" w14:textId="77777777" w:rsidR="00DA7865" w:rsidRDefault="00DA7865"/>
        </w:tc>
        <w:tc>
          <w:tcPr>
            <w:tcW w:w="887" w:type="dxa"/>
            <w:tcBorders>
              <w:top w:val="single" w:sz="6" w:space="0" w:color="000000"/>
              <w:left w:val="single" w:sz="6" w:space="0" w:color="000000"/>
              <w:bottom w:val="single" w:sz="6" w:space="0" w:color="000000"/>
              <w:right w:val="single" w:sz="6" w:space="0" w:color="000000"/>
            </w:tcBorders>
            <w:hideMark/>
          </w:tcPr>
          <w:p w14:paraId="121805D9" w14:textId="77777777" w:rsidR="00DA7865" w:rsidRDefault="00DA7865">
            <w:pPr>
              <w:spacing w:before="1" w:line="229" w:lineRule="exact"/>
              <w:ind w:left="376"/>
            </w:pPr>
            <w:r>
              <w:rPr>
                <w:color w:val="000000"/>
                <w:sz w:val="20"/>
                <w:szCs w:val="20"/>
              </w:rPr>
              <w:t>2</w:t>
            </w:r>
          </w:p>
        </w:tc>
        <w:tc>
          <w:tcPr>
            <w:tcW w:w="908" w:type="dxa"/>
            <w:tcBorders>
              <w:top w:val="single" w:sz="6" w:space="0" w:color="000000"/>
              <w:left w:val="single" w:sz="6" w:space="0" w:color="000000"/>
              <w:bottom w:val="single" w:sz="6" w:space="0" w:color="000000"/>
              <w:right w:val="single" w:sz="6" w:space="0" w:color="000000"/>
            </w:tcBorders>
            <w:hideMark/>
          </w:tcPr>
          <w:p w14:paraId="3EA5221D" w14:textId="77777777" w:rsidR="00DA7865" w:rsidRDefault="00DA7865">
            <w:pPr>
              <w:spacing w:before="1" w:line="229" w:lineRule="exact"/>
              <w:ind w:left="386"/>
            </w:pPr>
            <w:r>
              <w:rPr>
                <w:color w:val="000000"/>
                <w:sz w:val="20"/>
                <w:szCs w:val="20"/>
              </w:rPr>
              <w:t>2</w:t>
            </w:r>
          </w:p>
        </w:tc>
        <w:tc>
          <w:tcPr>
            <w:tcW w:w="887" w:type="dxa"/>
            <w:tcBorders>
              <w:top w:val="single" w:sz="6" w:space="0" w:color="000000"/>
              <w:left w:val="single" w:sz="6" w:space="0" w:color="000000"/>
              <w:bottom w:val="single" w:sz="6" w:space="0" w:color="000000"/>
              <w:right w:val="single" w:sz="6" w:space="0" w:color="000000"/>
            </w:tcBorders>
            <w:hideMark/>
          </w:tcPr>
          <w:p w14:paraId="601A7991" w14:textId="77777777" w:rsidR="00DA7865" w:rsidRDefault="00DA7865">
            <w:pPr>
              <w:spacing w:before="1" w:line="229" w:lineRule="exact"/>
              <w:ind w:left="375"/>
            </w:pPr>
            <w:r>
              <w:rPr>
                <w:color w:val="000000"/>
                <w:sz w:val="20"/>
                <w:szCs w:val="20"/>
              </w:rPr>
              <w:t>2</w:t>
            </w:r>
          </w:p>
        </w:tc>
        <w:tc>
          <w:tcPr>
            <w:tcW w:w="1752" w:type="dxa"/>
            <w:tcBorders>
              <w:top w:val="single" w:sz="6" w:space="0" w:color="000000"/>
              <w:left w:val="single" w:sz="6" w:space="0" w:color="000000"/>
              <w:bottom w:val="single" w:sz="6" w:space="0" w:color="000000"/>
              <w:right w:val="single" w:sz="6" w:space="0" w:color="000000"/>
            </w:tcBorders>
            <w:hideMark/>
          </w:tcPr>
          <w:p w14:paraId="72B69101" w14:textId="77777777" w:rsidR="00DA7865" w:rsidRDefault="00DA7865">
            <w:pPr>
              <w:spacing w:before="6" w:line="229" w:lineRule="exact"/>
              <w:ind w:left="685"/>
              <w:rPr>
                <w:b/>
              </w:rPr>
            </w:pPr>
            <w:r>
              <w:rPr>
                <w:b/>
                <w:color w:val="000000"/>
                <w:sz w:val="20"/>
                <w:szCs w:val="20"/>
              </w:rPr>
              <w:t>198</w:t>
            </w:r>
          </w:p>
        </w:tc>
      </w:tr>
      <w:tr w:rsidR="00DA7865" w14:paraId="2741D88F" w14:textId="77777777" w:rsidTr="00541BA8">
        <w:trPr>
          <w:trHeight w:hRule="exact" w:val="379"/>
        </w:trPr>
        <w:tc>
          <w:tcPr>
            <w:tcW w:w="2997" w:type="dxa"/>
            <w:tcBorders>
              <w:top w:val="single" w:sz="6" w:space="0" w:color="000000"/>
              <w:left w:val="single" w:sz="6" w:space="0" w:color="000000"/>
              <w:bottom w:val="single" w:sz="6" w:space="0" w:color="000000"/>
              <w:right w:val="single" w:sz="6" w:space="0" w:color="000000"/>
            </w:tcBorders>
            <w:hideMark/>
          </w:tcPr>
          <w:p w14:paraId="6BAA56BA" w14:textId="77777777" w:rsidR="00DA7865" w:rsidRDefault="00DA7865">
            <w:pPr>
              <w:spacing w:line="229" w:lineRule="exact"/>
              <w:ind w:left="112"/>
            </w:pPr>
            <w:r>
              <w:rPr>
                <w:color w:val="000000"/>
                <w:sz w:val="20"/>
                <w:szCs w:val="20"/>
              </w:rPr>
              <w:t>Diritto ed economia politica</w:t>
            </w:r>
          </w:p>
        </w:tc>
        <w:tc>
          <w:tcPr>
            <w:tcW w:w="889" w:type="dxa"/>
            <w:tcBorders>
              <w:top w:val="single" w:sz="6" w:space="0" w:color="000000"/>
              <w:left w:val="single" w:sz="6" w:space="0" w:color="000000"/>
              <w:bottom w:val="single" w:sz="6" w:space="0" w:color="000000"/>
              <w:right w:val="single" w:sz="6" w:space="0" w:color="000000"/>
            </w:tcBorders>
            <w:hideMark/>
          </w:tcPr>
          <w:p w14:paraId="00CE1F33" w14:textId="77777777" w:rsidR="00DA7865" w:rsidRDefault="00DA7865">
            <w:pPr>
              <w:spacing w:line="229" w:lineRule="exact"/>
              <w:ind w:left="377"/>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hideMark/>
          </w:tcPr>
          <w:p w14:paraId="7E8FA44A" w14:textId="77777777" w:rsidR="00DA7865" w:rsidRDefault="00DA7865">
            <w:pPr>
              <w:spacing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hideMark/>
          </w:tcPr>
          <w:p w14:paraId="679EB6FF" w14:textId="77777777" w:rsidR="00DA7865" w:rsidRDefault="00DA7865">
            <w:pPr>
              <w:spacing w:line="229" w:lineRule="exact"/>
              <w:ind w:left="376"/>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hideMark/>
          </w:tcPr>
          <w:p w14:paraId="4EDF53A4" w14:textId="77777777" w:rsidR="00DA7865" w:rsidRDefault="00DA7865">
            <w:pPr>
              <w:spacing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hideMark/>
          </w:tcPr>
          <w:p w14:paraId="68988FD8" w14:textId="77777777" w:rsidR="00DA7865" w:rsidRDefault="00DA7865">
            <w:pPr>
              <w:spacing w:line="229" w:lineRule="exact"/>
              <w:ind w:left="375"/>
            </w:pPr>
            <w:r>
              <w:rPr>
                <w:color w:val="000000"/>
                <w:sz w:val="20"/>
                <w:szCs w:val="20"/>
              </w:rPr>
              <w:t>3</w:t>
            </w:r>
          </w:p>
        </w:tc>
        <w:tc>
          <w:tcPr>
            <w:tcW w:w="1752" w:type="dxa"/>
            <w:tcBorders>
              <w:top w:val="single" w:sz="6" w:space="0" w:color="000000"/>
              <w:left w:val="single" w:sz="6" w:space="0" w:color="000000"/>
              <w:bottom w:val="single" w:sz="6" w:space="0" w:color="000000"/>
              <w:right w:val="single" w:sz="6" w:space="0" w:color="000000"/>
            </w:tcBorders>
            <w:hideMark/>
          </w:tcPr>
          <w:p w14:paraId="3FD3466F" w14:textId="77777777" w:rsidR="00DA7865" w:rsidRDefault="00DA7865">
            <w:pPr>
              <w:spacing w:before="5" w:line="229" w:lineRule="exact"/>
              <w:ind w:left="685"/>
              <w:rPr>
                <w:b/>
              </w:rPr>
            </w:pPr>
            <w:r>
              <w:rPr>
                <w:b/>
                <w:color w:val="000000"/>
                <w:sz w:val="20"/>
                <w:szCs w:val="20"/>
              </w:rPr>
              <w:t>495</w:t>
            </w:r>
          </w:p>
        </w:tc>
      </w:tr>
      <w:tr w:rsidR="00DA7865" w14:paraId="5D6B4617" w14:textId="77777777" w:rsidTr="00541BA8">
        <w:trPr>
          <w:trHeight w:hRule="exact" w:val="379"/>
        </w:trPr>
        <w:tc>
          <w:tcPr>
            <w:tcW w:w="2997" w:type="dxa"/>
            <w:tcBorders>
              <w:top w:val="single" w:sz="6" w:space="0" w:color="000000"/>
              <w:left w:val="single" w:sz="6" w:space="0" w:color="000000"/>
              <w:bottom w:val="single" w:sz="6" w:space="0" w:color="000000"/>
              <w:right w:val="single" w:sz="6" w:space="0" w:color="000000"/>
            </w:tcBorders>
            <w:hideMark/>
          </w:tcPr>
          <w:p w14:paraId="241D9D53" w14:textId="77777777" w:rsidR="00DA7865" w:rsidRDefault="00DA7865">
            <w:pPr>
              <w:spacing w:line="229" w:lineRule="exact"/>
              <w:ind w:left="112"/>
            </w:pPr>
            <w:r>
              <w:rPr>
                <w:color w:val="000000"/>
                <w:sz w:val="20"/>
                <w:szCs w:val="20"/>
              </w:rPr>
              <w:t>Filosofia</w:t>
            </w:r>
          </w:p>
        </w:tc>
        <w:tc>
          <w:tcPr>
            <w:tcW w:w="889" w:type="dxa"/>
            <w:tcBorders>
              <w:top w:val="single" w:sz="6" w:space="0" w:color="000000"/>
              <w:left w:val="single" w:sz="6" w:space="0" w:color="000000"/>
              <w:bottom w:val="single" w:sz="6" w:space="0" w:color="000000"/>
              <w:right w:val="single" w:sz="6" w:space="0" w:color="000000"/>
            </w:tcBorders>
          </w:tcPr>
          <w:p w14:paraId="1F29358C" w14:textId="77777777" w:rsidR="00DA7865" w:rsidRDefault="00DA7865"/>
        </w:tc>
        <w:tc>
          <w:tcPr>
            <w:tcW w:w="908" w:type="dxa"/>
            <w:tcBorders>
              <w:top w:val="single" w:sz="6" w:space="0" w:color="000000"/>
              <w:left w:val="single" w:sz="6" w:space="0" w:color="000000"/>
              <w:bottom w:val="single" w:sz="6" w:space="0" w:color="000000"/>
              <w:right w:val="single" w:sz="6" w:space="0" w:color="000000"/>
            </w:tcBorders>
          </w:tcPr>
          <w:p w14:paraId="0AF7FEC6" w14:textId="77777777" w:rsidR="00DA7865" w:rsidRDefault="00DA7865"/>
        </w:tc>
        <w:tc>
          <w:tcPr>
            <w:tcW w:w="887" w:type="dxa"/>
            <w:tcBorders>
              <w:top w:val="single" w:sz="6" w:space="0" w:color="000000"/>
              <w:left w:val="single" w:sz="6" w:space="0" w:color="000000"/>
              <w:bottom w:val="single" w:sz="6" w:space="0" w:color="000000"/>
              <w:right w:val="single" w:sz="6" w:space="0" w:color="000000"/>
            </w:tcBorders>
            <w:hideMark/>
          </w:tcPr>
          <w:p w14:paraId="66F5AD45" w14:textId="77777777" w:rsidR="00DA7865" w:rsidRDefault="00DA7865">
            <w:pPr>
              <w:spacing w:line="229" w:lineRule="exact"/>
              <w:ind w:left="376"/>
            </w:pPr>
            <w:r>
              <w:rPr>
                <w:color w:val="000000"/>
                <w:sz w:val="20"/>
                <w:szCs w:val="20"/>
              </w:rPr>
              <w:t>2</w:t>
            </w:r>
          </w:p>
        </w:tc>
        <w:tc>
          <w:tcPr>
            <w:tcW w:w="908" w:type="dxa"/>
            <w:tcBorders>
              <w:top w:val="single" w:sz="6" w:space="0" w:color="000000"/>
              <w:left w:val="single" w:sz="6" w:space="0" w:color="000000"/>
              <w:bottom w:val="single" w:sz="6" w:space="0" w:color="000000"/>
              <w:right w:val="single" w:sz="6" w:space="0" w:color="000000"/>
            </w:tcBorders>
            <w:hideMark/>
          </w:tcPr>
          <w:p w14:paraId="7A052ADF" w14:textId="77777777" w:rsidR="00DA7865" w:rsidRDefault="00DA7865">
            <w:pPr>
              <w:spacing w:line="229" w:lineRule="exact"/>
              <w:ind w:left="386"/>
            </w:pPr>
            <w:r>
              <w:rPr>
                <w:color w:val="000000"/>
                <w:sz w:val="20"/>
                <w:szCs w:val="20"/>
              </w:rPr>
              <w:t>2</w:t>
            </w:r>
          </w:p>
        </w:tc>
        <w:tc>
          <w:tcPr>
            <w:tcW w:w="887" w:type="dxa"/>
            <w:tcBorders>
              <w:top w:val="single" w:sz="6" w:space="0" w:color="000000"/>
              <w:left w:val="single" w:sz="6" w:space="0" w:color="000000"/>
              <w:bottom w:val="single" w:sz="6" w:space="0" w:color="000000"/>
              <w:right w:val="single" w:sz="6" w:space="0" w:color="000000"/>
            </w:tcBorders>
            <w:hideMark/>
          </w:tcPr>
          <w:p w14:paraId="334AA20D" w14:textId="77777777" w:rsidR="00DA7865" w:rsidRDefault="00DA7865">
            <w:pPr>
              <w:spacing w:line="229" w:lineRule="exact"/>
              <w:ind w:left="375"/>
            </w:pPr>
            <w:r>
              <w:rPr>
                <w:color w:val="000000"/>
                <w:sz w:val="20"/>
                <w:szCs w:val="20"/>
              </w:rPr>
              <w:t>2</w:t>
            </w:r>
          </w:p>
        </w:tc>
        <w:tc>
          <w:tcPr>
            <w:tcW w:w="1752" w:type="dxa"/>
            <w:tcBorders>
              <w:top w:val="single" w:sz="6" w:space="0" w:color="000000"/>
              <w:left w:val="single" w:sz="6" w:space="0" w:color="000000"/>
              <w:bottom w:val="single" w:sz="6" w:space="0" w:color="000000"/>
              <w:right w:val="single" w:sz="6" w:space="0" w:color="000000"/>
            </w:tcBorders>
            <w:hideMark/>
          </w:tcPr>
          <w:p w14:paraId="51379C12" w14:textId="77777777" w:rsidR="00DA7865" w:rsidRDefault="00DA7865">
            <w:pPr>
              <w:spacing w:before="5" w:line="229" w:lineRule="exact"/>
              <w:ind w:left="685"/>
              <w:rPr>
                <w:b/>
              </w:rPr>
            </w:pPr>
            <w:r>
              <w:rPr>
                <w:b/>
                <w:color w:val="000000"/>
                <w:sz w:val="20"/>
                <w:szCs w:val="20"/>
              </w:rPr>
              <w:t>198</w:t>
            </w:r>
          </w:p>
        </w:tc>
      </w:tr>
      <w:tr w:rsidR="00DA7865" w14:paraId="2E663527" w14:textId="77777777" w:rsidTr="00541BA8">
        <w:trPr>
          <w:trHeight w:hRule="exact" w:val="746"/>
        </w:trPr>
        <w:tc>
          <w:tcPr>
            <w:tcW w:w="2997" w:type="dxa"/>
            <w:tcBorders>
              <w:top w:val="single" w:sz="6" w:space="0" w:color="000000"/>
              <w:left w:val="single" w:sz="6" w:space="0" w:color="000000"/>
              <w:bottom w:val="single" w:sz="6" w:space="0" w:color="000000"/>
              <w:right w:val="single" w:sz="6" w:space="0" w:color="000000"/>
            </w:tcBorders>
            <w:hideMark/>
          </w:tcPr>
          <w:p w14:paraId="776CBB3E" w14:textId="77777777" w:rsidR="00DA7865" w:rsidRDefault="00DA7865">
            <w:pPr>
              <w:tabs>
                <w:tab w:val="left" w:pos="1768"/>
              </w:tabs>
              <w:spacing w:before="1" w:line="229" w:lineRule="exact"/>
              <w:ind w:left="112"/>
            </w:pPr>
            <w:r>
              <w:rPr>
                <w:color w:val="000000"/>
                <w:w w:val="105"/>
                <w:sz w:val="20"/>
                <w:szCs w:val="20"/>
              </w:rPr>
              <w:t>Scienze   umane</w:t>
            </w:r>
            <w:r>
              <w:rPr>
                <w:color w:val="000000"/>
                <w:sz w:val="20"/>
                <w:szCs w:val="20"/>
              </w:rPr>
              <w:tab/>
              <w:t>(</w:t>
            </w:r>
            <w:r>
              <w:rPr>
                <w:color w:val="000000"/>
                <w:sz w:val="16"/>
                <w:szCs w:val="16"/>
              </w:rPr>
              <w:t>Antropologia,</w:t>
            </w:r>
          </w:p>
          <w:p w14:paraId="21582007" w14:textId="77777777" w:rsidR="00DA7865" w:rsidRDefault="00DA7865">
            <w:pPr>
              <w:spacing w:before="3" w:line="184" w:lineRule="exact"/>
              <w:ind w:left="112"/>
            </w:pPr>
            <w:r>
              <w:rPr>
                <w:color w:val="000000"/>
                <w:w w:val="102"/>
                <w:sz w:val="16"/>
                <w:szCs w:val="16"/>
              </w:rPr>
              <w:t>Metodologia della ricerca, Psicologia e</w:t>
            </w:r>
          </w:p>
          <w:p w14:paraId="4CD1729A" w14:textId="77777777" w:rsidR="00DA7865" w:rsidRDefault="00DA7865">
            <w:pPr>
              <w:spacing w:line="229" w:lineRule="exact"/>
              <w:ind w:left="112"/>
            </w:pPr>
            <w:r>
              <w:rPr>
                <w:color w:val="000000"/>
                <w:sz w:val="16"/>
                <w:szCs w:val="16"/>
              </w:rPr>
              <w:t>Pedagogia</w:t>
            </w:r>
            <w:r>
              <w:rPr>
                <w:color w:val="000000"/>
                <w:sz w:val="20"/>
                <w:szCs w:val="20"/>
              </w:rPr>
              <w:t>)</w:t>
            </w:r>
          </w:p>
        </w:tc>
        <w:tc>
          <w:tcPr>
            <w:tcW w:w="889" w:type="dxa"/>
            <w:tcBorders>
              <w:top w:val="single" w:sz="6" w:space="0" w:color="000000"/>
              <w:left w:val="single" w:sz="6" w:space="0" w:color="000000"/>
              <w:bottom w:val="single" w:sz="6" w:space="0" w:color="000000"/>
              <w:right w:val="single" w:sz="6" w:space="0" w:color="000000"/>
            </w:tcBorders>
          </w:tcPr>
          <w:p w14:paraId="1A26516B" w14:textId="77777777" w:rsidR="00DA7865" w:rsidRDefault="00DA7865">
            <w:pPr>
              <w:spacing w:line="229" w:lineRule="exact"/>
              <w:ind w:left="377"/>
            </w:pPr>
          </w:p>
          <w:p w14:paraId="4B0E36AF" w14:textId="77777777" w:rsidR="00DA7865" w:rsidRDefault="00DA7865">
            <w:pPr>
              <w:spacing w:before="77" w:line="229" w:lineRule="exact"/>
              <w:ind w:left="377"/>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tcPr>
          <w:p w14:paraId="7B54B5FB" w14:textId="77777777" w:rsidR="00DA7865" w:rsidRDefault="00DA7865">
            <w:pPr>
              <w:spacing w:line="229" w:lineRule="exact"/>
              <w:ind w:left="386"/>
            </w:pPr>
          </w:p>
          <w:p w14:paraId="7BD6594A" w14:textId="77777777" w:rsidR="00DA7865" w:rsidRDefault="00DA7865">
            <w:pPr>
              <w:spacing w:before="77"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tcPr>
          <w:p w14:paraId="692C5681" w14:textId="77777777" w:rsidR="00DA7865" w:rsidRDefault="00DA7865">
            <w:pPr>
              <w:spacing w:line="229" w:lineRule="exact"/>
              <w:ind w:left="376"/>
            </w:pPr>
          </w:p>
          <w:p w14:paraId="64FF7EFC" w14:textId="77777777" w:rsidR="00DA7865" w:rsidRDefault="00DA7865">
            <w:pPr>
              <w:spacing w:before="77" w:line="229" w:lineRule="exact"/>
              <w:ind w:left="376"/>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tcPr>
          <w:p w14:paraId="38B76782" w14:textId="77777777" w:rsidR="00DA7865" w:rsidRDefault="00DA7865">
            <w:pPr>
              <w:spacing w:line="229" w:lineRule="exact"/>
              <w:ind w:left="386"/>
            </w:pPr>
          </w:p>
          <w:p w14:paraId="6F0AB785" w14:textId="77777777" w:rsidR="00DA7865" w:rsidRDefault="00DA7865">
            <w:pPr>
              <w:spacing w:before="77"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tcPr>
          <w:p w14:paraId="092F6C98" w14:textId="77777777" w:rsidR="00DA7865" w:rsidRDefault="00DA7865">
            <w:pPr>
              <w:spacing w:line="229" w:lineRule="exact"/>
              <w:ind w:left="375"/>
            </w:pPr>
          </w:p>
          <w:p w14:paraId="7B65BFAF" w14:textId="77777777" w:rsidR="00DA7865" w:rsidRDefault="00DA7865">
            <w:pPr>
              <w:spacing w:before="77" w:line="229" w:lineRule="exact"/>
              <w:ind w:left="375"/>
            </w:pPr>
            <w:r>
              <w:rPr>
                <w:color w:val="000000"/>
                <w:sz w:val="20"/>
                <w:szCs w:val="20"/>
              </w:rPr>
              <w:t>3</w:t>
            </w:r>
          </w:p>
        </w:tc>
        <w:tc>
          <w:tcPr>
            <w:tcW w:w="1752" w:type="dxa"/>
            <w:tcBorders>
              <w:top w:val="single" w:sz="6" w:space="0" w:color="000000"/>
              <w:left w:val="single" w:sz="6" w:space="0" w:color="000000"/>
              <w:bottom w:val="single" w:sz="6" w:space="0" w:color="000000"/>
              <w:right w:val="single" w:sz="6" w:space="0" w:color="000000"/>
            </w:tcBorders>
          </w:tcPr>
          <w:p w14:paraId="09778CD2" w14:textId="77777777" w:rsidR="00DA7865" w:rsidRDefault="00DA7865">
            <w:pPr>
              <w:spacing w:line="229" w:lineRule="exact"/>
              <w:ind w:left="685"/>
            </w:pPr>
          </w:p>
          <w:p w14:paraId="4A620BA9" w14:textId="77777777" w:rsidR="00DA7865" w:rsidRDefault="00DA7865">
            <w:pPr>
              <w:spacing w:before="82" w:line="229" w:lineRule="exact"/>
              <w:ind w:left="685"/>
              <w:rPr>
                <w:b/>
              </w:rPr>
            </w:pPr>
            <w:r>
              <w:rPr>
                <w:b/>
                <w:color w:val="000000"/>
                <w:sz w:val="20"/>
                <w:szCs w:val="20"/>
              </w:rPr>
              <w:t>495</w:t>
            </w:r>
          </w:p>
        </w:tc>
      </w:tr>
      <w:tr w:rsidR="00DA7865" w14:paraId="37F071FE" w14:textId="77777777" w:rsidTr="00541BA8">
        <w:trPr>
          <w:trHeight w:hRule="exact" w:val="376"/>
        </w:trPr>
        <w:tc>
          <w:tcPr>
            <w:tcW w:w="2997" w:type="dxa"/>
            <w:tcBorders>
              <w:top w:val="single" w:sz="6" w:space="0" w:color="000000"/>
              <w:left w:val="single" w:sz="6" w:space="0" w:color="000000"/>
              <w:bottom w:val="single" w:sz="6" w:space="0" w:color="000000"/>
              <w:right w:val="single" w:sz="6" w:space="0" w:color="000000"/>
            </w:tcBorders>
            <w:hideMark/>
          </w:tcPr>
          <w:p w14:paraId="2211DC15" w14:textId="77777777" w:rsidR="00DA7865" w:rsidRDefault="00DA7865">
            <w:pPr>
              <w:spacing w:line="229" w:lineRule="exact"/>
              <w:ind w:left="112"/>
            </w:pPr>
            <w:r>
              <w:rPr>
                <w:color w:val="000000"/>
                <w:sz w:val="20"/>
                <w:szCs w:val="20"/>
              </w:rPr>
              <w:t>Matematica</w:t>
            </w:r>
          </w:p>
        </w:tc>
        <w:tc>
          <w:tcPr>
            <w:tcW w:w="889" w:type="dxa"/>
            <w:tcBorders>
              <w:top w:val="single" w:sz="6" w:space="0" w:color="000000"/>
              <w:left w:val="single" w:sz="6" w:space="0" w:color="000000"/>
              <w:bottom w:val="single" w:sz="6" w:space="0" w:color="000000"/>
              <w:right w:val="single" w:sz="6" w:space="0" w:color="000000"/>
            </w:tcBorders>
            <w:hideMark/>
          </w:tcPr>
          <w:p w14:paraId="2234CCF9" w14:textId="77777777" w:rsidR="00DA7865" w:rsidRDefault="00DA7865">
            <w:pPr>
              <w:spacing w:line="229" w:lineRule="exact"/>
              <w:ind w:left="377"/>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hideMark/>
          </w:tcPr>
          <w:p w14:paraId="5EA840E6" w14:textId="77777777" w:rsidR="00DA7865" w:rsidRDefault="00DA7865">
            <w:pPr>
              <w:spacing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hideMark/>
          </w:tcPr>
          <w:p w14:paraId="77CEAC97" w14:textId="77777777" w:rsidR="00DA7865" w:rsidRDefault="00DA7865">
            <w:pPr>
              <w:spacing w:line="229" w:lineRule="exact"/>
              <w:ind w:left="376"/>
            </w:pPr>
            <w:r>
              <w:rPr>
                <w:color w:val="000000"/>
                <w:sz w:val="20"/>
                <w:szCs w:val="20"/>
              </w:rPr>
              <w:t>3</w:t>
            </w:r>
          </w:p>
        </w:tc>
        <w:tc>
          <w:tcPr>
            <w:tcW w:w="908" w:type="dxa"/>
            <w:tcBorders>
              <w:top w:val="single" w:sz="6" w:space="0" w:color="000000"/>
              <w:left w:val="single" w:sz="6" w:space="0" w:color="000000"/>
              <w:bottom w:val="single" w:sz="6" w:space="0" w:color="000000"/>
              <w:right w:val="single" w:sz="6" w:space="0" w:color="000000"/>
            </w:tcBorders>
            <w:hideMark/>
          </w:tcPr>
          <w:p w14:paraId="4EC0126B" w14:textId="77777777" w:rsidR="00DA7865" w:rsidRDefault="00DA7865">
            <w:pPr>
              <w:spacing w:line="229" w:lineRule="exact"/>
              <w:ind w:left="386"/>
            </w:pPr>
            <w:r>
              <w:rPr>
                <w:color w:val="000000"/>
                <w:sz w:val="20"/>
                <w:szCs w:val="20"/>
              </w:rPr>
              <w:t>3</w:t>
            </w:r>
          </w:p>
        </w:tc>
        <w:tc>
          <w:tcPr>
            <w:tcW w:w="887" w:type="dxa"/>
            <w:tcBorders>
              <w:top w:val="single" w:sz="6" w:space="0" w:color="000000"/>
              <w:left w:val="single" w:sz="6" w:space="0" w:color="000000"/>
              <w:bottom w:val="single" w:sz="6" w:space="0" w:color="000000"/>
              <w:right w:val="single" w:sz="6" w:space="0" w:color="000000"/>
            </w:tcBorders>
            <w:hideMark/>
          </w:tcPr>
          <w:p w14:paraId="398F6C90" w14:textId="77777777" w:rsidR="00DA7865" w:rsidRDefault="00DA7865">
            <w:pPr>
              <w:spacing w:line="229" w:lineRule="exact"/>
              <w:ind w:left="375"/>
            </w:pPr>
            <w:r>
              <w:rPr>
                <w:color w:val="000000"/>
                <w:sz w:val="20"/>
                <w:szCs w:val="20"/>
              </w:rPr>
              <w:t>3</w:t>
            </w:r>
          </w:p>
        </w:tc>
        <w:tc>
          <w:tcPr>
            <w:tcW w:w="1752" w:type="dxa"/>
            <w:tcBorders>
              <w:top w:val="single" w:sz="6" w:space="0" w:color="000000"/>
              <w:left w:val="single" w:sz="6" w:space="0" w:color="000000"/>
              <w:bottom w:val="single" w:sz="6" w:space="0" w:color="000000"/>
              <w:right w:val="single" w:sz="6" w:space="0" w:color="000000"/>
            </w:tcBorders>
            <w:hideMark/>
          </w:tcPr>
          <w:p w14:paraId="4E44940C" w14:textId="77777777" w:rsidR="00DA7865" w:rsidRDefault="00DA7865">
            <w:pPr>
              <w:spacing w:before="5" w:line="229" w:lineRule="exact"/>
              <w:ind w:left="685"/>
              <w:rPr>
                <w:b/>
              </w:rPr>
            </w:pPr>
            <w:r>
              <w:rPr>
                <w:b/>
                <w:color w:val="000000"/>
                <w:sz w:val="20"/>
                <w:szCs w:val="20"/>
              </w:rPr>
              <w:t>495</w:t>
            </w:r>
          </w:p>
        </w:tc>
      </w:tr>
      <w:tr w:rsidR="00DA7865" w14:paraId="7450F178" w14:textId="77777777" w:rsidTr="00541BA8">
        <w:trPr>
          <w:trHeight w:hRule="exact" w:val="379"/>
        </w:trPr>
        <w:tc>
          <w:tcPr>
            <w:tcW w:w="2997" w:type="dxa"/>
            <w:tcBorders>
              <w:top w:val="single" w:sz="6" w:space="0" w:color="000000"/>
              <w:left w:val="single" w:sz="6" w:space="0" w:color="000000"/>
              <w:bottom w:val="single" w:sz="6" w:space="0" w:color="000000"/>
              <w:right w:val="single" w:sz="6" w:space="0" w:color="000000"/>
            </w:tcBorders>
            <w:hideMark/>
          </w:tcPr>
          <w:p w14:paraId="1E51EAC0" w14:textId="77777777" w:rsidR="00DA7865" w:rsidRDefault="00DA7865">
            <w:pPr>
              <w:spacing w:before="3" w:line="229" w:lineRule="exact"/>
              <w:ind w:left="112"/>
            </w:pPr>
            <w:r>
              <w:rPr>
                <w:color w:val="000000"/>
                <w:sz w:val="20"/>
                <w:szCs w:val="20"/>
              </w:rPr>
              <w:t>Fisica</w:t>
            </w:r>
          </w:p>
        </w:tc>
        <w:tc>
          <w:tcPr>
            <w:tcW w:w="889" w:type="dxa"/>
            <w:tcBorders>
              <w:top w:val="single" w:sz="6" w:space="0" w:color="000000"/>
              <w:left w:val="single" w:sz="6" w:space="0" w:color="000000"/>
              <w:bottom w:val="single" w:sz="6" w:space="0" w:color="000000"/>
              <w:right w:val="single" w:sz="6" w:space="0" w:color="000000"/>
            </w:tcBorders>
          </w:tcPr>
          <w:p w14:paraId="47A79A8C" w14:textId="77777777" w:rsidR="00DA7865" w:rsidRDefault="00DA7865"/>
        </w:tc>
        <w:tc>
          <w:tcPr>
            <w:tcW w:w="908" w:type="dxa"/>
            <w:tcBorders>
              <w:top w:val="single" w:sz="6" w:space="0" w:color="000000"/>
              <w:left w:val="single" w:sz="6" w:space="0" w:color="000000"/>
              <w:bottom w:val="single" w:sz="6" w:space="0" w:color="000000"/>
              <w:right w:val="single" w:sz="6" w:space="0" w:color="000000"/>
            </w:tcBorders>
          </w:tcPr>
          <w:p w14:paraId="03E0BBB0" w14:textId="77777777" w:rsidR="00DA7865" w:rsidRDefault="00DA7865"/>
        </w:tc>
        <w:tc>
          <w:tcPr>
            <w:tcW w:w="887" w:type="dxa"/>
            <w:tcBorders>
              <w:top w:val="single" w:sz="6" w:space="0" w:color="000000"/>
              <w:left w:val="single" w:sz="6" w:space="0" w:color="000000"/>
              <w:bottom w:val="single" w:sz="6" w:space="0" w:color="000000"/>
              <w:right w:val="single" w:sz="6" w:space="0" w:color="000000"/>
            </w:tcBorders>
            <w:hideMark/>
          </w:tcPr>
          <w:p w14:paraId="5F8D05B5" w14:textId="77777777" w:rsidR="00DA7865" w:rsidRDefault="00DA7865">
            <w:pPr>
              <w:spacing w:before="3" w:line="229" w:lineRule="exact"/>
              <w:ind w:left="376"/>
            </w:pPr>
            <w:r>
              <w:rPr>
                <w:color w:val="000000"/>
                <w:sz w:val="20"/>
                <w:szCs w:val="20"/>
              </w:rPr>
              <w:t>2</w:t>
            </w:r>
          </w:p>
        </w:tc>
        <w:tc>
          <w:tcPr>
            <w:tcW w:w="908" w:type="dxa"/>
            <w:tcBorders>
              <w:top w:val="single" w:sz="6" w:space="0" w:color="000000"/>
              <w:left w:val="single" w:sz="6" w:space="0" w:color="000000"/>
              <w:bottom w:val="single" w:sz="6" w:space="0" w:color="000000"/>
              <w:right w:val="single" w:sz="6" w:space="0" w:color="000000"/>
            </w:tcBorders>
            <w:hideMark/>
          </w:tcPr>
          <w:p w14:paraId="4020E87D" w14:textId="77777777" w:rsidR="00DA7865" w:rsidRDefault="00DA7865">
            <w:pPr>
              <w:spacing w:before="3" w:line="229" w:lineRule="exact"/>
              <w:ind w:left="386"/>
            </w:pPr>
            <w:r>
              <w:rPr>
                <w:color w:val="000000"/>
                <w:sz w:val="20"/>
                <w:szCs w:val="20"/>
              </w:rPr>
              <w:t>2</w:t>
            </w:r>
          </w:p>
        </w:tc>
        <w:tc>
          <w:tcPr>
            <w:tcW w:w="887" w:type="dxa"/>
            <w:tcBorders>
              <w:top w:val="single" w:sz="6" w:space="0" w:color="000000"/>
              <w:left w:val="single" w:sz="6" w:space="0" w:color="000000"/>
              <w:bottom w:val="single" w:sz="6" w:space="0" w:color="000000"/>
              <w:right w:val="single" w:sz="6" w:space="0" w:color="000000"/>
            </w:tcBorders>
            <w:hideMark/>
          </w:tcPr>
          <w:p w14:paraId="4983E74A" w14:textId="77777777" w:rsidR="00DA7865" w:rsidRDefault="00DA7865">
            <w:pPr>
              <w:spacing w:before="3" w:line="229" w:lineRule="exact"/>
              <w:ind w:left="375"/>
            </w:pPr>
            <w:r>
              <w:rPr>
                <w:color w:val="000000"/>
                <w:sz w:val="20"/>
                <w:szCs w:val="20"/>
              </w:rPr>
              <w:t>2</w:t>
            </w:r>
          </w:p>
        </w:tc>
        <w:tc>
          <w:tcPr>
            <w:tcW w:w="1752" w:type="dxa"/>
            <w:tcBorders>
              <w:top w:val="single" w:sz="6" w:space="0" w:color="000000"/>
              <w:left w:val="single" w:sz="6" w:space="0" w:color="000000"/>
              <w:bottom w:val="single" w:sz="6" w:space="0" w:color="000000"/>
              <w:right w:val="single" w:sz="6" w:space="0" w:color="000000"/>
            </w:tcBorders>
            <w:hideMark/>
          </w:tcPr>
          <w:p w14:paraId="644CE097" w14:textId="77777777" w:rsidR="00DA7865" w:rsidRDefault="00DA7865">
            <w:pPr>
              <w:spacing w:before="8" w:line="229" w:lineRule="exact"/>
              <w:ind w:left="685"/>
              <w:rPr>
                <w:b/>
              </w:rPr>
            </w:pPr>
            <w:r>
              <w:rPr>
                <w:b/>
                <w:color w:val="000000"/>
                <w:sz w:val="20"/>
                <w:szCs w:val="20"/>
              </w:rPr>
              <w:t>198</w:t>
            </w:r>
          </w:p>
        </w:tc>
      </w:tr>
      <w:tr w:rsidR="00DA7865" w14:paraId="44877DD9" w14:textId="77777777" w:rsidTr="00541BA8">
        <w:trPr>
          <w:trHeight w:hRule="exact" w:val="527"/>
        </w:trPr>
        <w:tc>
          <w:tcPr>
            <w:tcW w:w="2997" w:type="dxa"/>
            <w:tcBorders>
              <w:top w:val="single" w:sz="6" w:space="0" w:color="000000"/>
              <w:left w:val="single" w:sz="6" w:space="0" w:color="000000"/>
              <w:bottom w:val="single" w:sz="6" w:space="0" w:color="000000"/>
              <w:right w:val="single" w:sz="6" w:space="0" w:color="000000"/>
            </w:tcBorders>
            <w:hideMark/>
          </w:tcPr>
          <w:p w14:paraId="604C8905" w14:textId="77777777" w:rsidR="00DA7865" w:rsidRDefault="00DA7865">
            <w:pPr>
              <w:spacing w:before="4" w:line="229" w:lineRule="exact"/>
              <w:ind w:left="112"/>
            </w:pPr>
            <w:r>
              <w:rPr>
                <w:color w:val="000000"/>
                <w:sz w:val="20"/>
                <w:szCs w:val="20"/>
              </w:rPr>
              <w:t>Scienze naturali (</w:t>
            </w:r>
            <w:r>
              <w:rPr>
                <w:color w:val="000000"/>
                <w:sz w:val="16"/>
                <w:szCs w:val="16"/>
              </w:rPr>
              <w:t>Biologia, Chimica,</w:t>
            </w:r>
          </w:p>
          <w:p w14:paraId="73316B8A" w14:textId="77777777" w:rsidR="00DA7865" w:rsidRDefault="00DA7865">
            <w:pPr>
              <w:spacing w:line="227" w:lineRule="exact"/>
              <w:ind w:left="112"/>
            </w:pPr>
            <w:r>
              <w:rPr>
                <w:color w:val="000000"/>
                <w:sz w:val="16"/>
                <w:szCs w:val="16"/>
              </w:rPr>
              <w:t>Scienze della terra</w:t>
            </w:r>
            <w:r>
              <w:rPr>
                <w:color w:val="000000"/>
                <w:sz w:val="20"/>
                <w:szCs w:val="20"/>
              </w:rPr>
              <w:t>)</w:t>
            </w:r>
          </w:p>
        </w:tc>
        <w:tc>
          <w:tcPr>
            <w:tcW w:w="889" w:type="dxa"/>
            <w:tcBorders>
              <w:top w:val="single" w:sz="6" w:space="0" w:color="000000"/>
              <w:left w:val="single" w:sz="6" w:space="0" w:color="000000"/>
              <w:bottom w:val="single" w:sz="6" w:space="0" w:color="000000"/>
              <w:right w:val="single" w:sz="6" w:space="0" w:color="000000"/>
            </w:tcBorders>
            <w:hideMark/>
          </w:tcPr>
          <w:p w14:paraId="49F78E75" w14:textId="77777777" w:rsidR="00DA7865" w:rsidRDefault="00DA7865">
            <w:pPr>
              <w:spacing w:before="4" w:line="229" w:lineRule="exact"/>
              <w:ind w:left="377"/>
            </w:pPr>
            <w:r>
              <w:rPr>
                <w:color w:val="000000"/>
                <w:sz w:val="20"/>
                <w:szCs w:val="20"/>
              </w:rPr>
              <w:t>2</w:t>
            </w:r>
          </w:p>
        </w:tc>
        <w:tc>
          <w:tcPr>
            <w:tcW w:w="908" w:type="dxa"/>
            <w:tcBorders>
              <w:top w:val="single" w:sz="6" w:space="0" w:color="000000"/>
              <w:left w:val="single" w:sz="6" w:space="0" w:color="000000"/>
              <w:bottom w:val="single" w:sz="6" w:space="0" w:color="000000"/>
              <w:right w:val="single" w:sz="6" w:space="0" w:color="000000"/>
            </w:tcBorders>
            <w:hideMark/>
          </w:tcPr>
          <w:p w14:paraId="39210C20" w14:textId="77777777" w:rsidR="00DA7865" w:rsidRDefault="00DA7865">
            <w:pPr>
              <w:spacing w:before="4" w:line="229" w:lineRule="exact"/>
              <w:ind w:left="386"/>
            </w:pPr>
            <w:r>
              <w:rPr>
                <w:color w:val="000000"/>
                <w:sz w:val="20"/>
                <w:szCs w:val="20"/>
              </w:rPr>
              <w:t>2</w:t>
            </w:r>
          </w:p>
        </w:tc>
        <w:tc>
          <w:tcPr>
            <w:tcW w:w="887" w:type="dxa"/>
            <w:tcBorders>
              <w:top w:val="single" w:sz="6" w:space="0" w:color="000000"/>
              <w:left w:val="single" w:sz="6" w:space="0" w:color="000000"/>
              <w:bottom w:val="single" w:sz="6" w:space="0" w:color="000000"/>
              <w:right w:val="single" w:sz="6" w:space="0" w:color="000000"/>
            </w:tcBorders>
          </w:tcPr>
          <w:p w14:paraId="43DAF780" w14:textId="77777777" w:rsidR="00DA7865" w:rsidRDefault="00DA7865"/>
        </w:tc>
        <w:tc>
          <w:tcPr>
            <w:tcW w:w="908" w:type="dxa"/>
            <w:tcBorders>
              <w:top w:val="single" w:sz="6" w:space="0" w:color="000000"/>
              <w:left w:val="single" w:sz="6" w:space="0" w:color="000000"/>
              <w:bottom w:val="single" w:sz="6" w:space="0" w:color="000000"/>
              <w:right w:val="single" w:sz="6" w:space="0" w:color="000000"/>
            </w:tcBorders>
          </w:tcPr>
          <w:p w14:paraId="4255B51A" w14:textId="77777777" w:rsidR="00DA7865" w:rsidRDefault="00DA7865"/>
        </w:tc>
        <w:tc>
          <w:tcPr>
            <w:tcW w:w="887" w:type="dxa"/>
            <w:tcBorders>
              <w:top w:val="single" w:sz="6" w:space="0" w:color="000000"/>
              <w:left w:val="single" w:sz="6" w:space="0" w:color="000000"/>
              <w:bottom w:val="single" w:sz="6" w:space="0" w:color="000000"/>
              <w:right w:val="single" w:sz="6" w:space="0" w:color="000000"/>
            </w:tcBorders>
          </w:tcPr>
          <w:p w14:paraId="6D118AD9" w14:textId="77777777" w:rsidR="00DA7865" w:rsidRDefault="00DA7865"/>
        </w:tc>
        <w:tc>
          <w:tcPr>
            <w:tcW w:w="1752" w:type="dxa"/>
            <w:tcBorders>
              <w:top w:val="single" w:sz="6" w:space="0" w:color="000000"/>
              <w:left w:val="single" w:sz="6" w:space="0" w:color="000000"/>
              <w:bottom w:val="single" w:sz="6" w:space="0" w:color="000000"/>
              <w:right w:val="single" w:sz="6" w:space="0" w:color="000000"/>
            </w:tcBorders>
            <w:hideMark/>
          </w:tcPr>
          <w:p w14:paraId="55088FF5" w14:textId="77777777" w:rsidR="00DA7865" w:rsidRDefault="00DA7865">
            <w:pPr>
              <w:spacing w:before="8" w:line="229" w:lineRule="exact"/>
              <w:ind w:left="685"/>
              <w:rPr>
                <w:b/>
              </w:rPr>
            </w:pPr>
            <w:r>
              <w:rPr>
                <w:b/>
                <w:color w:val="000000"/>
                <w:sz w:val="20"/>
                <w:szCs w:val="20"/>
              </w:rPr>
              <w:t>132</w:t>
            </w:r>
          </w:p>
        </w:tc>
      </w:tr>
      <w:tr w:rsidR="00DA7865" w14:paraId="3F931F71" w14:textId="77777777" w:rsidTr="00541BA8">
        <w:trPr>
          <w:trHeight w:hRule="exact" w:val="379"/>
        </w:trPr>
        <w:tc>
          <w:tcPr>
            <w:tcW w:w="2997" w:type="dxa"/>
            <w:tcBorders>
              <w:top w:val="single" w:sz="6" w:space="0" w:color="000000"/>
              <w:left w:val="single" w:sz="6" w:space="0" w:color="000000"/>
              <w:bottom w:val="single" w:sz="6" w:space="0" w:color="000000"/>
              <w:right w:val="single" w:sz="6" w:space="0" w:color="000000"/>
            </w:tcBorders>
            <w:hideMark/>
          </w:tcPr>
          <w:p w14:paraId="1CF3D17D" w14:textId="77777777" w:rsidR="00DA7865" w:rsidRDefault="00DA7865">
            <w:pPr>
              <w:spacing w:before="1" w:line="229" w:lineRule="exact"/>
              <w:ind w:left="112"/>
            </w:pPr>
            <w:r>
              <w:rPr>
                <w:color w:val="000000"/>
                <w:spacing w:val="-1"/>
                <w:sz w:val="20"/>
                <w:szCs w:val="20"/>
              </w:rPr>
              <w:t>Storia dell’arte</w:t>
            </w:r>
          </w:p>
        </w:tc>
        <w:tc>
          <w:tcPr>
            <w:tcW w:w="889" w:type="dxa"/>
            <w:tcBorders>
              <w:top w:val="single" w:sz="6" w:space="0" w:color="000000"/>
              <w:left w:val="single" w:sz="6" w:space="0" w:color="000000"/>
              <w:bottom w:val="single" w:sz="6" w:space="0" w:color="000000"/>
              <w:right w:val="single" w:sz="6" w:space="0" w:color="000000"/>
            </w:tcBorders>
            <w:hideMark/>
          </w:tcPr>
          <w:p w14:paraId="50B87237" w14:textId="77777777" w:rsidR="00DA7865" w:rsidRDefault="00DA7865">
            <w:pPr>
              <w:spacing w:before="1" w:line="229" w:lineRule="exact"/>
              <w:ind w:left="377"/>
            </w:pPr>
            <w:r>
              <w:rPr>
                <w:color w:val="000000"/>
                <w:sz w:val="20"/>
                <w:szCs w:val="20"/>
              </w:rPr>
              <w:t>2</w:t>
            </w:r>
          </w:p>
        </w:tc>
        <w:tc>
          <w:tcPr>
            <w:tcW w:w="908" w:type="dxa"/>
            <w:tcBorders>
              <w:top w:val="single" w:sz="6" w:space="0" w:color="000000"/>
              <w:left w:val="single" w:sz="6" w:space="0" w:color="000000"/>
              <w:bottom w:val="single" w:sz="6" w:space="0" w:color="000000"/>
              <w:right w:val="single" w:sz="6" w:space="0" w:color="000000"/>
            </w:tcBorders>
            <w:hideMark/>
          </w:tcPr>
          <w:p w14:paraId="4F027E99" w14:textId="77777777" w:rsidR="00DA7865" w:rsidRDefault="00DA7865">
            <w:pPr>
              <w:spacing w:before="1" w:line="229" w:lineRule="exact"/>
              <w:ind w:left="386"/>
            </w:pPr>
            <w:r>
              <w:rPr>
                <w:color w:val="000000"/>
                <w:sz w:val="20"/>
                <w:szCs w:val="20"/>
              </w:rPr>
              <w:t>2</w:t>
            </w:r>
          </w:p>
        </w:tc>
        <w:tc>
          <w:tcPr>
            <w:tcW w:w="887" w:type="dxa"/>
            <w:tcBorders>
              <w:top w:val="single" w:sz="6" w:space="0" w:color="000000"/>
              <w:left w:val="single" w:sz="6" w:space="0" w:color="000000"/>
              <w:bottom w:val="single" w:sz="6" w:space="0" w:color="000000"/>
              <w:right w:val="single" w:sz="6" w:space="0" w:color="000000"/>
            </w:tcBorders>
            <w:hideMark/>
          </w:tcPr>
          <w:p w14:paraId="2DBF8C86" w14:textId="77777777" w:rsidR="00DA7865" w:rsidRDefault="00DA7865">
            <w:pPr>
              <w:spacing w:before="1" w:line="229" w:lineRule="exact"/>
              <w:ind w:left="376"/>
            </w:pPr>
            <w:r>
              <w:rPr>
                <w:color w:val="000000"/>
                <w:sz w:val="20"/>
                <w:szCs w:val="20"/>
              </w:rPr>
              <w:t>2</w:t>
            </w:r>
          </w:p>
        </w:tc>
        <w:tc>
          <w:tcPr>
            <w:tcW w:w="908" w:type="dxa"/>
            <w:tcBorders>
              <w:top w:val="single" w:sz="6" w:space="0" w:color="000000"/>
              <w:left w:val="single" w:sz="6" w:space="0" w:color="000000"/>
              <w:bottom w:val="single" w:sz="6" w:space="0" w:color="000000"/>
              <w:right w:val="single" w:sz="6" w:space="0" w:color="000000"/>
            </w:tcBorders>
            <w:hideMark/>
          </w:tcPr>
          <w:p w14:paraId="287EBB76" w14:textId="77777777" w:rsidR="00DA7865" w:rsidRDefault="00DA7865">
            <w:pPr>
              <w:spacing w:before="1" w:line="229" w:lineRule="exact"/>
              <w:ind w:left="386"/>
            </w:pPr>
            <w:r>
              <w:rPr>
                <w:color w:val="000000"/>
                <w:sz w:val="20"/>
                <w:szCs w:val="20"/>
              </w:rPr>
              <w:t>2</w:t>
            </w:r>
          </w:p>
        </w:tc>
        <w:tc>
          <w:tcPr>
            <w:tcW w:w="887" w:type="dxa"/>
            <w:tcBorders>
              <w:top w:val="single" w:sz="6" w:space="0" w:color="000000"/>
              <w:left w:val="single" w:sz="6" w:space="0" w:color="000000"/>
              <w:bottom w:val="single" w:sz="6" w:space="0" w:color="000000"/>
              <w:right w:val="single" w:sz="6" w:space="0" w:color="000000"/>
            </w:tcBorders>
            <w:hideMark/>
          </w:tcPr>
          <w:p w14:paraId="20EA5BFC" w14:textId="77777777" w:rsidR="00DA7865" w:rsidRDefault="00DA7865">
            <w:pPr>
              <w:spacing w:before="1" w:line="229" w:lineRule="exact"/>
              <w:ind w:left="375"/>
            </w:pPr>
            <w:r>
              <w:rPr>
                <w:color w:val="000000"/>
                <w:sz w:val="20"/>
                <w:szCs w:val="20"/>
              </w:rPr>
              <w:t>2</w:t>
            </w:r>
          </w:p>
        </w:tc>
        <w:tc>
          <w:tcPr>
            <w:tcW w:w="1752" w:type="dxa"/>
            <w:tcBorders>
              <w:top w:val="single" w:sz="6" w:space="0" w:color="000000"/>
              <w:left w:val="single" w:sz="6" w:space="0" w:color="000000"/>
              <w:bottom w:val="single" w:sz="6" w:space="0" w:color="000000"/>
              <w:right w:val="single" w:sz="6" w:space="0" w:color="000000"/>
            </w:tcBorders>
            <w:hideMark/>
          </w:tcPr>
          <w:p w14:paraId="59D79C46" w14:textId="77777777" w:rsidR="00DA7865" w:rsidRDefault="00DA7865">
            <w:pPr>
              <w:spacing w:before="5" w:line="229" w:lineRule="exact"/>
              <w:ind w:left="685"/>
              <w:rPr>
                <w:b/>
              </w:rPr>
            </w:pPr>
            <w:r>
              <w:rPr>
                <w:b/>
                <w:color w:val="000000"/>
                <w:sz w:val="20"/>
                <w:szCs w:val="20"/>
              </w:rPr>
              <w:t>330</w:t>
            </w:r>
          </w:p>
        </w:tc>
      </w:tr>
      <w:tr w:rsidR="00DA7865" w14:paraId="173D6296" w14:textId="77777777" w:rsidTr="00541BA8">
        <w:trPr>
          <w:trHeight w:hRule="exact" w:val="379"/>
        </w:trPr>
        <w:tc>
          <w:tcPr>
            <w:tcW w:w="2997" w:type="dxa"/>
            <w:tcBorders>
              <w:top w:val="single" w:sz="6" w:space="0" w:color="000000"/>
              <w:left w:val="single" w:sz="6" w:space="0" w:color="000000"/>
              <w:bottom w:val="single" w:sz="6" w:space="0" w:color="000000"/>
              <w:right w:val="single" w:sz="6" w:space="0" w:color="000000"/>
            </w:tcBorders>
            <w:hideMark/>
          </w:tcPr>
          <w:p w14:paraId="0A2A0F1E" w14:textId="77777777" w:rsidR="00DA7865" w:rsidRDefault="00DA7865">
            <w:pPr>
              <w:spacing w:before="1" w:line="229" w:lineRule="exact"/>
              <w:ind w:left="112"/>
            </w:pPr>
            <w:r>
              <w:rPr>
                <w:color w:val="000000"/>
                <w:sz w:val="20"/>
                <w:szCs w:val="20"/>
              </w:rPr>
              <w:t>Scienze motorie e sportive</w:t>
            </w:r>
          </w:p>
        </w:tc>
        <w:tc>
          <w:tcPr>
            <w:tcW w:w="889" w:type="dxa"/>
            <w:tcBorders>
              <w:top w:val="single" w:sz="6" w:space="0" w:color="000000"/>
              <w:left w:val="single" w:sz="6" w:space="0" w:color="000000"/>
              <w:bottom w:val="single" w:sz="6" w:space="0" w:color="000000"/>
              <w:right w:val="single" w:sz="6" w:space="0" w:color="000000"/>
            </w:tcBorders>
            <w:hideMark/>
          </w:tcPr>
          <w:p w14:paraId="0A9295F1" w14:textId="77777777" w:rsidR="00DA7865" w:rsidRDefault="00DA7865">
            <w:pPr>
              <w:spacing w:before="1" w:line="229" w:lineRule="exact"/>
              <w:ind w:left="377"/>
            </w:pPr>
            <w:r>
              <w:rPr>
                <w:color w:val="000000"/>
                <w:sz w:val="20"/>
                <w:szCs w:val="20"/>
              </w:rPr>
              <w:t>2</w:t>
            </w:r>
          </w:p>
        </w:tc>
        <w:tc>
          <w:tcPr>
            <w:tcW w:w="908" w:type="dxa"/>
            <w:tcBorders>
              <w:top w:val="single" w:sz="6" w:space="0" w:color="000000"/>
              <w:left w:val="single" w:sz="6" w:space="0" w:color="000000"/>
              <w:bottom w:val="single" w:sz="6" w:space="0" w:color="000000"/>
              <w:right w:val="single" w:sz="6" w:space="0" w:color="000000"/>
            </w:tcBorders>
            <w:hideMark/>
          </w:tcPr>
          <w:p w14:paraId="348F0030" w14:textId="77777777" w:rsidR="00DA7865" w:rsidRDefault="00DA7865">
            <w:pPr>
              <w:spacing w:before="1" w:line="229" w:lineRule="exact"/>
              <w:ind w:left="386"/>
            </w:pPr>
            <w:r>
              <w:rPr>
                <w:color w:val="000000"/>
                <w:sz w:val="20"/>
                <w:szCs w:val="20"/>
              </w:rPr>
              <w:t>2</w:t>
            </w:r>
          </w:p>
        </w:tc>
        <w:tc>
          <w:tcPr>
            <w:tcW w:w="887" w:type="dxa"/>
            <w:tcBorders>
              <w:top w:val="single" w:sz="6" w:space="0" w:color="000000"/>
              <w:left w:val="single" w:sz="6" w:space="0" w:color="000000"/>
              <w:bottom w:val="single" w:sz="6" w:space="0" w:color="000000"/>
              <w:right w:val="single" w:sz="6" w:space="0" w:color="000000"/>
            </w:tcBorders>
            <w:hideMark/>
          </w:tcPr>
          <w:p w14:paraId="6D070FC5" w14:textId="77777777" w:rsidR="00DA7865" w:rsidRDefault="00DA7865">
            <w:pPr>
              <w:spacing w:before="1" w:line="229" w:lineRule="exact"/>
              <w:ind w:left="376"/>
            </w:pPr>
            <w:r>
              <w:rPr>
                <w:color w:val="000000"/>
                <w:sz w:val="20"/>
                <w:szCs w:val="20"/>
              </w:rPr>
              <w:t>2</w:t>
            </w:r>
          </w:p>
        </w:tc>
        <w:tc>
          <w:tcPr>
            <w:tcW w:w="908" w:type="dxa"/>
            <w:tcBorders>
              <w:top w:val="single" w:sz="6" w:space="0" w:color="000000"/>
              <w:left w:val="single" w:sz="6" w:space="0" w:color="000000"/>
              <w:bottom w:val="single" w:sz="6" w:space="0" w:color="000000"/>
              <w:right w:val="single" w:sz="6" w:space="0" w:color="000000"/>
            </w:tcBorders>
            <w:hideMark/>
          </w:tcPr>
          <w:p w14:paraId="42F4ECB5" w14:textId="77777777" w:rsidR="00DA7865" w:rsidRDefault="00DA7865">
            <w:pPr>
              <w:spacing w:before="1" w:line="229" w:lineRule="exact"/>
              <w:ind w:left="386"/>
            </w:pPr>
            <w:r>
              <w:rPr>
                <w:color w:val="000000"/>
                <w:sz w:val="20"/>
                <w:szCs w:val="20"/>
              </w:rPr>
              <w:t>2</w:t>
            </w:r>
          </w:p>
        </w:tc>
        <w:tc>
          <w:tcPr>
            <w:tcW w:w="887" w:type="dxa"/>
            <w:tcBorders>
              <w:top w:val="single" w:sz="6" w:space="0" w:color="000000"/>
              <w:left w:val="single" w:sz="6" w:space="0" w:color="000000"/>
              <w:bottom w:val="single" w:sz="6" w:space="0" w:color="000000"/>
              <w:right w:val="single" w:sz="6" w:space="0" w:color="000000"/>
            </w:tcBorders>
            <w:hideMark/>
          </w:tcPr>
          <w:p w14:paraId="4929A436" w14:textId="77777777" w:rsidR="00DA7865" w:rsidRDefault="00DA7865">
            <w:pPr>
              <w:spacing w:before="1" w:line="229" w:lineRule="exact"/>
              <w:ind w:left="375"/>
            </w:pPr>
            <w:r>
              <w:rPr>
                <w:color w:val="000000"/>
                <w:sz w:val="20"/>
                <w:szCs w:val="20"/>
              </w:rPr>
              <w:t>2</w:t>
            </w:r>
          </w:p>
        </w:tc>
        <w:tc>
          <w:tcPr>
            <w:tcW w:w="1752" w:type="dxa"/>
            <w:tcBorders>
              <w:top w:val="single" w:sz="6" w:space="0" w:color="000000"/>
              <w:left w:val="single" w:sz="6" w:space="0" w:color="000000"/>
              <w:bottom w:val="single" w:sz="6" w:space="0" w:color="000000"/>
              <w:right w:val="single" w:sz="6" w:space="0" w:color="000000"/>
            </w:tcBorders>
            <w:hideMark/>
          </w:tcPr>
          <w:p w14:paraId="5D8D77E5" w14:textId="77777777" w:rsidR="00DA7865" w:rsidRDefault="00DA7865">
            <w:pPr>
              <w:spacing w:before="6" w:line="229" w:lineRule="exact"/>
              <w:ind w:left="685"/>
              <w:rPr>
                <w:b/>
              </w:rPr>
            </w:pPr>
            <w:r>
              <w:rPr>
                <w:b/>
                <w:color w:val="000000"/>
                <w:sz w:val="20"/>
                <w:szCs w:val="20"/>
              </w:rPr>
              <w:t>330</w:t>
            </w:r>
          </w:p>
        </w:tc>
      </w:tr>
      <w:tr w:rsidR="00DA7865" w14:paraId="3A8728B7" w14:textId="77777777" w:rsidTr="00541BA8">
        <w:trPr>
          <w:trHeight w:hRule="exact" w:val="499"/>
        </w:trPr>
        <w:tc>
          <w:tcPr>
            <w:tcW w:w="2997" w:type="dxa"/>
            <w:tcBorders>
              <w:top w:val="single" w:sz="6" w:space="0" w:color="000000"/>
              <w:left w:val="single" w:sz="6" w:space="0" w:color="000000"/>
              <w:bottom w:val="single" w:sz="6" w:space="0" w:color="000000"/>
              <w:right w:val="single" w:sz="6" w:space="0" w:color="000000"/>
            </w:tcBorders>
            <w:hideMark/>
          </w:tcPr>
          <w:p w14:paraId="28FBD887" w14:textId="77777777" w:rsidR="00DA7865" w:rsidRDefault="00DA7865">
            <w:pPr>
              <w:spacing w:before="1" w:line="229" w:lineRule="exact"/>
              <w:ind w:left="112"/>
            </w:pPr>
            <w:r>
              <w:rPr>
                <w:color w:val="000000"/>
                <w:spacing w:val="1"/>
                <w:sz w:val="20"/>
                <w:szCs w:val="20"/>
              </w:rPr>
              <w:t>Religione   cattolica   o   attività</w:t>
            </w:r>
          </w:p>
          <w:p w14:paraId="60AE8A2F" w14:textId="77777777" w:rsidR="00DA7865" w:rsidRDefault="00DA7865">
            <w:pPr>
              <w:spacing w:before="1" w:line="229" w:lineRule="exact"/>
              <w:ind w:left="112"/>
            </w:pPr>
            <w:r>
              <w:rPr>
                <w:color w:val="000000"/>
                <w:sz w:val="20"/>
                <w:szCs w:val="20"/>
              </w:rPr>
              <w:t>alternative</w:t>
            </w:r>
          </w:p>
        </w:tc>
        <w:tc>
          <w:tcPr>
            <w:tcW w:w="889" w:type="dxa"/>
            <w:tcBorders>
              <w:top w:val="single" w:sz="6" w:space="0" w:color="000000"/>
              <w:left w:val="single" w:sz="6" w:space="0" w:color="000000"/>
              <w:bottom w:val="single" w:sz="6" w:space="0" w:color="000000"/>
              <w:right w:val="single" w:sz="6" w:space="0" w:color="000000"/>
            </w:tcBorders>
            <w:hideMark/>
          </w:tcPr>
          <w:p w14:paraId="22F8106E" w14:textId="77777777" w:rsidR="00DA7865" w:rsidRDefault="00DA7865">
            <w:pPr>
              <w:spacing w:before="1" w:line="229" w:lineRule="exact"/>
              <w:ind w:left="377"/>
            </w:pPr>
            <w:r>
              <w:rPr>
                <w:color w:val="000000"/>
                <w:sz w:val="20"/>
                <w:szCs w:val="20"/>
              </w:rPr>
              <w:t>1</w:t>
            </w:r>
          </w:p>
        </w:tc>
        <w:tc>
          <w:tcPr>
            <w:tcW w:w="908" w:type="dxa"/>
            <w:tcBorders>
              <w:top w:val="single" w:sz="6" w:space="0" w:color="000000"/>
              <w:left w:val="single" w:sz="6" w:space="0" w:color="000000"/>
              <w:bottom w:val="single" w:sz="6" w:space="0" w:color="000000"/>
              <w:right w:val="single" w:sz="6" w:space="0" w:color="000000"/>
            </w:tcBorders>
            <w:hideMark/>
          </w:tcPr>
          <w:p w14:paraId="219B2042" w14:textId="77777777" w:rsidR="00DA7865" w:rsidRDefault="00DA7865">
            <w:pPr>
              <w:spacing w:before="1" w:line="229" w:lineRule="exact"/>
              <w:ind w:left="386"/>
            </w:pPr>
            <w:r>
              <w:rPr>
                <w:color w:val="000000"/>
                <w:sz w:val="20"/>
                <w:szCs w:val="20"/>
              </w:rPr>
              <w:t>1</w:t>
            </w:r>
          </w:p>
        </w:tc>
        <w:tc>
          <w:tcPr>
            <w:tcW w:w="887" w:type="dxa"/>
            <w:tcBorders>
              <w:top w:val="single" w:sz="6" w:space="0" w:color="000000"/>
              <w:left w:val="single" w:sz="6" w:space="0" w:color="000000"/>
              <w:bottom w:val="single" w:sz="6" w:space="0" w:color="000000"/>
              <w:right w:val="single" w:sz="6" w:space="0" w:color="000000"/>
            </w:tcBorders>
            <w:hideMark/>
          </w:tcPr>
          <w:p w14:paraId="573144B7" w14:textId="77777777" w:rsidR="00DA7865" w:rsidRDefault="00DA7865">
            <w:pPr>
              <w:spacing w:before="1" w:line="229" w:lineRule="exact"/>
              <w:ind w:left="376"/>
            </w:pPr>
            <w:r>
              <w:rPr>
                <w:color w:val="000000"/>
                <w:sz w:val="20"/>
                <w:szCs w:val="20"/>
              </w:rPr>
              <w:t>1</w:t>
            </w:r>
          </w:p>
        </w:tc>
        <w:tc>
          <w:tcPr>
            <w:tcW w:w="908" w:type="dxa"/>
            <w:tcBorders>
              <w:top w:val="single" w:sz="6" w:space="0" w:color="000000"/>
              <w:left w:val="single" w:sz="6" w:space="0" w:color="000000"/>
              <w:bottom w:val="single" w:sz="6" w:space="0" w:color="000000"/>
              <w:right w:val="single" w:sz="6" w:space="0" w:color="000000"/>
            </w:tcBorders>
            <w:hideMark/>
          </w:tcPr>
          <w:p w14:paraId="1825F7ED" w14:textId="77777777" w:rsidR="00DA7865" w:rsidRDefault="00DA7865">
            <w:pPr>
              <w:spacing w:before="1" w:line="229" w:lineRule="exact"/>
              <w:ind w:left="386"/>
            </w:pPr>
            <w:r>
              <w:rPr>
                <w:color w:val="000000"/>
                <w:sz w:val="20"/>
                <w:szCs w:val="20"/>
              </w:rPr>
              <w:t>1</w:t>
            </w:r>
          </w:p>
        </w:tc>
        <w:tc>
          <w:tcPr>
            <w:tcW w:w="887" w:type="dxa"/>
            <w:tcBorders>
              <w:top w:val="single" w:sz="6" w:space="0" w:color="000000"/>
              <w:left w:val="single" w:sz="6" w:space="0" w:color="000000"/>
              <w:bottom w:val="single" w:sz="6" w:space="0" w:color="000000"/>
              <w:right w:val="single" w:sz="6" w:space="0" w:color="000000"/>
            </w:tcBorders>
            <w:hideMark/>
          </w:tcPr>
          <w:p w14:paraId="03A4F19A" w14:textId="77777777" w:rsidR="00DA7865" w:rsidRDefault="00DA7865">
            <w:pPr>
              <w:spacing w:before="1" w:line="229" w:lineRule="exact"/>
              <w:ind w:left="375"/>
            </w:pPr>
            <w:r>
              <w:rPr>
                <w:color w:val="000000"/>
                <w:sz w:val="20"/>
                <w:szCs w:val="20"/>
              </w:rPr>
              <w:t>1</w:t>
            </w:r>
          </w:p>
        </w:tc>
        <w:tc>
          <w:tcPr>
            <w:tcW w:w="1752" w:type="dxa"/>
            <w:tcBorders>
              <w:top w:val="single" w:sz="6" w:space="0" w:color="000000"/>
              <w:left w:val="single" w:sz="6" w:space="0" w:color="000000"/>
              <w:bottom w:val="single" w:sz="6" w:space="0" w:color="000000"/>
              <w:right w:val="single" w:sz="6" w:space="0" w:color="000000"/>
            </w:tcBorders>
            <w:hideMark/>
          </w:tcPr>
          <w:p w14:paraId="69D564C1" w14:textId="77777777" w:rsidR="00DA7865" w:rsidRDefault="00DA7865">
            <w:pPr>
              <w:spacing w:before="6" w:line="229" w:lineRule="exact"/>
              <w:ind w:left="685"/>
              <w:rPr>
                <w:b/>
              </w:rPr>
            </w:pPr>
            <w:r>
              <w:rPr>
                <w:b/>
                <w:color w:val="000000"/>
                <w:sz w:val="20"/>
                <w:szCs w:val="20"/>
              </w:rPr>
              <w:t>165</w:t>
            </w:r>
          </w:p>
        </w:tc>
      </w:tr>
      <w:tr w:rsidR="00DA7865" w14:paraId="61DB74DF" w14:textId="77777777" w:rsidTr="00541BA8">
        <w:trPr>
          <w:trHeight w:hRule="exact" w:val="746"/>
        </w:trPr>
        <w:tc>
          <w:tcPr>
            <w:tcW w:w="2997" w:type="dxa"/>
            <w:tcBorders>
              <w:top w:val="single" w:sz="6" w:space="0" w:color="000000"/>
              <w:left w:val="single" w:sz="6" w:space="0" w:color="000000"/>
              <w:bottom w:val="single" w:sz="6" w:space="0" w:color="000000"/>
              <w:right w:val="single" w:sz="6" w:space="0" w:color="000000"/>
            </w:tcBorders>
            <w:hideMark/>
          </w:tcPr>
          <w:p w14:paraId="6E31BDD5" w14:textId="77777777" w:rsidR="00DA7865" w:rsidRDefault="00DA7865">
            <w:pPr>
              <w:spacing w:before="8" w:line="229" w:lineRule="exact"/>
              <w:ind w:left="112"/>
            </w:pPr>
            <w:r>
              <w:rPr>
                <w:color w:val="000000"/>
                <w:w w:val="103"/>
                <w:sz w:val="20"/>
                <w:szCs w:val="20"/>
              </w:rPr>
              <w:t>Totale  ore  di  insegnamento</w:t>
            </w:r>
          </w:p>
          <w:p w14:paraId="054C8DEB" w14:textId="77777777" w:rsidR="00DA7865" w:rsidRDefault="00DA7865">
            <w:pPr>
              <w:spacing w:before="114" w:line="229" w:lineRule="exact"/>
              <w:ind w:left="112"/>
            </w:pPr>
            <w:r>
              <w:rPr>
                <w:color w:val="000000"/>
                <w:sz w:val="20"/>
                <w:szCs w:val="20"/>
              </w:rPr>
              <w:t>complessivo</w:t>
            </w:r>
          </w:p>
        </w:tc>
        <w:tc>
          <w:tcPr>
            <w:tcW w:w="889" w:type="dxa"/>
            <w:tcBorders>
              <w:top w:val="single" w:sz="6" w:space="0" w:color="000000"/>
              <w:left w:val="single" w:sz="6" w:space="0" w:color="000000"/>
              <w:bottom w:val="single" w:sz="6" w:space="0" w:color="000000"/>
              <w:right w:val="single" w:sz="6" w:space="0" w:color="000000"/>
            </w:tcBorders>
            <w:hideMark/>
          </w:tcPr>
          <w:p w14:paraId="64ED1575" w14:textId="77777777" w:rsidR="00DA7865" w:rsidRDefault="00DA7865">
            <w:pPr>
              <w:spacing w:before="8" w:line="229" w:lineRule="exact"/>
              <w:ind w:left="326"/>
              <w:rPr>
                <w:b/>
              </w:rPr>
            </w:pPr>
            <w:r>
              <w:rPr>
                <w:b/>
                <w:color w:val="000000"/>
                <w:sz w:val="20"/>
                <w:szCs w:val="20"/>
              </w:rPr>
              <w:t>27</w:t>
            </w:r>
          </w:p>
        </w:tc>
        <w:tc>
          <w:tcPr>
            <w:tcW w:w="908" w:type="dxa"/>
            <w:tcBorders>
              <w:top w:val="single" w:sz="6" w:space="0" w:color="000000"/>
              <w:left w:val="single" w:sz="6" w:space="0" w:color="000000"/>
              <w:bottom w:val="single" w:sz="6" w:space="0" w:color="000000"/>
              <w:right w:val="single" w:sz="6" w:space="0" w:color="000000"/>
            </w:tcBorders>
            <w:hideMark/>
          </w:tcPr>
          <w:p w14:paraId="765D2655" w14:textId="77777777" w:rsidR="00DA7865" w:rsidRDefault="00DA7865">
            <w:pPr>
              <w:spacing w:before="8" w:line="229" w:lineRule="exact"/>
              <w:ind w:left="336"/>
              <w:rPr>
                <w:b/>
              </w:rPr>
            </w:pPr>
            <w:r>
              <w:rPr>
                <w:b/>
                <w:color w:val="000000"/>
                <w:sz w:val="20"/>
                <w:szCs w:val="20"/>
              </w:rPr>
              <w:t>27</w:t>
            </w:r>
          </w:p>
        </w:tc>
        <w:tc>
          <w:tcPr>
            <w:tcW w:w="887" w:type="dxa"/>
            <w:tcBorders>
              <w:top w:val="single" w:sz="6" w:space="0" w:color="000000"/>
              <w:left w:val="single" w:sz="6" w:space="0" w:color="000000"/>
              <w:bottom w:val="single" w:sz="6" w:space="0" w:color="000000"/>
              <w:right w:val="single" w:sz="6" w:space="0" w:color="000000"/>
            </w:tcBorders>
            <w:hideMark/>
          </w:tcPr>
          <w:p w14:paraId="6E947C3E" w14:textId="77777777" w:rsidR="00DA7865" w:rsidRDefault="00DA7865">
            <w:pPr>
              <w:spacing w:before="8" w:line="229" w:lineRule="exact"/>
              <w:ind w:left="325"/>
              <w:rPr>
                <w:b/>
              </w:rPr>
            </w:pPr>
            <w:r>
              <w:rPr>
                <w:b/>
                <w:color w:val="000000"/>
                <w:sz w:val="20"/>
                <w:szCs w:val="20"/>
              </w:rPr>
              <w:t>30</w:t>
            </w:r>
          </w:p>
        </w:tc>
        <w:tc>
          <w:tcPr>
            <w:tcW w:w="908" w:type="dxa"/>
            <w:tcBorders>
              <w:top w:val="single" w:sz="6" w:space="0" w:color="000000"/>
              <w:left w:val="single" w:sz="6" w:space="0" w:color="000000"/>
              <w:bottom w:val="single" w:sz="6" w:space="0" w:color="000000"/>
              <w:right w:val="single" w:sz="6" w:space="0" w:color="000000"/>
            </w:tcBorders>
            <w:hideMark/>
          </w:tcPr>
          <w:p w14:paraId="516F4FFB" w14:textId="77777777" w:rsidR="00DA7865" w:rsidRDefault="00DA7865">
            <w:pPr>
              <w:spacing w:before="8" w:line="229" w:lineRule="exact"/>
              <w:ind w:left="335"/>
              <w:rPr>
                <w:b/>
              </w:rPr>
            </w:pPr>
            <w:r>
              <w:rPr>
                <w:b/>
                <w:color w:val="000000"/>
                <w:sz w:val="20"/>
                <w:szCs w:val="20"/>
              </w:rPr>
              <w:t>30</w:t>
            </w:r>
          </w:p>
        </w:tc>
        <w:tc>
          <w:tcPr>
            <w:tcW w:w="887" w:type="dxa"/>
            <w:tcBorders>
              <w:top w:val="single" w:sz="6" w:space="0" w:color="000000"/>
              <w:left w:val="single" w:sz="6" w:space="0" w:color="000000"/>
              <w:bottom w:val="single" w:sz="6" w:space="0" w:color="000000"/>
              <w:right w:val="single" w:sz="6" w:space="0" w:color="000000"/>
            </w:tcBorders>
            <w:hideMark/>
          </w:tcPr>
          <w:p w14:paraId="365C3AF5" w14:textId="77777777" w:rsidR="00DA7865" w:rsidRDefault="00DA7865">
            <w:pPr>
              <w:spacing w:before="8" w:line="229" w:lineRule="exact"/>
              <w:ind w:left="325"/>
              <w:rPr>
                <w:b/>
              </w:rPr>
            </w:pPr>
            <w:r>
              <w:rPr>
                <w:b/>
                <w:color w:val="000000"/>
                <w:sz w:val="20"/>
                <w:szCs w:val="20"/>
              </w:rPr>
              <w:t>30</w:t>
            </w:r>
          </w:p>
        </w:tc>
        <w:tc>
          <w:tcPr>
            <w:tcW w:w="1752" w:type="dxa"/>
            <w:tcBorders>
              <w:top w:val="single" w:sz="6" w:space="0" w:color="000000"/>
              <w:left w:val="single" w:sz="6" w:space="0" w:color="000000"/>
              <w:bottom w:val="single" w:sz="6" w:space="0" w:color="000000"/>
              <w:right w:val="single" w:sz="6" w:space="0" w:color="000000"/>
            </w:tcBorders>
            <w:hideMark/>
          </w:tcPr>
          <w:p w14:paraId="0B4E9CA1" w14:textId="77777777" w:rsidR="00DA7865" w:rsidRDefault="00DA7865">
            <w:pPr>
              <w:spacing w:before="8" w:line="229" w:lineRule="exact"/>
              <w:ind w:left="635"/>
              <w:rPr>
                <w:b/>
              </w:rPr>
            </w:pPr>
            <w:r>
              <w:rPr>
                <w:b/>
                <w:color w:val="000000"/>
                <w:sz w:val="20"/>
                <w:szCs w:val="20"/>
              </w:rPr>
              <w:t>4752</w:t>
            </w:r>
          </w:p>
        </w:tc>
      </w:tr>
    </w:tbl>
    <w:p w14:paraId="606E8912" w14:textId="77777777" w:rsidR="002216FE" w:rsidRDefault="002216FE" w:rsidP="00BD7E5E">
      <w:pPr>
        <w:spacing w:line="360" w:lineRule="auto"/>
        <w:ind w:right="565"/>
        <w:jc w:val="both"/>
        <w:rPr>
          <w:b/>
          <w:bCs/>
          <w:color w:val="0000FF"/>
          <w:sz w:val="22"/>
          <w:szCs w:val="22"/>
        </w:rPr>
      </w:pPr>
    </w:p>
    <w:p w14:paraId="0B8D6743" w14:textId="77777777" w:rsidR="007F5033" w:rsidRPr="00541BA8" w:rsidRDefault="00E67E65" w:rsidP="00841FA0">
      <w:pPr>
        <w:spacing w:line="360" w:lineRule="auto"/>
        <w:ind w:right="565"/>
        <w:jc w:val="both"/>
        <w:rPr>
          <w:b/>
          <w:bCs/>
          <w:color w:val="548DD4" w:themeColor="text2" w:themeTint="99"/>
        </w:rPr>
      </w:pPr>
      <w:r w:rsidRPr="00541BA8">
        <w:rPr>
          <w:b/>
          <w:bCs/>
          <w:color w:val="548DD4" w:themeColor="text2" w:themeTint="99"/>
        </w:rPr>
        <w:t xml:space="preserve">• </w:t>
      </w:r>
      <w:r w:rsidR="007F5033" w:rsidRPr="00541BA8">
        <w:rPr>
          <w:b/>
          <w:bCs/>
          <w:color w:val="548DD4" w:themeColor="text2" w:themeTint="99"/>
        </w:rPr>
        <w:t>Premessa</w:t>
      </w:r>
    </w:p>
    <w:p w14:paraId="4ABF2226" w14:textId="4BBA07DB" w:rsidR="007F5033" w:rsidRPr="00841FA0" w:rsidRDefault="007F5033" w:rsidP="00841FA0">
      <w:pPr>
        <w:spacing w:line="360" w:lineRule="auto"/>
        <w:ind w:right="565"/>
        <w:jc w:val="both"/>
      </w:pPr>
      <w:r w:rsidRPr="00841FA0">
        <w:t>Il Consiglio de</w:t>
      </w:r>
      <w:r w:rsidR="00A36FD4" w:rsidRPr="00841FA0">
        <w:t>lla classe V</w:t>
      </w:r>
      <w:r w:rsidR="00FA1511">
        <w:t xml:space="preserve"> Sez. B</w:t>
      </w:r>
      <w:r w:rsidRPr="00841FA0">
        <w:t>, in ottemperanza a quanto stabilito dal Ministero della</w:t>
      </w:r>
      <w:r w:rsidR="00A4479F" w:rsidRPr="00841FA0">
        <w:t xml:space="preserve"> Pubblica </w:t>
      </w:r>
      <w:r w:rsidRPr="00841FA0">
        <w:t xml:space="preserve">Istruzione con </w:t>
      </w:r>
      <w:r w:rsidR="00E056AB" w:rsidRPr="00841FA0">
        <w:t xml:space="preserve">Ordinanza </w:t>
      </w:r>
      <w:r w:rsidR="00BE59FF">
        <w:t xml:space="preserve">n° </w:t>
      </w:r>
      <w:r w:rsidR="00C31992">
        <w:t>45</w:t>
      </w:r>
      <w:r w:rsidR="00BE59FF" w:rsidRPr="00ED26FE">
        <w:t xml:space="preserve"> del </w:t>
      </w:r>
      <w:r w:rsidR="00C31992">
        <w:t>9</w:t>
      </w:r>
      <w:r w:rsidR="00BE59FF" w:rsidRPr="00ED26FE">
        <w:t xml:space="preserve"> marzo 202</w:t>
      </w:r>
      <w:r w:rsidR="00C31992">
        <w:t>3</w:t>
      </w:r>
      <w:r w:rsidR="00BE59FF" w:rsidRPr="00ED26FE">
        <w:t xml:space="preserve"> </w:t>
      </w:r>
      <w:r w:rsidR="00E056AB" w:rsidRPr="00841FA0">
        <w:t>concernente gli Esami di Stato nel secondo ciclo di istruzione per l’anno scolastico 202</w:t>
      </w:r>
      <w:r w:rsidR="00130959">
        <w:t>2</w:t>
      </w:r>
      <w:r w:rsidR="00E056AB" w:rsidRPr="00841FA0">
        <w:t>/202</w:t>
      </w:r>
      <w:r w:rsidR="00130959">
        <w:t>3</w:t>
      </w:r>
      <w:r w:rsidR="00E056AB" w:rsidRPr="00841FA0">
        <w:t>,</w:t>
      </w:r>
      <w:r w:rsidRPr="00841FA0">
        <w:t xml:space="preserve"> redige il proprio Documento del 15 Maggio, contenente </w:t>
      </w:r>
      <w:r w:rsidR="00033D3F" w:rsidRPr="00841FA0">
        <w:t>l’</w:t>
      </w:r>
      <w:r w:rsidRPr="00841FA0">
        <w:t>illustrazione del percorso formativo compiuto dagli studenti nell’ultimo anno di corso. La sua definizione è il risultato della verifica relativa alla programmazione e all’attività didattica effettivamente svolta dai docenti.</w:t>
      </w:r>
    </w:p>
    <w:p w14:paraId="218DD71C" w14:textId="77777777" w:rsidR="007F5033" w:rsidRPr="00841FA0" w:rsidRDefault="007F5033" w:rsidP="00841FA0">
      <w:pPr>
        <w:spacing w:line="360" w:lineRule="auto"/>
        <w:ind w:right="565"/>
        <w:jc w:val="both"/>
      </w:pPr>
      <w:r w:rsidRPr="00841FA0">
        <w:lastRenderedPageBreak/>
        <w:t>L’offerta formativa</w:t>
      </w:r>
      <w:r w:rsidR="00A4479F" w:rsidRPr="00841FA0">
        <w:t xml:space="preserve">, presentata in questo documento, </w:t>
      </w:r>
      <w:r w:rsidRPr="00841FA0">
        <w:t>è scaturita da un autentico spirito di programmazione, che, senza interferire con l’autonomia didattica individuale e con la dialettica del processo di insegnamento-apprendimento, ha voluto garantire il necessario clima di collaborazione nel Consiglio di Classe, nella piena consapevolezza dei fini che si intendono conseguire e delle responsabilità personali e professionali che essi esigono.</w:t>
      </w:r>
    </w:p>
    <w:p w14:paraId="598215B4" w14:textId="1BF1CE35" w:rsidR="00DF6C83" w:rsidRDefault="00DF6C83">
      <w:r>
        <w:br w:type="page"/>
      </w:r>
    </w:p>
    <w:p w14:paraId="369C9A66" w14:textId="77777777" w:rsidR="006D3500" w:rsidRDefault="006D3500" w:rsidP="006D3500">
      <w:pPr>
        <w:spacing w:after="160" w:line="256" w:lineRule="auto"/>
      </w:pPr>
      <w:r>
        <w:rPr>
          <w:b/>
          <w:color w:val="4472C4"/>
        </w:rPr>
        <w:lastRenderedPageBreak/>
        <w:t>2.  Composizione del Consiglio di Classe</w:t>
      </w:r>
    </w:p>
    <w:p w14:paraId="30DC0DA0" w14:textId="77777777" w:rsidR="006D3500" w:rsidRDefault="006D3500" w:rsidP="006D3500">
      <w:pPr>
        <w:spacing w:before="144"/>
        <w:rPr>
          <w:sz w:val="22"/>
          <w:szCs w:val="22"/>
        </w:rPr>
      </w:pPr>
      <w:r>
        <w:rPr>
          <w:color w:val="000000"/>
        </w:rPr>
        <w:t>Docenti:</w:t>
      </w:r>
    </w:p>
    <w:p w14:paraId="05039369" w14:textId="77777777" w:rsidR="006D3500" w:rsidRDefault="006D3500" w:rsidP="006D3500">
      <w:pPr>
        <w:spacing w:line="158" w:lineRule="auto"/>
        <w:ind w:left="1361"/>
        <w:rPr>
          <w:rFonts w:ascii="Calibri" w:eastAsiaTheme="minorEastAsia" w:hAnsi="Calibri" w:cs="Calibri"/>
        </w:rPr>
      </w:pPr>
    </w:p>
    <w:tbl>
      <w:tblPr>
        <w:tblW w:w="9615" w:type="dxa"/>
        <w:tblInd w:w="6" w:type="dxa"/>
        <w:tblLayout w:type="fixed"/>
        <w:tblLook w:val="0400" w:firstRow="0" w:lastRow="0" w:firstColumn="0" w:lastColumn="0" w:noHBand="0" w:noVBand="1"/>
      </w:tblPr>
      <w:tblGrid>
        <w:gridCol w:w="4816"/>
        <w:gridCol w:w="4799"/>
      </w:tblGrid>
      <w:tr w:rsidR="00DB7F3B" w14:paraId="65B9482F" w14:textId="77777777" w:rsidTr="00DB7F3B">
        <w:trPr>
          <w:trHeight w:val="424"/>
        </w:trPr>
        <w:tc>
          <w:tcPr>
            <w:tcW w:w="4816" w:type="dxa"/>
            <w:tcBorders>
              <w:top w:val="single" w:sz="6" w:space="0" w:color="000000"/>
              <w:left w:val="single" w:sz="6" w:space="0" w:color="000000"/>
              <w:bottom w:val="single" w:sz="6" w:space="0" w:color="000000"/>
              <w:right w:val="single" w:sz="6" w:space="0" w:color="000000"/>
            </w:tcBorders>
            <w:shd w:val="clear" w:color="auto" w:fill="9CC3E5"/>
            <w:vAlign w:val="center"/>
            <w:hideMark/>
          </w:tcPr>
          <w:p w14:paraId="3ABF850E" w14:textId="77777777" w:rsidR="00DB7F3B" w:rsidRDefault="00DB7F3B">
            <w:pPr>
              <w:spacing w:after="200" w:line="276" w:lineRule="auto"/>
              <w:ind w:left="453"/>
              <w:rPr>
                <w:rFonts w:eastAsiaTheme="minorEastAsia"/>
                <w:sz w:val="22"/>
                <w:szCs w:val="22"/>
                <w:lang w:val="en-CA" w:eastAsia="en-CA"/>
              </w:rPr>
            </w:pPr>
            <w:r>
              <w:rPr>
                <w:color w:val="000000"/>
              </w:rPr>
              <w:t>Docenti:</w:t>
            </w:r>
          </w:p>
        </w:tc>
        <w:tc>
          <w:tcPr>
            <w:tcW w:w="4799" w:type="dxa"/>
            <w:tcBorders>
              <w:top w:val="single" w:sz="6" w:space="0" w:color="000000"/>
              <w:left w:val="single" w:sz="6" w:space="0" w:color="000000"/>
              <w:bottom w:val="single" w:sz="6" w:space="0" w:color="000000"/>
              <w:right w:val="single" w:sz="6" w:space="0" w:color="000000"/>
            </w:tcBorders>
            <w:shd w:val="clear" w:color="auto" w:fill="9CC3E5"/>
            <w:vAlign w:val="center"/>
            <w:hideMark/>
          </w:tcPr>
          <w:p w14:paraId="6060340A" w14:textId="77777777" w:rsidR="00DB7F3B" w:rsidRDefault="00DB7F3B">
            <w:pPr>
              <w:spacing w:before="1" w:after="200" w:line="228" w:lineRule="auto"/>
              <w:jc w:val="center"/>
              <w:rPr>
                <w:rFonts w:eastAsiaTheme="minorEastAsia"/>
                <w:sz w:val="22"/>
                <w:szCs w:val="22"/>
                <w:lang w:val="en-CA" w:eastAsia="en-CA"/>
              </w:rPr>
            </w:pPr>
            <w:r>
              <w:rPr>
                <w:color w:val="000000"/>
                <w:sz w:val="20"/>
                <w:szCs w:val="20"/>
              </w:rPr>
              <w:t>MATERIA DI INSEGNAMENTO</w:t>
            </w:r>
          </w:p>
        </w:tc>
      </w:tr>
      <w:tr w:rsidR="00DB7F3B" w14:paraId="392DC3F6"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10132A23" w14:textId="77777777" w:rsidR="00DB7F3B" w:rsidRDefault="00DB7F3B">
            <w:pPr>
              <w:spacing w:before="1" w:after="200" w:line="228" w:lineRule="auto"/>
              <w:ind w:left="112"/>
              <w:rPr>
                <w:rFonts w:eastAsiaTheme="minorEastAsia"/>
                <w:i/>
                <w:sz w:val="22"/>
                <w:szCs w:val="22"/>
                <w:lang w:eastAsia="en-CA"/>
              </w:rPr>
            </w:pPr>
            <w:r>
              <w:rPr>
                <w:rFonts w:ascii="Times" w:eastAsia="Times" w:hAnsi="Times" w:cs="Times"/>
                <w:i/>
                <w:color w:val="000000"/>
              </w:rPr>
              <w:t>Prof.ssa Chiara Nisivoccia</w:t>
            </w:r>
          </w:p>
        </w:tc>
        <w:tc>
          <w:tcPr>
            <w:tcW w:w="4799" w:type="dxa"/>
            <w:tcBorders>
              <w:top w:val="single" w:sz="6" w:space="0" w:color="000000"/>
              <w:left w:val="single" w:sz="6" w:space="0" w:color="000000"/>
              <w:bottom w:val="single" w:sz="6" w:space="0" w:color="000000"/>
              <w:right w:val="single" w:sz="6" w:space="0" w:color="000000"/>
            </w:tcBorders>
            <w:hideMark/>
          </w:tcPr>
          <w:p w14:paraId="4A444C3E" w14:textId="77777777" w:rsidR="00DB7F3B" w:rsidRDefault="00DB7F3B">
            <w:pPr>
              <w:spacing w:before="1" w:after="200" w:line="228" w:lineRule="auto"/>
              <w:ind w:left="109"/>
              <w:rPr>
                <w:rFonts w:eastAsiaTheme="minorEastAsia"/>
                <w:sz w:val="22"/>
                <w:szCs w:val="22"/>
                <w:lang w:val="en-CA" w:eastAsia="en-CA"/>
              </w:rPr>
            </w:pPr>
            <w:r>
              <w:rPr>
                <w:color w:val="000000"/>
              </w:rPr>
              <w:t>Lingua e letteratura italiana</w:t>
            </w:r>
          </w:p>
        </w:tc>
      </w:tr>
      <w:tr w:rsidR="00DB7F3B" w14:paraId="3950AF26"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2BC37B40" w14:textId="77777777" w:rsidR="00DB7F3B" w:rsidRDefault="00DB7F3B">
            <w:pPr>
              <w:spacing w:before="1" w:after="200" w:line="228" w:lineRule="auto"/>
              <w:ind w:left="112"/>
              <w:rPr>
                <w:rFonts w:eastAsiaTheme="minorEastAsia"/>
                <w:i/>
                <w:sz w:val="22"/>
                <w:szCs w:val="22"/>
                <w:lang w:eastAsia="en-CA"/>
              </w:rPr>
            </w:pPr>
            <w:r>
              <w:rPr>
                <w:rFonts w:ascii="Times" w:eastAsia="Times" w:hAnsi="Times" w:cs="Times"/>
                <w:i/>
                <w:color w:val="000000"/>
              </w:rPr>
              <w:t>Prof.ssa Chiara Nisivoccia</w:t>
            </w:r>
          </w:p>
        </w:tc>
        <w:tc>
          <w:tcPr>
            <w:tcW w:w="4799" w:type="dxa"/>
            <w:tcBorders>
              <w:top w:val="single" w:sz="6" w:space="0" w:color="000000"/>
              <w:left w:val="single" w:sz="6" w:space="0" w:color="000000"/>
              <w:bottom w:val="single" w:sz="6" w:space="0" w:color="000000"/>
              <w:right w:val="single" w:sz="6" w:space="0" w:color="000000"/>
            </w:tcBorders>
            <w:hideMark/>
          </w:tcPr>
          <w:p w14:paraId="055C19A6" w14:textId="77777777" w:rsidR="00DB7F3B" w:rsidRDefault="00DB7F3B">
            <w:pPr>
              <w:spacing w:before="1" w:after="200" w:line="228" w:lineRule="auto"/>
              <w:ind w:left="109"/>
              <w:rPr>
                <w:rFonts w:eastAsiaTheme="minorEastAsia"/>
                <w:sz w:val="22"/>
                <w:szCs w:val="22"/>
                <w:lang w:val="en-CA" w:eastAsia="en-CA"/>
              </w:rPr>
            </w:pPr>
            <w:r>
              <w:rPr>
                <w:color w:val="000000"/>
              </w:rPr>
              <w:t>Storia</w:t>
            </w:r>
          </w:p>
        </w:tc>
      </w:tr>
      <w:tr w:rsidR="00DB7F3B" w14:paraId="0DCB68BF"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675C2755" w14:textId="623FA920" w:rsidR="00DB7F3B" w:rsidRDefault="00DB7F3B" w:rsidP="00130959">
            <w:pPr>
              <w:spacing w:after="200" w:line="228" w:lineRule="auto"/>
              <w:ind w:left="112"/>
              <w:rPr>
                <w:rFonts w:eastAsiaTheme="minorEastAsia"/>
                <w:i/>
                <w:sz w:val="22"/>
                <w:szCs w:val="22"/>
                <w:lang w:val="en-CA" w:eastAsia="en-CA"/>
              </w:rPr>
            </w:pPr>
            <w:r>
              <w:rPr>
                <w:rFonts w:ascii="Times" w:eastAsia="Times" w:hAnsi="Times" w:cs="Times"/>
                <w:i/>
                <w:color w:val="000000"/>
              </w:rPr>
              <w:t>Prof.</w:t>
            </w:r>
            <w:r w:rsidR="00130959">
              <w:rPr>
                <w:rFonts w:ascii="Times" w:eastAsia="Times" w:hAnsi="Times" w:cs="Times"/>
                <w:i/>
                <w:color w:val="000000"/>
              </w:rPr>
              <w:t xml:space="preserve"> Vito Trippa</w:t>
            </w:r>
          </w:p>
        </w:tc>
        <w:tc>
          <w:tcPr>
            <w:tcW w:w="4799" w:type="dxa"/>
            <w:tcBorders>
              <w:top w:val="single" w:sz="6" w:space="0" w:color="000000"/>
              <w:left w:val="single" w:sz="6" w:space="0" w:color="000000"/>
              <w:bottom w:val="single" w:sz="6" w:space="0" w:color="000000"/>
              <w:right w:val="single" w:sz="6" w:space="0" w:color="000000"/>
            </w:tcBorders>
            <w:hideMark/>
          </w:tcPr>
          <w:p w14:paraId="555DE29C" w14:textId="77777777" w:rsidR="00DB7F3B" w:rsidRDefault="00DB7F3B">
            <w:pPr>
              <w:spacing w:after="200" w:line="228" w:lineRule="auto"/>
              <w:ind w:left="109"/>
              <w:rPr>
                <w:rFonts w:eastAsiaTheme="minorEastAsia"/>
                <w:sz w:val="22"/>
                <w:szCs w:val="22"/>
                <w:lang w:val="en-CA" w:eastAsia="en-CA"/>
              </w:rPr>
            </w:pPr>
            <w:r>
              <w:rPr>
                <w:color w:val="000000"/>
              </w:rPr>
              <w:t>Lingua Inglese</w:t>
            </w:r>
          </w:p>
        </w:tc>
      </w:tr>
      <w:tr w:rsidR="00DB7F3B" w14:paraId="3BA1D0E8"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4F7E1458" w14:textId="6AF96C9E" w:rsidR="00DB7F3B" w:rsidRDefault="00130959" w:rsidP="00130959">
            <w:pPr>
              <w:spacing w:before="1" w:after="200" w:line="228" w:lineRule="auto"/>
              <w:ind w:left="112"/>
              <w:rPr>
                <w:rFonts w:eastAsiaTheme="minorEastAsia"/>
                <w:i/>
                <w:sz w:val="22"/>
                <w:szCs w:val="22"/>
                <w:lang w:val="en-CA" w:eastAsia="en-CA"/>
              </w:rPr>
            </w:pPr>
            <w:r>
              <w:rPr>
                <w:rFonts w:ascii="Times" w:eastAsia="Times" w:hAnsi="Times" w:cs="Times"/>
                <w:i/>
                <w:color w:val="000000"/>
              </w:rPr>
              <w:t>Prof.ssa Loredana Polverino</w:t>
            </w:r>
          </w:p>
        </w:tc>
        <w:tc>
          <w:tcPr>
            <w:tcW w:w="4799" w:type="dxa"/>
            <w:tcBorders>
              <w:top w:val="single" w:sz="6" w:space="0" w:color="000000"/>
              <w:left w:val="single" w:sz="6" w:space="0" w:color="000000"/>
              <w:bottom w:val="single" w:sz="6" w:space="0" w:color="000000"/>
              <w:right w:val="single" w:sz="6" w:space="0" w:color="000000"/>
            </w:tcBorders>
            <w:hideMark/>
          </w:tcPr>
          <w:p w14:paraId="32DF4D36" w14:textId="77777777" w:rsidR="00DB7F3B" w:rsidRDefault="00DB7F3B">
            <w:pPr>
              <w:spacing w:before="1" w:after="200" w:line="228" w:lineRule="auto"/>
              <w:ind w:left="109"/>
              <w:rPr>
                <w:rFonts w:eastAsiaTheme="minorEastAsia"/>
                <w:sz w:val="22"/>
                <w:szCs w:val="22"/>
                <w:lang w:val="en-CA" w:eastAsia="en-CA"/>
              </w:rPr>
            </w:pPr>
            <w:r>
              <w:rPr>
                <w:color w:val="000000"/>
              </w:rPr>
              <w:t>Lingua Francese</w:t>
            </w:r>
          </w:p>
        </w:tc>
      </w:tr>
      <w:tr w:rsidR="00DB7F3B" w14:paraId="554A62BE"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49D82847" w14:textId="6F777264" w:rsidR="00DB7F3B" w:rsidRDefault="00130959">
            <w:pPr>
              <w:spacing w:before="3" w:after="200" w:line="228" w:lineRule="auto"/>
              <w:ind w:left="112"/>
              <w:rPr>
                <w:rFonts w:eastAsiaTheme="minorEastAsia"/>
                <w:i/>
                <w:sz w:val="22"/>
                <w:szCs w:val="22"/>
                <w:lang w:val="en-CA" w:eastAsia="en-CA"/>
              </w:rPr>
            </w:pPr>
            <w:r>
              <w:rPr>
                <w:rFonts w:ascii="Times" w:eastAsia="Times" w:hAnsi="Times" w:cs="Times"/>
                <w:i/>
                <w:color w:val="000000"/>
              </w:rPr>
              <w:t>Prof.ssa Morena Pastore</w:t>
            </w:r>
          </w:p>
        </w:tc>
        <w:tc>
          <w:tcPr>
            <w:tcW w:w="4799" w:type="dxa"/>
            <w:tcBorders>
              <w:top w:val="single" w:sz="6" w:space="0" w:color="000000"/>
              <w:left w:val="single" w:sz="6" w:space="0" w:color="000000"/>
              <w:bottom w:val="single" w:sz="6" w:space="0" w:color="000000"/>
              <w:right w:val="single" w:sz="6" w:space="0" w:color="000000"/>
            </w:tcBorders>
            <w:hideMark/>
          </w:tcPr>
          <w:p w14:paraId="048DF706" w14:textId="77777777" w:rsidR="00DB7F3B" w:rsidRDefault="00DB7F3B">
            <w:pPr>
              <w:spacing w:before="3" w:after="200" w:line="228" w:lineRule="auto"/>
              <w:ind w:left="109"/>
              <w:rPr>
                <w:lang w:val="en-CA" w:eastAsia="en-CA"/>
              </w:rPr>
            </w:pPr>
            <w:r>
              <w:t>Scienze Umane</w:t>
            </w:r>
          </w:p>
        </w:tc>
      </w:tr>
      <w:tr w:rsidR="00DB7F3B" w14:paraId="25470901"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21BAEA64" w14:textId="5FBD6249" w:rsidR="00DB7F3B" w:rsidRDefault="00130959">
            <w:pPr>
              <w:spacing w:before="1" w:after="200" w:line="228" w:lineRule="auto"/>
              <w:ind w:left="112"/>
              <w:rPr>
                <w:rFonts w:eastAsiaTheme="minorEastAsia"/>
                <w:i/>
                <w:sz w:val="22"/>
                <w:szCs w:val="22"/>
                <w:lang w:val="en-CA" w:eastAsia="en-CA"/>
              </w:rPr>
            </w:pPr>
            <w:r>
              <w:rPr>
                <w:rFonts w:ascii="Times" w:eastAsia="Times" w:hAnsi="Times" w:cs="Times"/>
                <w:i/>
                <w:color w:val="000000"/>
              </w:rPr>
              <w:t>Prof.ssa Mariagrazia Palladino</w:t>
            </w:r>
          </w:p>
        </w:tc>
        <w:tc>
          <w:tcPr>
            <w:tcW w:w="4799" w:type="dxa"/>
            <w:tcBorders>
              <w:top w:val="single" w:sz="6" w:space="0" w:color="000000"/>
              <w:left w:val="single" w:sz="6" w:space="0" w:color="000000"/>
              <w:bottom w:val="single" w:sz="6" w:space="0" w:color="000000"/>
              <w:right w:val="single" w:sz="6" w:space="0" w:color="000000"/>
            </w:tcBorders>
            <w:hideMark/>
          </w:tcPr>
          <w:p w14:paraId="1ABED03A" w14:textId="77777777" w:rsidR="00DB7F3B" w:rsidRDefault="00DB7F3B">
            <w:pPr>
              <w:spacing w:before="1" w:after="200" w:line="228" w:lineRule="auto"/>
              <w:ind w:left="109"/>
              <w:rPr>
                <w:rFonts w:eastAsiaTheme="minorEastAsia"/>
                <w:sz w:val="22"/>
                <w:szCs w:val="22"/>
                <w:lang w:val="en-CA" w:eastAsia="en-CA"/>
              </w:rPr>
            </w:pPr>
            <w:r>
              <w:rPr>
                <w:color w:val="000000"/>
              </w:rPr>
              <w:t>Diritto ed Economia Politica</w:t>
            </w:r>
          </w:p>
        </w:tc>
      </w:tr>
      <w:tr w:rsidR="00DB7F3B" w14:paraId="2362E9B1"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31312D3A" w14:textId="77777777" w:rsidR="00DB7F3B" w:rsidRDefault="00DB7F3B">
            <w:pPr>
              <w:spacing w:before="1" w:after="200" w:line="228" w:lineRule="auto"/>
              <w:ind w:left="112"/>
              <w:rPr>
                <w:rFonts w:eastAsiaTheme="minorEastAsia"/>
                <w:i/>
                <w:sz w:val="22"/>
                <w:szCs w:val="22"/>
                <w:lang w:val="en-CA" w:eastAsia="en-CA"/>
              </w:rPr>
            </w:pPr>
            <w:r>
              <w:rPr>
                <w:rFonts w:ascii="Times" w:eastAsia="Times" w:hAnsi="Times" w:cs="Times"/>
                <w:i/>
                <w:color w:val="000000"/>
              </w:rPr>
              <w:t>Prof. Domenico Landi</w:t>
            </w:r>
          </w:p>
        </w:tc>
        <w:tc>
          <w:tcPr>
            <w:tcW w:w="4799" w:type="dxa"/>
            <w:tcBorders>
              <w:top w:val="single" w:sz="6" w:space="0" w:color="000000"/>
              <w:left w:val="single" w:sz="6" w:space="0" w:color="000000"/>
              <w:bottom w:val="single" w:sz="6" w:space="0" w:color="000000"/>
              <w:right w:val="single" w:sz="6" w:space="0" w:color="000000"/>
            </w:tcBorders>
            <w:hideMark/>
          </w:tcPr>
          <w:p w14:paraId="46A0D6F2" w14:textId="77777777" w:rsidR="00DB7F3B" w:rsidRDefault="00DB7F3B">
            <w:pPr>
              <w:spacing w:before="1" w:after="200" w:line="228" w:lineRule="auto"/>
              <w:ind w:left="109"/>
              <w:rPr>
                <w:sz w:val="22"/>
                <w:szCs w:val="22"/>
                <w:lang w:val="en-CA" w:eastAsia="en-CA"/>
              </w:rPr>
            </w:pPr>
            <w:r>
              <w:t>Matematica</w:t>
            </w:r>
          </w:p>
        </w:tc>
      </w:tr>
      <w:tr w:rsidR="00DB7F3B" w14:paraId="544F9415"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24ABF4BC" w14:textId="77777777" w:rsidR="00DB7F3B" w:rsidRDefault="00DB7F3B">
            <w:pPr>
              <w:spacing w:before="1" w:after="200" w:line="228" w:lineRule="auto"/>
              <w:ind w:left="112"/>
              <w:rPr>
                <w:rFonts w:eastAsiaTheme="minorEastAsia"/>
                <w:i/>
                <w:sz w:val="22"/>
                <w:szCs w:val="22"/>
                <w:lang w:val="en-CA" w:eastAsia="en-CA"/>
              </w:rPr>
            </w:pPr>
            <w:r>
              <w:rPr>
                <w:rFonts w:ascii="Times" w:eastAsia="Times" w:hAnsi="Times" w:cs="Times"/>
                <w:i/>
                <w:color w:val="000000"/>
              </w:rPr>
              <w:t>Prof. Pasquale Vitale</w:t>
            </w:r>
          </w:p>
        </w:tc>
        <w:tc>
          <w:tcPr>
            <w:tcW w:w="4799" w:type="dxa"/>
            <w:tcBorders>
              <w:top w:val="single" w:sz="6" w:space="0" w:color="000000"/>
              <w:left w:val="single" w:sz="6" w:space="0" w:color="000000"/>
              <w:bottom w:val="single" w:sz="6" w:space="0" w:color="000000"/>
              <w:right w:val="single" w:sz="6" w:space="0" w:color="000000"/>
            </w:tcBorders>
            <w:hideMark/>
          </w:tcPr>
          <w:p w14:paraId="73D88412" w14:textId="77777777" w:rsidR="00DB7F3B" w:rsidRDefault="00DB7F3B">
            <w:pPr>
              <w:spacing w:before="1" w:after="200" w:line="228" w:lineRule="auto"/>
              <w:ind w:left="109"/>
              <w:rPr>
                <w:rFonts w:eastAsiaTheme="minorEastAsia"/>
                <w:sz w:val="22"/>
                <w:szCs w:val="22"/>
                <w:lang w:val="en-CA" w:eastAsia="en-CA"/>
              </w:rPr>
            </w:pPr>
            <w:r>
              <w:rPr>
                <w:color w:val="000000"/>
              </w:rPr>
              <w:t>Fisica</w:t>
            </w:r>
          </w:p>
        </w:tc>
      </w:tr>
      <w:tr w:rsidR="00DB7F3B" w14:paraId="33ECBE9B"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0BF0D90D" w14:textId="77777777" w:rsidR="00DB7F3B" w:rsidRDefault="00DB7F3B">
            <w:pPr>
              <w:spacing w:after="200" w:line="228" w:lineRule="auto"/>
              <w:ind w:left="112"/>
              <w:rPr>
                <w:rFonts w:eastAsiaTheme="minorEastAsia"/>
                <w:i/>
                <w:sz w:val="22"/>
                <w:szCs w:val="22"/>
                <w:lang w:val="en-CA" w:eastAsia="en-CA"/>
              </w:rPr>
            </w:pPr>
            <w:r>
              <w:rPr>
                <w:rFonts w:ascii="Times" w:eastAsia="Times" w:hAnsi="Times" w:cs="Times"/>
                <w:i/>
                <w:color w:val="000000"/>
              </w:rPr>
              <w:t>Prof.ssa Carla Vicari</w:t>
            </w:r>
          </w:p>
        </w:tc>
        <w:tc>
          <w:tcPr>
            <w:tcW w:w="4799" w:type="dxa"/>
            <w:tcBorders>
              <w:top w:val="single" w:sz="6" w:space="0" w:color="000000"/>
              <w:left w:val="single" w:sz="6" w:space="0" w:color="000000"/>
              <w:bottom w:val="single" w:sz="6" w:space="0" w:color="000000"/>
              <w:right w:val="single" w:sz="6" w:space="0" w:color="000000"/>
            </w:tcBorders>
            <w:hideMark/>
          </w:tcPr>
          <w:p w14:paraId="31C37F05" w14:textId="77777777" w:rsidR="00DB7F3B" w:rsidRDefault="00DB7F3B">
            <w:pPr>
              <w:spacing w:after="200" w:line="228" w:lineRule="auto"/>
              <w:ind w:left="109"/>
              <w:rPr>
                <w:rFonts w:eastAsiaTheme="minorEastAsia"/>
                <w:sz w:val="22"/>
                <w:szCs w:val="22"/>
                <w:lang w:val="en-CA" w:eastAsia="en-CA"/>
              </w:rPr>
            </w:pPr>
            <w:r>
              <w:rPr>
                <w:color w:val="000000"/>
              </w:rPr>
              <w:t>Filosofia</w:t>
            </w:r>
          </w:p>
        </w:tc>
      </w:tr>
      <w:tr w:rsidR="00DB7F3B" w14:paraId="01685028"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1C590758" w14:textId="6947B050" w:rsidR="00DB7F3B" w:rsidRDefault="00DB7F3B" w:rsidP="00130959">
            <w:pPr>
              <w:spacing w:after="200" w:line="228" w:lineRule="auto"/>
              <w:ind w:left="112"/>
              <w:rPr>
                <w:rFonts w:eastAsiaTheme="minorEastAsia"/>
                <w:i/>
                <w:sz w:val="22"/>
                <w:szCs w:val="22"/>
                <w:lang w:eastAsia="en-CA"/>
              </w:rPr>
            </w:pPr>
            <w:r>
              <w:rPr>
                <w:rFonts w:ascii="Times" w:eastAsia="Times" w:hAnsi="Times" w:cs="Times"/>
                <w:i/>
                <w:color w:val="000000"/>
              </w:rPr>
              <w:t xml:space="preserve">Prof.ssa </w:t>
            </w:r>
            <w:r w:rsidR="00130959">
              <w:rPr>
                <w:rFonts w:ascii="Times" w:eastAsia="Times" w:hAnsi="Times" w:cs="Times"/>
                <w:i/>
                <w:color w:val="000000"/>
              </w:rPr>
              <w:t>Federica Fortunato</w:t>
            </w:r>
          </w:p>
        </w:tc>
        <w:tc>
          <w:tcPr>
            <w:tcW w:w="4799" w:type="dxa"/>
            <w:tcBorders>
              <w:top w:val="single" w:sz="6" w:space="0" w:color="000000"/>
              <w:left w:val="single" w:sz="6" w:space="0" w:color="000000"/>
              <w:bottom w:val="single" w:sz="6" w:space="0" w:color="000000"/>
              <w:right w:val="single" w:sz="6" w:space="0" w:color="000000"/>
            </w:tcBorders>
            <w:hideMark/>
          </w:tcPr>
          <w:p w14:paraId="1E7B75F1" w14:textId="77777777" w:rsidR="00DB7F3B" w:rsidRDefault="00DB7F3B">
            <w:pPr>
              <w:spacing w:after="200" w:line="228" w:lineRule="auto"/>
              <w:ind w:left="109"/>
              <w:rPr>
                <w:rFonts w:eastAsiaTheme="minorEastAsia"/>
                <w:sz w:val="22"/>
                <w:szCs w:val="22"/>
                <w:lang w:val="en-CA" w:eastAsia="en-CA"/>
              </w:rPr>
            </w:pPr>
            <w:r>
              <w:rPr>
                <w:color w:val="000000"/>
              </w:rPr>
              <w:t>Storia dell’Arte</w:t>
            </w:r>
          </w:p>
        </w:tc>
      </w:tr>
      <w:tr w:rsidR="00DB7F3B" w14:paraId="7A9D842A"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19D7CB73" w14:textId="24A97903" w:rsidR="00DB7F3B" w:rsidRDefault="00130959" w:rsidP="00130959">
            <w:pPr>
              <w:spacing w:before="1" w:after="200" w:line="228" w:lineRule="auto"/>
              <w:ind w:left="112"/>
              <w:rPr>
                <w:rFonts w:eastAsiaTheme="minorEastAsia"/>
                <w:i/>
                <w:sz w:val="22"/>
                <w:szCs w:val="22"/>
                <w:lang w:val="en-CA" w:eastAsia="en-CA"/>
              </w:rPr>
            </w:pPr>
            <w:r>
              <w:rPr>
                <w:rFonts w:ascii="Times" w:eastAsia="Times" w:hAnsi="Times" w:cs="Times"/>
                <w:i/>
                <w:color w:val="000000"/>
              </w:rPr>
              <w:t xml:space="preserve">Prof.ssa Alessandra Corvo </w:t>
            </w:r>
          </w:p>
        </w:tc>
        <w:tc>
          <w:tcPr>
            <w:tcW w:w="4799" w:type="dxa"/>
            <w:tcBorders>
              <w:top w:val="single" w:sz="6" w:space="0" w:color="000000"/>
              <w:left w:val="single" w:sz="6" w:space="0" w:color="000000"/>
              <w:bottom w:val="single" w:sz="6" w:space="0" w:color="000000"/>
              <w:right w:val="single" w:sz="6" w:space="0" w:color="000000"/>
            </w:tcBorders>
            <w:hideMark/>
          </w:tcPr>
          <w:p w14:paraId="06A4C81C" w14:textId="77777777" w:rsidR="00DB7F3B" w:rsidRDefault="00DB7F3B">
            <w:pPr>
              <w:spacing w:before="1" w:after="200" w:line="228" w:lineRule="auto"/>
              <w:ind w:left="109"/>
              <w:rPr>
                <w:rFonts w:eastAsiaTheme="minorEastAsia"/>
                <w:sz w:val="22"/>
                <w:szCs w:val="22"/>
                <w:lang w:val="en-CA" w:eastAsia="en-CA"/>
              </w:rPr>
            </w:pPr>
            <w:r>
              <w:rPr>
                <w:color w:val="000000"/>
              </w:rPr>
              <w:t>Scienze Motorie e Sportive</w:t>
            </w:r>
          </w:p>
        </w:tc>
      </w:tr>
      <w:tr w:rsidR="00DB7F3B" w14:paraId="78887E20" w14:textId="77777777" w:rsidTr="00DB7F3B">
        <w:trPr>
          <w:trHeight w:val="397"/>
        </w:trPr>
        <w:tc>
          <w:tcPr>
            <w:tcW w:w="4816" w:type="dxa"/>
            <w:tcBorders>
              <w:top w:val="single" w:sz="6" w:space="0" w:color="000000"/>
              <w:left w:val="single" w:sz="6" w:space="0" w:color="000000"/>
              <w:bottom w:val="single" w:sz="6" w:space="0" w:color="000000"/>
              <w:right w:val="single" w:sz="6" w:space="0" w:color="000000"/>
            </w:tcBorders>
            <w:vAlign w:val="center"/>
            <w:hideMark/>
          </w:tcPr>
          <w:p w14:paraId="07E44B57" w14:textId="38537F1A" w:rsidR="00DB7F3B" w:rsidRDefault="00130959" w:rsidP="00130959">
            <w:pPr>
              <w:spacing w:before="2" w:after="200" w:line="228" w:lineRule="auto"/>
              <w:ind w:left="112"/>
              <w:rPr>
                <w:rFonts w:eastAsiaTheme="minorEastAsia"/>
                <w:i/>
                <w:sz w:val="22"/>
                <w:szCs w:val="22"/>
                <w:lang w:val="en-CA" w:eastAsia="en-CA"/>
              </w:rPr>
            </w:pPr>
            <w:r>
              <w:rPr>
                <w:rFonts w:ascii="Times" w:eastAsia="Times" w:hAnsi="Times" w:cs="Times"/>
                <w:i/>
                <w:color w:val="000000"/>
              </w:rPr>
              <w:t>Prof.ssa Alessandra Corvo</w:t>
            </w:r>
          </w:p>
        </w:tc>
        <w:tc>
          <w:tcPr>
            <w:tcW w:w="4799" w:type="dxa"/>
            <w:tcBorders>
              <w:top w:val="single" w:sz="6" w:space="0" w:color="000000"/>
              <w:left w:val="single" w:sz="6" w:space="0" w:color="000000"/>
              <w:bottom w:val="single" w:sz="6" w:space="0" w:color="000000"/>
              <w:right w:val="single" w:sz="6" w:space="0" w:color="000000"/>
            </w:tcBorders>
            <w:hideMark/>
          </w:tcPr>
          <w:p w14:paraId="5C2AFF14" w14:textId="77777777" w:rsidR="00DB7F3B" w:rsidRDefault="00DB7F3B">
            <w:pPr>
              <w:spacing w:before="2" w:after="200" w:line="228" w:lineRule="auto"/>
              <w:ind w:left="109"/>
              <w:rPr>
                <w:rFonts w:eastAsiaTheme="minorEastAsia"/>
                <w:sz w:val="22"/>
                <w:szCs w:val="22"/>
                <w:lang w:val="en-CA" w:eastAsia="en-CA"/>
              </w:rPr>
            </w:pPr>
            <w:r>
              <w:rPr>
                <w:color w:val="000000"/>
              </w:rPr>
              <w:t>Attività Alternative</w:t>
            </w:r>
          </w:p>
        </w:tc>
      </w:tr>
    </w:tbl>
    <w:p w14:paraId="32E6956B" w14:textId="77777777" w:rsidR="005F231D" w:rsidRPr="00841FA0" w:rsidRDefault="005F231D" w:rsidP="00841FA0">
      <w:pPr>
        <w:spacing w:line="360" w:lineRule="auto"/>
        <w:ind w:right="565"/>
        <w:jc w:val="both"/>
      </w:pPr>
    </w:p>
    <w:p w14:paraId="61828159" w14:textId="77777777" w:rsidR="007E3CA2" w:rsidRPr="00841FA0" w:rsidRDefault="007E3CA2" w:rsidP="00841FA0">
      <w:pPr>
        <w:spacing w:line="360" w:lineRule="auto"/>
        <w:ind w:right="565"/>
        <w:jc w:val="both"/>
      </w:pPr>
    </w:p>
    <w:p w14:paraId="66A92106" w14:textId="77777777" w:rsidR="003846F1" w:rsidRPr="00841FA0" w:rsidRDefault="00A03398" w:rsidP="00841FA0">
      <w:pPr>
        <w:spacing w:line="360" w:lineRule="auto"/>
        <w:rPr>
          <w:b/>
          <w:bCs/>
          <w:color w:val="0000FF"/>
        </w:rPr>
      </w:pPr>
      <w:r w:rsidRPr="00841FA0">
        <w:rPr>
          <w:b/>
          <w:bCs/>
          <w:color w:val="0000FF"/>
        </w:rPr>
        <w:br w:type="page"/>
      </w:r>
    </w:p>
    <w:p w14:paraId="0164E064" w14:textId="589D3298" w:rsidR="007F5033" w:rsidRPr="00541BA8" w:rsidRDefault="00A03398" w:rsidP="00841FA0">
      <w:pPr>
        <w:spacing w:line="360" w:lineRule="auto"/>
        <w:ind w:right="565"/>
        <w:jc w:val="both"/>
        <w:rPr>
          <w:b/>
          <w:bCs/>
          <w:color w:val="548DD4" w:themeColor="text2" w:themeTint="99"/>
        </w:rPr>
      </w:pPr>
      <w:r w:rsidRPr="00541BA8">
        <w:rPr>
          <w:b/>
          <w:bCs/>
          <w:color w:val="548DD4" w:themeColor="text2" w:themeTint="99"/>
        </w:rPr>
        <w:lastRenderedPageBreak/>
        <w:t>3</w:t>
      </w:r>
      <w:r w:rsidR="00056B02">
        <w:rPr>
          <w:b/>
          <w:bCs/>
          <w:color w:val="548DD4" w:themeColor="text2" w:themeTint="99"/>
        </w:rPr>
        <w:t>.</w:t>
      </w:r>
      <w:r w:rsidR="008623F7" w:rsidRPr="00541BA8">
        <w:rPr>
          <w:b/>
          <w:bCs/>
          <w:color w:val="548DD4" w:themeColor="text2" w:themeTint="99"/>
        </w:rPr>
        <w:t xml:space="preserve"> </w:t>
      </w:r>
      <w:r w:rsidR="002829C0" w:rsidRPr="00541BA8">
        <w:rPr>
          <w:b/>
          <w:bCs/>
          <w:color w:val="548DD4" w:themeColor="text2" w:themeTint="99"/>
        </w:rPr>
        <w:t>Presentazione della classe: strategie ed obbiettivi</w:t>
      </w:r>
    </w:p>
    <w:p w14:paraId="4B9D0710" w14:textId="6878142F" w:rsidR="00DB7F3B" w:rsidRDefault="00DB7F3B" w:rsidP="00DB7F3B">
      <w:pPr>
        <w:spacing w:line="360" w:lineRule="auto"/>
        <w:ind w:right="567"/>
        <w:jc w:val="both"/>
        <w:rPr>
          <w:b/>
          <w:color w:val="0000FF"/>
        </w:rPr>
      </w:pPr>
      <w:r>
        <w:rPr>
          <w:color w:val="000000"/>
        </w:rPr>
        <w:t>La classe V B è formata da 1</w:t>
      </w:r>
      <w:r w:rsidR="00541BA8">
        <w:rPr>
          <w:color w:val="000000"/>
        </w:rPr>
        <w:t>4</w:t>
      </w:r>
      <w:r>
        <w:rPr>
          <w:color w:val="000000"/>
        </w:rPr>
        <w:t xml:space="preserve"> allievi, di cui </w:t>
      </w:r>
      <w:r w:rsidR="00541BA8">
        <w:rPr>
          <w:color w:val="000000"/>
        </w:rPr>
        <w:t>10</w:t>
      </w:r>
      <w:r>
        <w:rPr>
          <w:color w:val="000000"/>
        </w:rPr>
        <w:t xml:space="preserve"> femmine e </w:t>
      </w:r>
      <w:r w:rsidR="00541BA8">
        <w:rPr>
          <w:color w:val="000000"/>
        </w:rPr>
        <w:t xml:space="preserve">4 </w:t>
      </w:r>
      <w:r>
        <w:rPr>
          <w:color w:val="000000"/>
        </w:rPr>
        <w:t xml:space="preserve">maschi; una parte degli allievi vive a Battipaglia ed in paesi limitrofi, un’altra parte, più cospicua, invece proviene da zone diverse. La </w:t>
      </w:r>
      <w:r w:rsidRPr="00DB7F3B">
        <w:rPr>
          <w:i/>
          <w:color w:val="000000"/>
        </w:rPr>
        <w:t>frequenza</w:t>
      </w:r>
      <w:r>
        <w:rPr>
          <w:color w:val="000000"/>
        </w:rPr>
        <w:t xml:space="preserve"> delle lezioni è stata perlopiù regolare. Inoltre, sono presenti allievi di età differenti ed altri che si sono iscritti successivamente alla data d’inizio delle lezioni scolastiche.</w:t>
      </w:r>
    </w:p>
    <w:p w14:paraId="0973C7DE" w14:textId="3E6348B7" w:rsidR="00012E47" w:rsidRPr="00841FA0" w:rsidRDefault="00012E47" w:rsidP="00841FA0">
      <w:pPr>
        <w:spacing w:line="360" w:lineRule="auto"/>
        <w:ind w:right="565"/>
        <w:jc w:val="both"/>
      </w:pPr>
      <w:r w:rsidRPr="00841FA0">
        <w:t xml:space="preserve">La maggior parte degli allievi non possiede un </w:t>
      </w:r>
      <w:r w:rsidRPr="00841FA0">
        <w:rPr>
          <w:i/>
        </w:rPr>
        <w:t xml:space="preserve">curriculum </w:t>
      </w:r>
      <w:r w:rsidRPr="00841FA0">
        <w:t>scolastico lineare e regolare: alcuni hanno sostenuto esami di idoneità per l’ammissione alla classe quinta; altri, invece, che avevano interrotto il percorso di studi negli anni scorsi, hanno deciso di completarlo nell’anno corrente.</w:t>
      </w:r>
    </w:p>
    <w:p w14:paraId="7481C2B7" w14:textId="77777777" w:rsidR="00012E47" w:rsidRPr="00841FA0" w:rsidRDefault="00012E47" w:rsidP="00841FA0">
      <w:pPr>
        <w:spacing w:line="360" w:lineRule="auto"/>
        <w:ind w:right="565"/>
        <w:jc w:val="both"/>
      </w:pPr>
      <w:r w:rsidRPr="00841FA0">
        <w:t xml:space="preserve">Durante le prime settimane dell’anno scolastico, i docenti hanno dedicato molto tempo all’accoglienza, all’orientamento e soprattutto all’accertamento delle conoscenze da parte della classe. Alla luce di quanto emerso, hanno predisposto un piano didattico e formativo mirato </w:t>
      </w:r>
      <w:r w:rsidRPr="00841FA0">
        <w:rPr>
          <w:i/>
        </w:rPr>
        <w:t>in primis</w:t>
      </w:r>
      <w:r w:rsidRPr="00841FA0">
        <w:t xml:space="preserve"> al superamento delle lacune pregresse e, in secondo luogo, volto all’affinamento delle conoscenze possedute nonché al potenziamento delle attitudini e delle propensioni dei singoli allievi.  Sono state proposte, altresì, tematiche attuali ed argomenti ‘vicini’ al mondo e al vissuto degli studenti, per cercare di suscitare in essi, quanto più possibile, l’interesse e per cercare di mantenere sempre vivo il loro coinvolgimento. </w:t>
      </w:r>
    </w:p>
    <w:p w14:paraId="3F07E332" w14:textId="4E89CA93" w:rsidR="00D60D88" w:rsidRPr="00841FA0" w:rsidRDefault="008D0E4F" w:rsidP="00841FA0">
      <w:pPr>
        <w:spacing w:line="360" w:lineRule="auto"/>
        <w:ind w:right="565"/>
        <w:jc w:val="both"/>
      </w:pPr>
      <w:r w:rsidRPr="00841FA0">
        <w:t xml:space="preserve">La classe, sotto il profilo relazionale, si è rivelata un gruppo saldo e compatto, in più occasioni animato da uno spirito solidale e collaborativo.  </w:t>
      </w:r>
      <w:r w:rsidR="00D60D88" w:rsidRPr="00841FA0">
        <w:t>Gli allievi hanno, infatti, c</w:t>
      </w:r>
      <w:r w:rsidR="0042453D" w:rsidRPr="00841FA0">
        <w:t xml:space="preserve">ondiviso non solo il </w:t>
      </w:r>
      <w:r w:rsidR="001E5088" w:rsidRPr="00841FA0">
        <w:t xml:space="preserve">percorso didattico, ma anche il percorso di </w:t>
      </w:r>
      <w:r w:rsidR="00D60D88" w:rsidRPr="00841FA0">
        <w:t xml:space="preserve">crescita </w:t>
      </w:r>
      <w:r w:rsidR="00501825" w:rsidRPr="00841FA0">
        <w:t xml:space="preserve">personale e culturale, </w:t>
      </w:r>
      <w:r w:rsidR="00D60D88" w:rsidRPr="00841FA0">
        <w:t xml:space="preserve">imparando a controllare </w:t>
      </w:r>
      <w:r w:rsidR="0042453D" w:rsidRPr="00841FA0">
        <w:t>emozioni e reazioni e</w:t>
      </w:r>
      <w:r w:rsidR="00501825" w:rsidRPr="00841FA0">
        <w:t xml:space="preserve"> imparando a perseguire un </w:t>
      </w:r>
      <w:r w:rsidR="00D60D88" w:rsidRPr="00841FA0">
        <w:t>at</w:t>
      </w:r>
      <w:r w:rsidR="00501825" w:rsidRPr="00841FA0">
        <w:t>teggiamento consono al</w:t>
      </w:r>
      <w:r w:rsidR="00D60D88" w:rsidRPr="00841FA0">
        <w:t>l’ambiente scolastico.</w:t>
      </w:r>
    </w:p>
    <w:p w14:paraId="2CA3BFE8" w14:textId="1DE7F5D1" w:rsidR="001E5088" w:rsidRPr="00841FA0" w:rsidRDefault="001E5088" w:rsidP="00841FA0">
      <w:pPr>
        <w:spacing w:line="360" w:lineRule="auto"/>
        <w:ind w:right="565"/>
        <w:jc w:val="both"/>
      </w:pPr>
      <w:r w:rsidRPr="00841FA0">
        <w:t>Il comportamento assunto da</w:t>
      </w:r>
      <w:r w:rsidR="002A2C9E" w:rsidRPr="00841FA0">
        <w:t>lla classe</w:t>
      </w:r>
      <w:r w:rsidRPr="00841FA0">
        <w:t>, dunque, ad eccezione di qual</w:t>
      </w:r>
      <w:r w:rsidR="00A27676" w:rsidRPr="00841FA0">
        <w:t xml:space="preserve">che </w:t>
      </w:r>
      <w:r w:rsidR="00501825" w:rsidRPr="00841FA0">
        <w:t xml:space="preserve">rara </w:t>
      </w:r>
      <w:r w:rsidRPr="00841FA0">
        <w:t>intemperanza</w:t>
      </w:r>
      <w:r w:rsidR="008F7415" w:rsidRPr="00841FA0">
        <w:t xml:space="preserve"> manifestatasi soprattutto nei primi mesi dell’anno scolastico</w:t>
      </w:r>
      <w:r w:rsidRPr="00841FA0">
        <w:t>, è stato conforme alle norme dell’educazione;</w:t>
      </w:r>
      <w:r w:rsidR="008F7415" w:rsidRPr="00841FA0">
        <w:t xml:space="preserve"> superata l’iniziale diffidenza,</w:t>
      </w:r>
      <w:r w:rsidRPr="00841FA0">
        <w:t xml:space="preserve"> tra gli allievi e i docenti si è instaurato un rapporto improntato al rispetto, alla correttezza e alla fiducia reciproca.</w:t>
      </w:r>
    </w:p>
    <w:p w14:paraId="4937B8D1" w14:textId="3FF99BE0" w:rsidR="008400BE" w:rsidRPr="00841FA0" w:rsidRDefault="008400BE" w:rsidP="00841FA0">
      <w:pPr>
        <w:spacing w:line="360" w:lineRule="auto"/>
        <w:ind w:right="565"/>
        <w:jc w:val="both"/>
      </w:pPr>
      <w:r w:rsidRPr="00841FA0">
        <w:t>La maggio</w:t>
      </w:r>
      <w:r w:rsidR="00460A5D" w:rsidRPr="00841FA0">
        <w:t>r parte dei docenti</w:t>
      </w:r>
      <w:r w:rsidR="006100AE" w:rsidRPr="00841FA0">
        <w:t xml:space="preserve"> ha adottato una lezione</w:t>
      </w:r>
      <w:r w:rsidRPr="00841FA0">
        <w:t xml:space="preserve"> colloquiale</w:t>
      </w:r>
      <w:r w:rsidR="00C74E67" w:rsidRPr="00841FA0">
        <w:t xml:space="preserve"> e dialettica al fine di spingere gli studenti</w:t>
      </w:r>
      <w:r w:rsidR="008F7415" w:rsidRPr="00841FA0">
        <w:t xml:space="preserve"> a partecipare attivamente alla lezione,</w:t>
      </w:r>
      <w:r w:rsidRPr="00841FA0">
        <w:t xml:space="preserve"> a riflettere e ad acquisire un</w:t>
      </w:r>
      <w:r w:rsidR="00AB1F50" w:rsidRPr="00841FA0">
        <w:t xml:space="preserve"> </w:t>
      </w:r>
      <w:r w:rsidRPr="00841FA0">
        <w:t>atteggiamento critico</w:t>
      </w:r>
      <w:r w:rsidR="00501825" w:rsidRPr="00841FA0">
        <w:t>.</w:t>
      </w:r>
    </w:p>
    <w:p w14:paraId="79BA088F" w14:textId="77777777" w:rsidR="007F5033" w:rsidRPr="00841FA0" w:rsidRDefault="00053799" w:rsidP="00841FA0">
      <w:pPr>
        <w:spacing w:line="360" w:lineRule="auto"/>
        <w:ind w:right="565"/>
        <w:jc w:val="both"/>
      </w:pPr>
      <w:r w:rsidRPr="00841FA0">
        <w:t>Si è cercato, inoltre, di indurre gli allievi a preferire</w:t>
      </w:r>
      <w:r w:rsidR="007F5033" w:rsidRPr="00841FA0">
        <w:t xml:space="preserve"> un metodo</w:t>
      </w:r>
      <w:r w:rsidR="00283290" w:rsidRPr="00841FA0">
        <w:t xml:space="preserve"> di studio</w:t>
      </w:r>
      <w:r w:rsidR="002A2C9E" w:rsidRPr="00841FA0">
        <w:t xml:space="preserve"> volto</w:t>
      </w:r>
      <w:r w:rsidR="00460A5D" w:rsidRPr="00841FA0">
        <w:t xml:space="preserve"> </w:t>
      </w:r>
      <w:r w:rsidR="007F5033" w:rsidRPr="00841FA0">
        <w:t>alla rielaborazione personale degli argomenti.</w:t>
      </w:r>
    </w:p>
    <w:p w14:paraId="70E73F98" w14:textId="77777777" w:rsidR="00F75674" w:rsidRPr="00841FA0" w:rsidRDefault="00F75674" w:rsidP="00841FA0">
      <w:pPr>
        <w:spacing w:line="360" w:lineRule="auto"/>
        <w:ind w:right="565"/>
        <w:jc w:val="both"/>
      </w:pPr>
      <w:r w:rsidRPr="00841FA0">
        <w:t>Di fron</w:t>
      </w:r>
      <w:r w:rsidR="00501825" w:rsidRPr="00841FA0">
        <w:t xml:space="preserve">te alle proposte didattiche, </w:t>
      </w:r>
      <w:r w:rsidRPr="00841FA0">
        <w:t>il gruppo-classe ha mostrato una buona disponibilità al dialogo educativo, accettando favorevolmente proposte, consigli e richiami.</w:t>
      </w:r>
      <w:r w:rsidR="00501825" w:rsidRPr="00841FA0">
        <w:t xml:space="preserve"> </w:t>
      </w:r>
      <w:r w:rsidR="00B54CDB" w:rsidRPr="00841FA0">
        <w:t xml:space="preserve"> </w:t>
      </w:r>
      <w:r w:rsidRPr="00841FA0">
        <w:t xml:space="preserve">Pertanto, la </w:t>
      </w:r>
      <w:r w:rsidRPr="00841FA0">
        <w:lastRenderedPageBreak/>
        <w:t>partecip</w:t>
      </w:r>
      <w:r w:rsidR="008D0E4F" w:rsidRPr="00841FA0">
        <w:t xml:space="preserve">azione, nel complesso positiva </w:t>
      </w:r>
      <w:r w:rsidRPr="00841FA0">
        <w:t>e il clima di sostanziale collaborazione hanno favorito e reso piacevole l’attività didattica.</w:t>
      </w:r>
    </w:p>
    <w:p w14:paraId="41233280" w14:textId="77777777" w:rsidR="00841FA0" w:rsidRDefault="00841FA0" w:rsidP="00841FA0">
      <w:pPr>
        <w:spacing w:line="360" w:lineRule="auto"/>
        <w:ind w:right="565"/>
        <w:jc w:val="both"/>
      </w:pPr>
    </w:p>
    <w:p w14:paraId="17FAC90F" w14:textId="7644D799" w:rsidR="00C73EC8" w:rsidRPr="00841FA0" w:rsidRDefault="00C73EC8" w:rsidP="00841FA0">
      <w:pPr>
        <w:spacing w:line="360" w:lineRule="auto"/>
        <w:ind w:right="565"/>
        <w:jc w:val="both"/>
      </w:pPr>
      <w:r w:rsidRPr="006511EC">
        <w:t>Nonostante le inevitabili difficoltà, scaturite dalla crisi epidemiologica, gli studenti hanno mostrato una crescita verso un atteggiamento responsabile nei confronti dello studio, evidenziando una discreta costanza sia nel seguire le lezioni</w:t>
      </w:r>
      <w:r w:rsidR="00AA7A3A" w:rsidRPr="006511EC">
        <w:t>,</w:t>
      </w:r>
      <w:r w:rsidRPr="006511EC">
        <w:t xml:space="preserve"> sia nel mantenersi preparati a livello personale e manifestando maggiore spirito di iniziativa.</w:t>
      </w:r>
    </w:p>
    <w:p w14:paraId="0B0005A4" w14:textId="77777777" w:rsidR="00C73EC8" w:rsidRPr="00841FA0" w:rsidRDefault="00C73EC8" w:rsidP="00841FA0">
      <w:pPr>
        <w:spacing w:line="360" w:lineRule="auto"/>
        <w:ind w:right="565"/>
        <w:jc w:val="both"/>
      </w:pPr>
      <w:r w:rsidRPr="00841FA0">
        <w:t>Gli obbiettivi didattici e formativi sono stati raggiunti da tutti gli allievi, seppure in maniera diversificata.</w:t>
      </w:r>
    </w:p>
    <w:p w14:paraId="1AE5191B" w14:textId="77777777" w:rsidR="00900E8D" w:rsidRPr="00841FA0" w:rsidRDefault="00900E8D" w:rsidP="00841FA0">
      <w:pPr>
        <w:spacing w:line="360" w:lineRule="auto"/>
        <w:ind w:right="565"/>
        <w:jc w:val="both"/>
      </w:pPr>
      <w:r w:rsidRPr="00841FA0">
        <w:t>Alcuni</w:t>
      </w:r>
      <w:r w:rsidR="007522A2" w:rsidRPr="00841FA0">
        <w:t xml:space="preserve"> alunni,</w:t>
      </w:r>
      <w:r w:rsidRPr="00841FA0">
        <w:t xml:space="preserve"> assidui e costanti nell’impegno scolastico, hanno conseguito una preparazione</w:t>
      </w:r>
      <w:r w:rsidR="007522A2" w:rsidRPr="00841FA0">
        <w:t xml:space="preserve"> </w:t>
      </w:r>
      <w:r w:rsidRPr="00841FA0">
        <w:t>sicura e completa in tutte le discipline, hanno maturato una buona capacità orientativa nei vari ambiti e sono in grado di padroneggiare la complessità degli argomenti e delle loro connessioni a livello disciplinare e pluridisciplinare impiegando linguaggi specifici.</w:t>
      </w:r>
    </w:p>
    <w:p w14:paraId="6200E0F2" w14:textId="06B93C18" w:rsidR="00434449" w:rsidRPr="00841FA0" w:rsidRDefault="00900E8D" w:rsidP="00841FA0">
      <w:pPr>
        <w:spacing w:line="360" w:lineRule="auto"/>
        <w:ind w:right="565"/>
        <w:jc w:val="both"/>
      </w:pPr>
      <w:r w:rsidRPr="00841FA0">
        <w:t xml:space="preserve">Altri </w:t>
      </w:r>
      <w:r w:rsidR="00434449" w:rsidRPr="00841FA0">
        <w:t>ha</w:t>
      </w:r>
      <w:r w:rsidRPr="00841FA0">
        <w:t>nno</w:t>
      </w:r>
      <w:r w:rsidR="00434449" w:rsidRPr="00841FA0">
        <w:t xml:space="preserve"> </w:t>
      </w:r>
      <w:r w:rsidR="00460A5D" w:rsidRPr="00841FA0">
        <w:t>conseguito</w:t>
      </w:r>
      <w:r w:rsidR="001142F7" w:rsidRPr="00841FA0">
        <w:t xml:space="preserve"> un profitto discreto, mostrando</w:t>
      </w:r>
      <w:r w:rsidRPr="00841FA0">
        <w:t xml:space="preserve"> </w:t>
      </w:r>
      <w:r w:rsidR="001142F7" w:rsidRPr="00841FA0">
        <w:t xml:space="preserve">adeguate </w:t>
      </w:r>
      <w:r w:rsidR="00434449" w:rsidRPr="00841FA0">
        <w:t>capacità di analisi, di sintesi e di rielaborazione dei conten</w:t>
      </w:r>
      <w:r w:rsidR="00880FFC" w:rsidRPr="00841FA0">
        <w:t xml:space="preserve">uti e mostrando di saper </w:t>
      </w:r>
      <w:r w:rsidRPr="00841FA0">
        <w:t>utilizz</w:t>
      </w:r>
      <w:r w:rsidR="001142F7" w:rsidRPr="00841FA0">
        <w:t>are un linguaggio appropriato</w:t>
      </w:r>
      <w:r w:rsidR="00434449" w:rsidRPr="00841FA0">
        <w:t>.</w:t>
      </w:r>
    </w:p>
    <w:p w14:paraId="56C29056" w14:textId="77777777" w:rsidR="00BC2E6C" w:rsidRPr="00841FA0" w:rsidRDefault="00BC2E6C" w:rsidP="00841FA0">
      <w:pPr>
        <w:spacing w:line="360" w:lineRule="auto"/>
        <w:ind w:right="565"/>
        <w:jc w:val="both"/>
      </w:pPr>
      <w:r w:rsidRPr="00841FA0">
        <w:t xml:space="preserve">Il resto della classe, non senza tenacia, ha tentato di colmare lacune metodologiche e contenutistiche e si è impegnato per arginare le difficoltà incontrate durante l’anno scolastico. In virtù dell’evidente volontà di recupero e grazie all’impegno profuso, quest’ultimi allievi hanno superato egregiamente i loro ‘limiti’ acquisendo una preparazione </w:t>
      </w:r>
      <w:r w:rsidR="007522A2" w:rsidRPr="00841FA0">
        <w:t>adeguata</w:t>
      </w:r>
      <w:r w:rsidRPr="00841FA0">
        <w:t xml:space="preserve"> che, peraltro, ha contribuito a rafforzare la scarsa fiducia che riponevano in sé stessi.</w:t>
      </w:r>
    </w:p>
    <w:p w14:paraId="77965B4A" w14:textId="7E55296B" w:rsidR="001142F7" w:rsidRPr="00841FA0" w:rsidRDefault="007522A2" w:rsidP="00841FA0">
      <w:pPr>
        <w:spacing w:line="360" w:lineRule="auto"/>
        <w:ind w:right="565"/>
        <w:jc w:val="both"/>
      </w:pPr>
      <w:r w:rsidRPr="00841FA0">
        <w:t>I risultati ottenuti</w:t>
      </w:r>
      <w:r w:rsidR="00BC2E6C" w:rsidRPr="00841FA0">
        <w:t>, in conclusione,</w:t>
      </w:r>
      <w:r w:rsidRPr="00841FA0">
        <w:t xml:space="preserve"> sono</w:t>
      </w:r>
      <w:r w:rsidR="00880FFC" w:rsidRPr="00841FA0">
        <w:t xml:space="preserve"> la risposta agli </w:t>
      </w:r>
      <w:r w:rsidR="00BC2E6C" w:rsidRPr="00841FA0">
        <w:t xml:space="preserve">obiettivi già fissati all’inizio dell’anno scolastico e </w:t>
      </w:r>
      <w:r w:rsidR="00751760" w:rsidRPr="00841FA0">
        <w:t xml:space="preserve">sono conformi alle </w:t>
      </w:r>
      <w:r w:rsidR="00BC2E6C" w:rsidRPr="00841FA0">
        <w:t>capacità</w:t>
      </w:r>
      <w:r w:rsidR="00751760" w:rsidRPr="00841FA0">
        <w:t xml:space="preserve"> e propensioni</w:t>
      </w:r>
      <w:r w:rsidR="00BC2E6C" w:rsidRPr="00841FA0">
        <w:t xml:space="preserve"> dei singoli alunn</w:t>
      </w:r>
      <w:r w:rsidRPr="00841FA0">
        <w:t>i</w:t>
      </w:r>
      <w:r w:rsidR="001142F7" w:rsidRPr="00841FA0">
        <w:t>.</w:t>
      </w:r>
    </w:p>
    <w:p w14:paraId="5E392AA8" w14:textId="77777777" w:rsidR="007F5033" w:rsidRPr="00841FA0" w:rsidRDefault="008623F7" w:rsidP="00841FA0">
      <w:pPr>
        <w:spacing w:line="360" w:lineRule="auto"/>
        <w:ind w:right="565"/>
        <w:jc w:val="both"/>
        <w:rPr>
          <w:b/>
          <w:bCs/>
          <w:color w:val="0000FF"/>
        </w:rPr>
      </w:pPr>
      <w:r w:rsidRPr="00541BA8">
        <w:rPr>
          <w:b/>
          <w:bCs/>
          <w:color w:val="548DD4" w:themeColor="text2" w:themeTint="99"/>
        </w:rPr>
        <w:t xml:space="preserve">• </w:t>
      </w:r>
      <w:r w:rsidR="007F5033" w:rsidRPr="00541BA8">
        <w:rPr>
          <w:b/>
          <w:bCs/>
          <w:color w:val="548DD4" w:themeColor="text2" w:themeTint="99"/>
        </w:rPr>
        <w:t>Strategie educative e formative comuni a tutte le discipline per l’ottimizzazione dei processi di insegnamento-apprendimento.</w:t>
      </w:r>
    </w:p>
    <w:p w14:paraId="52264F50" w14:textId="0B70E74E" w:rsidR="00012E47" w:rsidRPr="00841FA0" w:rsidRDefault="007F5033" w:rsidP="00841FA0">
      <w:pPr>
        <w:spacing w:line="360" w:lineRule="auto"/>
        <w:ind w:right="565"/>
        <w:jc w:val="both"/>
      </w:pPr>
      <w:r w:rsidRPr="00841FA0">
        <w:t>Nel rispetto delle finalità specifiche indicate nelle singole discipline, al fine</w:t>
      </w:r>
      <w:r w:rsidR="006E4880" w:rsidRPr="00841FA0">
        <w:t xml:space="preserve"> di contribuire positivamente a</w:t>
      </w:r>
      <w:r w:rsidRPr="00841FA0">
        <w:t>lla formazione della personalità dei discenti, promuovendo l’acquisizione e il potenziamento sia di "stati d’essere" (conoscenze) sia di "disposizi</w:t>
      </w:r>
      <w:r w:rsidR="006E4880" w:rsidRPr="00841FA0">
        <w:t xml:space="preserve">oni", che possano consentire agli allievi </w:t>
      </w:r>
      <w:r w:rsidRPr="00841FA0">
        <w:t>di operare in maniera organizzata e autonoma nel corso della loro vita futura, il Consiglio ha indicato le seguenti finalità formative:</w:t>
      </w:r>
    </w:p>
    <w:p w14:paraId="22BD9990" w14:textId="19ADAE8C" w:rsidR="007F5033" w:rsidRPr="00841FA0" w:rsidRDefault="006E4880" w:rsidP="00841FA0">
      <w:pPr>
        <w:spacing w:line="360" w:lineRule="auto"/>
      </w:pPr>
      <w:r w:rsidRPr="00841FA0">
        <w:t xml:space="preserve">a. </w:t>
      </w:r>
      <w:r w:rsidR="00012E47" w:rsidRPr="00841FA0">
        <w:t>S</w:t>
      </w:r>
      <w:r w:rsidR="007F5033" w:rsidRPr="00841FA0">
        <w:t>viluppo delle capacità di ascolto e di attenzione come disciplina interiore e della costanza nell’assunzione di impegni etici come rispetto dei diritti altrui e</w:t>
      </w:r>
      <w:r w:rsidRPr="00841FA0">
        <w:t xml:space="preserve"> adempimento del proprio dovere;</w:t>
      </w:r>
    </w:p>
    <w:p w14:paraId="5EB8F98F" w14:textId="680C49A1" w:rsidR="007F5033" w:rsidRPr="00841FA0" w:rsidRDefault="006E4880" w:rsidP="00841FA0">
      <w:pPr>
        <w:spacing w:line="360" w:lineRule="auto"/>
        <w:ind w:right="565"/>
        <w:jc w:val="both"/>
      </w:pPr>
      <w:r w:rsidRPr="00841FA0">
        <w:t xml:space="preserve">b. </w:t>
      </w:r>
      <w:r w:rsidR="00012E47" w:rsidRPr="00841FA0">
        <w:t>C</w:t>
      </w:r>
      <w:r w:rsidR="007F5033" w:rsidRPr="00841FA0">
        <w:t>onsolidamento del senso di appartenenza al proprio territorio e</w:t>
      </w:r>
      <w:r w:rsidRPr="00841FA0">
        <w:t xml:space="preserve"> più in generale alla socialità;</w:t>
      </w:r>
    </w:p>
    <w:p w14:paraId="794AD164" w14:textId="340FA208" w:rsidR="007F5033" w:rsidRPr="00841FA0" w:rsidRDefault="006E4880" w:rsidP="00841FA0">
      <w:pPr>
        <w:spacing w:line="360" w:lineRule="auto"/>
        <w:ind w:right="565"/>
        <w:jc w:val="both"/>
      </w:pPr>
      <w:r w:rsidRPr="00841FA0">
        <w:lastRenderedPageBreak/>
        <w:t xml:space="preserve">c. </w:t>
      </w:r>
      <w:r w:rsidR="00012E47" w:rsidRPr="00841FA0">
        <w:t>R</w:t>
      </w:r>
      <w:r w:rsidR="007F5033" w:rsidRPr="00841FA0">
        <w:t xml:space="preserve">afforzamento del gusto per la ricerca e per il sapere, profittando delle opportunità offerte tanto dall’ambito delle discipline dell’area umanistica, quanto </w:t>
      </w:r>
      <w:r w:rsidRPr="00841FA0">
        <w:t>da quelle dell’area scientifica;</w:t>
      </w:r>
    </w:p>
    <w:p w14:paraId="464FDF7D" w14:textId="4AE3E1FA" w:rsidR="007F5033" w:rsidRPr="00841FA0" w:rsidRDefault="006E4880" w:rsidP="00841FA0">
      <w:pPr>
        <w:spacing w:line="360" w:lineRule="auto"/>
        <w:ind w:right="565"/>
        <w:jc w:val="both"/>
      </w:pPr>
      <w:r w:rsidRPr="00841FA0">
        <w:t xml:space="preserve">d. </w:t>
      </w:r>
      <w:r w:rsidR="00012E47" w:rsidRPr="00841FA0">
        <w:t>A</w:t>
      </w:r>
      <w:r w:rsidR="007F5033" w:rsidRPr="00841FA0">
        <w:t>rricchimento del bagaglio culturale attraverso l’acquisizione di conoscenze, capacità e competenze fondamentali per la prosecuzione degli studi per l’inse</w:t>
      </w:r>
      <w:r w:rsidRPr="00841FA0">
        <w:t>rimento nel mondo del lavoro;</w:t>
      </w:r>
    </w:p>
    <w:p w14:paraId="013DA97D" w14:textId="5D4A5E95" w:rsidR="007F5033" w:rsidRPr="00841FA0" w:rsidRDefault="006E4880" w:rsidP="00841FA0">
      <w:pPr>
        <w:spacing w:line="360" w:lineRule="auto"/>
        <w:ind w:right="565"/>
        <w:jc w:val="both"/>
      </w:pPr>
      <w:r w:rsidRPr="00841FA0">
        <w:t>e</w:t>
      </w:r>
      <w:r w:rsidR="00611AE6" w:rsidRPr="00841FA0">
        <w:t>.</w:t>
      </w:r>
      <w:r w:rsidRPr="00841FA0">
        <w:t xml:space="preserve"> </w:t>
      </w:r>
      <w:r w:rsidR="00012E47" w:rsidRPr="00841FA0">
        <w:t>A</w:t>
      </w:r>
      <w:r w:rsidR="007F5033" w:rsidRPr="00841FA0">
        <w:t>cquisizione graduale di un ruolo autonomo nell’attività dell’apprendere per sperimentare l</w:t>
      </w:r>
      <w:r w:rsidR="00AB1F50" w:rsidRPr="00841FA0">
        <w:t>a</w:t>
      </w:r>
      <w:r w:rsidR="007F5033" w:rsidRPr="00841FA0">
        <w:t xml:space="preserve"> propria capacità di interpretare criticamente problemi, eventi, o le diverse pro</w:t>
      </w:r>
      <w:r w:rsidRPr="00841FA0">
        <w:t>duzioni dell’espressività umana.</w:t>
      </w:r>
    </w:p>
    <w:p w14:paraId="7F589D2C" w14:textId="77777777" w:rsidR="00012E47" w:rsidRPr="00841FA0" w:rsidRDefault="006E4880" w:rsidP="00841FA0">
      <w:pPr>
        <w:spacing w:line="360" w:lineRule="auto"/>
        <w:ind w:right="565"/>
        <w:jc w:val="both"/>
      </w:pPr>
      <w:r w:rsidRPr="00841FA0">
        <w:t>I</w:t>
      </w:r>
      <w:r w:rsidR="007F5033" w:rsidRPr="00841FA0">
        <w:t>n stretta correlazione con queste finalità</w:t>
      </w:r>
      <w:r w:rsidRPr="00841FA0">
        <w:t xml:space="preserve">, </w:t>
      </w:r>
      <w:r w:rsidR="007F5033" w:rsidRPr="00841FA0">
        <w:t xml:space="preserve">i docenti hanno concordato e perseguito i seguenti </w:t>
      </w:r>
    </w:p>
    <w:p w14:paraId="758B9CDE" w14:textId="20A8E00C" w:rsidR="00012E47" w:rsidRPr="00541BA8" w:rsidRDefault="00012E47" w:rsidP="00841FA0">
      <w:pPr>
        <w:spacing w:line="360" w:lineRule="auto"/>
        <w:ind w:right="565"/>
        <w:jc w:val="both"/>
        <w:rPr>
          <w:b/>
          <w:bCs/>
          <w:color w:val="548DD4" w:themeColor="text2" w:themeTint="99"/>
        </w:rPr>
      </w:pPr>
      <w:r w:rsidRPr="00541BA8">
        <w:rPr>
          <w:b/>
          <w:bCs/>
          <w:color w:val="548DD4" w:themeColor="text2" w:themeTint="99"/>
        </w:rPr>
        <w:t>• Obiettivi educativi:</w:t>
      </w:r>
    </w:p>
    <w:p w14:paraId="339B79FB" w14:textId="7AD84716" w:rsidR="007F5033" w:rsidRPr="00841FA0" w:rsidRDefault="00B57726" w:rsidP="00841FA0">
      <w:pPr>
        <w:spacing w:line="360" w:lineRule="auto"/>
        <w:ind w:right="565"/>
        <w:jc w:val="both"/>
      </w:pPr>
      <w:r w:rsidRPr="00841FA0">
        <w:t xml:space="preserve">a. </w:t>
      </w:r>
      <w:r w:rsidR="00012E47" w:rsidRPr="00841FA0">
        <w:t>A</w:t>
      </w:r>
      <w:r w:rsidR="007F5033" w:rsidRPr="00841FA0">
        <w:t>ttitudine all’osservazione del proprio sé, alla lettura e all’e</w:t>
      </w:r>
      <w:r w:rsidRPr="00841FA0">
        <w:t>laborazione del proprio vissuto;</w:t>
      </w:r>
    </w:p>
    <w:p w14:paraId="6EA34EF3" w14:textId="7482AAE8" w:rsidR="007F5033" w:rsidRPr="00841FA0" w:rsidRDefault="00B57726" w:rsidP="00841FA0">
      <w:pPr>
        <w:spacing w:line="360" w:lineRule="auto"/>
        <w:ind w:right="565"/>
        <w:jc w:val="both"/>
      </w:pPr>
      <w:r w:rsidRPr="00841FA0">
        <w:t xml:space="preserve">b. </w:t>
      </w:r>
      <w:r w:rsidR="00012E47" w:rsidRPr="00841FA0">
        <w:t>E</w:t>
      </w:r>
      <w:r w:rsidR="007F5033" w:rsidRPr="00841FA0">
        <w:t>ducazione alla correttezza dei rapporti interpersonali nell’ambito del gruppo classe</w:t>
      </w:r>
      <w:r w:rsidRPr="00841FA0">
        <w:t xml:space="preserve">, </w:t>
      </w:r>
      <w:r w:rsidR="007F5033" w:rsidRPr="00841FA0">
        <w:t>del rispetto r</w:t>
      </w:r>
      <w:r w:rsidRPr="00841FA0">
        <w:t>eciproco e della collaborazione;</w:t>
      </w:r>
    </w:p>
    <w:p w14:paraId="0A18A609" w14:textId="5BA5299E" w:rsidR="007F5033" w:rsidRPr="00841FA0" w:rsidRDefault="00B57726" w:rsidP="00841FA0">
      <w:pPr>
        <w:spacing w:line="360" w:lineRule="auto"/>
        <w:ind w:right="565"/>
        <w:jc w:val="both"/>
      </w:pPr>
      <w:r w:rsidRPr="00841FA0">
        <w:t xml:space="preserve">c. </w:t>
      </w:r>
      <w:r w:rsidR="00012E47" w:rsidRPr="00841FA0">
        <w:t>C</w:t>
      </w:r>
      <w:r w:rsidR="007F5033" w:rsidRPr="00841FA0">
        <w:t xml:space="preserve">onsolidamento di un metodo </w:t>
      </w:r>
      <w:r w:rsidRPr="00841FA0">
        <w:t>di studio autonomo e produttivo;</w:t>
      </w:r>
    </w:p>
    <w:p w14:paraId="6EA64E28" w14:textId="5E5FD171" w:rsidR="007F5033" w:rsidRPr="00841FA0" w:rsidRDefault="00B57726" w:rsidP="00841FA0">
      <w:pPr>
        <w:spacing w:line="360" w:lineRule="auto"/>
        <w:ind w:right="565"/>
        <w:jc w:val="both"/>
      </w:pPr>
      <w:r w:rsidRPr="00841FA0">
        <w:t xml:space="preserve">d. </w:t>
      </w:r>
      <w:r w:rsidR="00012E47" w:rsidRPr="00841FA0">
        <w:t>P</w:t>
      </w:r>
      <w:r w:rsidR="007F5033" w:rsidRPr="00841FA0">
        <w:t>otenziamento dell’attitudine alla ricerca attenta, alla decodifica, alla comunicazione e produz</w:t>
      </w:r>
      <w:r w:rsidR="00010A7A" w:rsidRPr="00841FA0">
        <w:t>ione di messaggi;</w:t>
      </w:r>
    </w:p>
    <w:p w14:paraId="05F18E61" w14:textId="331E93DA" w:rsidR="00841FA0" w:rsidRPr="00160162" w:rsidRDefault="00E36ED4" w:rsidP="00841FA0">
      <w:pPr>
        <w:spacing w:line="360" w:lineRule="auto"/>
        <w:ind w:right="565"/>
        <w:jc w:val="both"/>
      </w:pPr>
      <w:r w:rsidRPr="00841FA0">
        <w:t xml:space="preserve">e. </w:t>
      </w:r>
      <w:r w:rsidR="00012E47" w:rsidRPr="00841FA0">
        <w:t>A</w:t>
      </w:r>
      <w:r w:rsidR="007F5033" w:rsidRPr="00841FA0">
        <w:t>pertura alle questioni più importanti che suscitano l’interesse del mondo giovanile e lo coinvolgono n</w:t>
      </w:r>
      <w:r w:rsidRPr="00841FA0">
        <w:t>ella creazione del suo avvenire.</w:t>
      </w:r>
    </w:p>
    <w:p w14:paraId="0BB05716" w14:textId="77777777" w:rsidR="007F5033" w:rsidRPr="00841FA0" w:rsidRDefault="008623F7" w:rsidP="00841FA0">
      <w:pPr>
        <w:spacing w:line="360" w:lineRule="auto"/>
        <w:ind w:right="565"/>
        <w:jc w:val="both"/>
        <w:rPr>
          <w:b/>
          <w:bCs/>
          <w:color w:val="0000FF"/>
        </w:rPr>
      </w:pPr>
      <w:r w:rsidRPr="00841FA0">
        <w:rPr>
          <w:b/>
          <w:bCs/>
          <w:color w:val="0000FF"/>
        </w:rPr>
        <w:t xml:space="preserve">• </w:t>
      </w:r>
      <w:r w:rsidR="003A680E" w:rsidRPr="00541BA8">
        <w:rPr>
          <w:b/>
          <w:bCs/>
          <w:color w:val="548DD4" w:themeColor="text2" w:themeTint="99"/>
        </w:rPr>
        <w:t>O</w:t>
      </w:r>
      <w:r w:rsidR="007F5033" w:rsidRPr="00541BA8">
        <w:rPr>
          <w:b/>
          <w:bCs/>
          <w:color w:val="548DD4" w:themeColor="text2" w:themeTint="99"/>
        </w:rPr>
        <w:t>biettivi didattici:</w:t>
      </w:r>
    </w:p>
    <w:p w14:paraId="07099B4C" w14:textId="0497BE33" w:rsidR="007F5033" w:rsidRPr="00841FA0" w:rsidRDefault="00E36ED4" w:rsidP="00841FA0">
      <w:pPr>
        <w:spacing w:line="360" w:lineRule="auto"/>
        <w:ind w:right="565"/>
        <w:jc w:val="both"/>
      </w:pPr>
      <w:r w:rsidRPr="00841FA0">
        <w:t xml:space="preserve">a. </w:t>
      </w:r>
      <w:r w:rsidR="00012E47" w:rsidRPr="00841FA0">
        <w:t>F</w:t>
      </w:r>
      <w:r w:rsidR="007F5033" w:rsidRPr="00841FA0">
        <w:t>ormulazione di concetti generali attraverso proce</w:t>
      </w:r>
      <w:r w:rsidRPr="00841FA0">
        <w:t>dure logiche di formalizzazione;</w:t>
      </w:r>
    </w:p>
    <w:p w14:paraId="16975DD9" w14:textId="5CD0E82D" w:rsidR="007F5033" w:rsidRPr="00841FA0" w:rsidRDefault="00E36ED4" w:rsidP="00841FA0">
      <w:pPr>
        <w:spacing w:line="360" w:lineRule="auto"/>
        <w:ind w:right="565"/>
        <w:jc w:val="both"/>
      </w:pPr>
      <w:r w:rsidRPr="00841FA0">
        <w:t xml:space="preserve">b. </w:t>
      </w:r>
      <w:r w:rsidR="00012E47" w:rsidRPr="00841FA0">
        <w:t>A</w:t>
      </w:r>
      <w:r w:rsidR="007F5033" w:rsidRPr="00841FA0">
        <w:t>cquisizione di abilità e di te</w:t>
      </w:r>
      <w:r w:rsidRPr="00841FA0">
        <w:t>cniche operative e sperimentali;</w:t>
      </w:r>
    </w:p>
    <w:p w14:paraId="47F7F9E4" w14:textId="5A8474DB" w:rsidR="007F5033" w:rsidRPr="00841FA0" w:rsidRDefault="00E36ED4" w:rsidP="00841FA0">
      <w:pPr>
        <w:spacing w:line="360" w:lineRule="auto"/>
        <w:ind w:right="565"/>
        <w:jc w:val="both"/>
      </w:pPr>
      <w:r w:rsidRPr="00841FA0">
        <w:t xml:space="preserve">c. </w:t>
      </w:r>
      <w:r w:rsidR="00012E47" w:rsidRPr="00841FA0">
        <w:t>P</w:t>
      </w:r>
      <w:r w:rsidR="007F5033" w:rsidRPr="00841FA0">
        <w:t>adronanza e pieno possesso di co</w:t>
      </w:r>
      <w:r w:rsidR="00130959">
        <w:t xml:space="preserve">ncetti e linguaggi propri della </w:t>
      </w:r>
      <w:r w:rsidR="007F5033" w:rsidRPr="00841FA0">
        <w:t>varie discipline e de</w:t>
      </w:r>
      <w:r w:rsidRPr="00841FA0">
        <w:t>lle loro reciproche interazioni;</w:t>
      </w:r>
    </w:p>
    <w:p w14:paraId="0F3A722D" w14:textId="3033E31F" w:rsidR="007F5033" w:rsidRPr="00841FA0" w:rsidRDefault="00E36ED4" w:rsidP="00841FA0">
      <w:pPr>
        <w:spacing w:line="360" w:lineRule="auto"/>
        <w:ind w:right="565"/>
        <w:jc w:val="both"/>
      </w:pPr>
      <w:r w:rsidRPr="00841FA0">
        <w:t xml:space="preserve">d. </w:t>
      </w:r>
      <w:r w:rsidR="00012E47" w:rsidRPr="00841FA0">
        <w:t>F</w:t>
      </w:r>
      <w:r w:rsidR="007F5033" w:rsidRPr="00841FA0">
        <w:t>ormazione di una mentalità scientifica rigorosa, attraverso l’attitudine all’osservazione, alla ricerca, alla disposizione a verificare ed eventualmente</w:t>
      </w:r>
      <w:r w:rsidRPr="00841FA0">
        <w:t xml:space="preserve"> correggere i risulti raggiunti;</w:t>
      </w:r>
    </w:p>
    <w:p w14:paraId="503AF3BA" w14:textId="2D36B578" w:rsidR="007F5033" w:rsidRPr="00841FA0" w:rsidRDefault="00E36ED4" w:rsidP="00841FA0">
      <w:pPr>
        <w:spacing w:line="360" w:lineRule="auto"/>
        <w:ind w:right="565"/>
        <w:jc w:val="both"/>
      </w:pPr>
      <w:r w:rsidRPr="00841FA0">
        <w:t xml:space="preserve">e. </w:t>
      </w:r>
      <w:r w:rsidR="00012E47" w:rsidRPr="00841FA0">
        <w:t>A</w:t>
      </w:r>
      <w:r w:rsidR="007F5033" w:rsidRPr="00841FA0">
        <w:t>ffinamento della sensibilità e del gusto estetico nell’accostarsi alle espressioni lette</w:t>
      </w:r>
      <w:r w:rsidR="00130959">
        <w:t>rarie,</w:t>
      </w:r>
      <w:r w:rsidR="00010A7A" w:rsidRPr="00841FA0">
        <w:t xml:space="preserve"> artistiche e figurative,</w:t>
      </w:r>
      <w:r w:rsidR="007F5033" w:rsidRPr="00841FA0">
        <w:t xml:space="preserve"> cogliendo</w:t>
      </w:r>
      <w:r w:rsidR="00010A7A" w:rsidRPr="00841FA0">
        <w:t>ne</w:t>
      </w:r>
      <w:r w:rsidR="007F5033" w:rsidRPr="00841FA0">
        <w:t xml:space="preserve"> la specificità dei loro linguagg</w:t>
      </w:r>
      <w:r w:rsidRPr="00841FA0">
        <w:t>i;</w:t>
      </w:r>
    </w:p>
    <w:p w14:paraId="00A4F613" w14:textId="64C9CF82" w:rsidR="007F5033" w:rsidRPr="00841FA0" w:rsidRDefault="00E36ED4" w:rsidP="00841FA0">
      <w:pPr>
        <w:spacing w:line="360" w:lineRule="auto"/>
        <w:ind w:right="565"/>
        <w:jc w:val="both"/>
      </w:pPr>
      <w:r w:rsidRPr="00841FA0">
        <w:t xml:space="preserve">f. </w:t>
      </w:r>
      <w:r w:rsidR="00012E47" w:rsidRPr="00841FA0">
        <w:t>S</w:t>
      </w:r>
      <w:r w:rsidR="007F5033" w:rsidRPr="00841FA0">
        <w:t xml:space="preserve">viluppo del senso storico e della capacita di </w:t>
      </w:r>
      <w:r w:rsidRPr="00841FA0">
        <w:t>elaborare valutazioni personali;</w:t>
      </w:r>
    </w:p>
    <w:p w14:paraId="5380DFAA" w14:textId="54A43AFC" w:rsidR="007F5033" w:rsidRPr="00841FA0" w:rsidRDefault="00E36ED4" w:rsidP="00841FA0">
      <w:pPr>
        <w:spacing w:line="360" w:lineRule="auto"/>
        <w:ind w:right="565"/>
        <w:jc w:val="both"/>
      </w:pPr>
      <w:r w:rsidRPr="00841FA0">
        <w:t xml:space="preserve">g. </w:t>
      </w:r>
      <w:r w:rsidR="00012E47" w:rsidRPr="00841FA0">
        <w:t>P</w:t>
      </w:r>
      <w:r w:rsidR="007F5033" w:rsidRPr="00841FA0">
        <w:t>otenziamento delle capacità l</w:t>
      </w:r>
      <w:r w:rsidRPr="00841FA0">
        <w:t>ogiche, di analisi e di sintesi;</w:t>
      </w:r>
    </w:p>
    <w:p w14:paraId="12114F68" w14:textId="795C7CF6" w:rsidR="007F5033" w:rsidRPr="00841FA0" w:rsidRDefault="00E36ED4" w:rsidP="00841FA0">
      <w:pPr>
        <w:spacing w:line="360" w:lineRule="auto"/>
        <w:ind w:right="565"/>
        <w:jc w:val="both"/>
      </w:pPr>
      <w:r w:rsidRPr="00841FA0">
        <w:t xml:space="preserve">h. </w:t>
      </w:r>
      <w:r w:rsidR="00012E47" w:rsidRPr="00841FA0">
        <w:t>A</w:t>
      </w:r>
      <w:r w:rsidR="007F5033" w:rsidRPr="00841FA0">
        <w:t>cquisizione di conoscenze disciplinari articolate, abilità analitico-deduttive e sintetiche di valid</w:t>
      </w:r>
      <w:r w:rsidRPr="00841FA0">
        <w:t>ità generale;</w:t>
      </w:r>
    </w:p>
    <w:p w14:paraId="3D201522" w14:textId="77C45CF5" w:rsidR="007F5033" w:rsidRPr="00841FA0" w:rsidRDefault="00E36ED4" w:rsidP="00841FA0">
      <w:pPr>
        <w:spacing w:line="360" w:lineRule="auto"/>
        <w:ind w:right="565"/>
        <w:jc w:val="both"/>
      </w:pPr>
      <w:r w:rsidRPr="00841FA0">
        <w:t xml:space="preserve">i. </w:t>
      </w:r>
      <w:r w:rsidR="00012E47" w:rsidRPr="00841FA0">
        <w:t>P</w:t>
      </w:r>
      <w:r w:rsidR="007F5033" w:rsidRPr="00841FA0">
        <w:t>otenziamento di conoscenze multidisciplinari, abilità comunicative, critiche, metodologiche che conferiscano piena autonomia da maturare in ambito interdisciplinare.</w:t>
      </w:r>
    </w:p>
    <w:p w14:paraId="41EC4F10" w14:textId="77777777" w:rsidR="009910F4" w:rsidRDefault="009910F4" w:rsidP="00841FA0">
      <w:pPr>
        <w:spacing w:line="360" w:lineRule="auto"/>
        <w:rPr>
          <w:b/>
          <w:bCs/>
          <w:color w:val="548DD4" w:themeColor="text2" w:themeTint="99"/>
        </w:rPr>
      </w:pPr>
    </w:p>
    <w:p w14:paraId="73BDAA64" w14:textId="57BB27A2" w:rsidR="007F5033" w:rsidRPr="00541BA8" w:rsidRDefault="008623F7" w:rsidP="00841FA0">
      <w:pPr>
        <w:spacing w:line="360" w:lineRule="auto"/>
        <w:rPr>
          <w:b/>
          <w:bCs/>
          <w:color w:val="548DD4" w:themeColor="text2" w:themeTint="99"/>
        </w:rPr>
      </w:pPr>
      <w:r w:rsidRPr="00541BA8">
        <w:rPr>
          <w:b/>
          <w:bCs/>
          <w:color w:val="548DD4" w:themeColor="text2" w:themeTint="99"/>
        </w:rPr>
        <w:lastRenderedPageBreak/>
        <w:t xml:space="preserve">• </w:t>
      </w:r>
      <w:r w:rsidR="007F5033" w:rsidRPr="00541BA8">
        <w:rPr>
          <w:b/>
          <w:bCs/>
          <w:color w:val="548DD4" w:themeColor="text2" w:themeTint="99"/>
        </w:rPr>
        <w:t>Linee metodologiche:</w:t>
      </w:r>
    </w:p>
    <w:p w14:paraId="4E3EBC35" w14:textId="77777777" w:rsidR="007F5033" w:rsidRPr="00841FA0" w:rsidRDefault="007F5033" w:rsidP="00841FA0">
      <w:pPr>
        <w:spacing w:line="360" w:lineRule="auto"/>
        <w:ind w:right="565"/>
        <w:jc w:val="both"/>
      </w:pPr>
      <w:r w:rsidRPr="00841FA0">
        <w:t>La proce</w:t>
      </w:r>
      <w:r w:rsidR="00010A7A" w:rsidRPr="00841FA0">
        <w:t>dura didattica si è servita</w:t>
      </w:r>
      <w:r w:rsidRPr="00841FA0">
        <w:t xml:space="preserve"> di una sintesi di più metodi per fare in modo che il </w:t>
      </w:r>
      <w:r w:rsidR="00010A7A" w:rsidRPr="00841FA0">
        <w:t xml:space="preserve">processo di apprendimento sia nato </w:t>
      </w:r>
      <w:r w:rsidRPr="00841FA0">
        <w:t>co</w:t>
      </w:r>
      <w:r w:rsidR="00010A7A" w:rsidRPr="00841FA0">
        <w:t>me risposta ai bisogni cognitivi degli allievi</w:t>
      </w:r>
      <w:r w:rsidRPr="00841FA0">
        <w:t xml:space="preserve"> senza essere imposto in modo rigido e convenzionale.</w:t>
      </w:r>
    </w:p>
    <w:p w14:paraId="57C71D16" w14:textId="77777777" w:rsidR="007F5033" w:rsidRPr="00841FA0" w:rsidRDefault="00010A7A" w:rsidP="00841FA0">
      <w:pPr>
        <w:spacing w:line="360" w:lineRule="auto"/>
        <w:ind w:right="565"/>
        <w:jc w:val="both"/>
      </w:pPr>
      <w:r w:rsidRPr="00841FA0">
        <w:t xml:space="preserve">In particolare, </w:t>
      </w:r>
      <w:r w:rsidR="00AD54F2" w:rsidRPr="00841FA0">
        <w:t xml:space="preserve">le metodologie operative sono state </w:t>
      </w:r>
      <w:r w:rsidR="007F5033" w:rsidRPr="00841FA0">
        <w:t>le seguenti:</w:t>
      </w:r>
    </w:p>
    <w:p w14:paraId="0CB3BB0C" w14:textId="4E55244E" w:rsidR="007F5033" w:rsidRPr="00841FA0" w:rsidRDefault="00E36ED4" w:rsidP="00841FA0">
      <w:pPr>
        <w:spacing w:line="360" w:lineRule="auto"/>
        <w:ind w:right="565"/>
        <w:jc w:val="both"/>
      </w:pPr>
      <w:r w:rsidRPr="00841FA0">
        <w:t xml:space="preserve">a. </w:t>
      </w:r>
      <w:r w:rsidR="00012E47" w:rsidRPr="00841FA0">
        <w:t>L</w:t>
      </w:r>
      <w:r w:rsidRPr="00841FA0">
        <w:t>ezione "frontale";</w:t>
      </w:r>
    </w:p>
    <w:p w14:paraId="661B7DF8" w14:textId="4F2C1E6D" w:rsidR="007F5033" w:rsidRPr="00841FA0" w:rsidRDefault="007F5033" w:rsidP="00841FA0">
      <w:pPr>
        <w:spacing w:line="360" w:lineRule="auto"/>
        <w:ind w:right="565"/>
        <w:jc w:val="both"/>
      </w:pPr>
      <w:r w:rsidRPr="00841FA0">
        <w:t xml:space="preserve">b. </w:t>
      </w:r>
      <w:r w:rsidR="00012E47" w:rsidRPr="00841FA0">
        <w:t>L</w:t>
      </w:r>
      <w:r w:rsidR="00E36ED4" w:rsidRPr="00841FA0">
        <w:t>ezione interattiva;</w:t>
      </w:r>
    </w:p>
    <w:p w14:paraId="47BC7F4A" w14:textId="67501D4C" w:rsidR="007F5033" w:rsidRPr="00841FA0" w:rsidRDefault="00E36ED4" w:rsidP="00841FA0">
      <w:pPr>
        <w:spacing w:line="360" w:lineRule="auto"/>
        <w:ind w:right="565"/>
        <w:jc w:val="both"/>
      </w:pPr>
      <w:r w:rsidRPr="00841FA0">
        <w:t xml:space="preserve">c. </w:t>
      </w:r>
      <w:r w:rsidR="00012E47" w:rsidRPr="00841FA0">
        <w:t>G</w:t>
      </w:r>
      <w:r w:rsidRPr="00841FA0">
        <w:t>ruppi di lavoro;</w:t>
      </w:r>
    </w:p>
    <w:p w14:paraId="256C1ED0" w14:textId="75BC73BE" w:rsidR="007F5033" w:rsidRPr="00841FA0" w:rsidRDefault="00E36ED4" w:rsidP="00841FA0">
      <w:pPr>
        <w:spacing w:line="360" w:lineRule="auto"/>
        <w:ind w:right="565"/>
        <w:jc w:val="both"/>
      </w:pPr>
      <w:r w:rsidRPr="00841FA0">
        <w:t xml:space="preserve">d. </w:t>
      </w:r>
      <w:r w:rsidR="00012E47" w:rsidRPr="00841FA0">
        <w:t>E</w:t>
      </w:r>
      <w:r w:rsidRPr="00841FA0">
        <w:t>sperienze di studio guidato;</w:t>
      </w:r>
    </w:p>
    <w:p w14:paraId="3FE6DEBD" w14:textId="0008221A" w:rsidR="007F5033" w:rsidRPr="00841FA0" w:rsidRDefault="00E36ED4" w:rsidP="00841FA0">
      <w:pPr>
        <w:spacing w:line="360" w:lineRule="auto"/>
        <w:ind w:right="565"/>
        <w:jc w:val="both"/>
      </w:pPr>
      <w:r w:rsidRPr="00841FA0">
        <w:t xml:space="preserve">e. </w:t>
      </w:r>
      <w:r w:rsidR="00012E47" w:rsidRPr="00841FA0">
        <w:t>I</w:t>
      </w:r>
      <w:r w:rsidRPr="00841FA0">
        <w:t>nsegnamento individualizzato;</w:t>
      </w:r>
    </w:p>
    <w:p w14:paraId="16FBD5F3" w14:textId="491C5DBF" w:rsidR="007F5033" w:rsidRPr="00841FA0" w:rsidRDefault="00E36ED4" w:rsidP="00841FA0">
      <w:pPr>
        <w:spacing w:line="360" w:lineRule="auto"/>
        <w:ind w:right="565"/>
        <w:jc w:val="both"/>
      </w:pPr>
      <w:r w:rsidRPr="00841FA0">
        <w:t xml:space="preserve">f. </w:t>
      </w:r>
      <w:r w:rsidR="00012E47" w:rsidRPr="00841FA0">
        <w:t>T</w:t>
      </w:r>
      <w:r w:rsidRPr="00841FA0">
        <w:t>utoring;</w:t>
      </w:r>
    </w:p>
    <w:p w14:paraId="564B8439" w14:textId="5F1579B1" w:rsidR="007F5033" w:rsidRPr="00841FA0" w:rsidRDefault="00E36ED4" w:rsidP="00841FA0">
      <w:pPr>
        <w:spacing w:line="360" w:lineRule="auto"/>
        <w:ind w:right="565"/>
        <w:jc w:val="both"/>
      </w:pPr>
      <w:r w:rsidRPr="00841FA0">
        <w:t xml:space="preserve">g. </w:t>
      </w:r>
      <w:r w:rsidR="00012E47" w:rsidRPr="00841FA0">
        <w:t>U</w:t>
      </w:r>
      <w:r w:rsidRPr="00841FA0">
        <w:t>so della biblioteca d’Istituto;</w:t>
      </w:r>
    </w:p>
    <w:p w14:paraId="065E2996" w14:textId="0595C0C9" w:rsidR="00841FA0" w:rsidRPr="00160162" w:rsidRDefault="00E36ED4" w:rsidP="00841FA0">
      <w:pPr>
        <w:spacing w:line="360" w:lineRule="auto"/>
        <w:ind w:right="565"/>
        <w:jc w:val="both"/>
      </w:pPr>
      <w:r w:rsidRPr="00841FA0">
        <w:t xml:space="preserve">h. </w:t>
      </w:r>
      <w:r w:rsidR="00012E47" w:rsidRPr="00841FA0">
        <w:t>U</w:t>
      </w:r>
      <w:r w:rsidR="007F5033" w:rsidRPr="00841FA0">
        <w:t>so dell’aula per audiovisivi.</w:t>
      </w:r>
    </w:p>
    <w:p w14:paraId="76835C2B" w14:textId="1533FC2E" w:rsidR="007F5033" w:rsidRPr="00541BA8" w:rsidRDefault="008623F7" w:rsidP="00841FA0">
      <w:pPr>
        <w:spacing w:line="360" w:lineRule="auto"/>
        <w:ind w:right="565"/>
        <w:jc w:val="both"/>
        <w:rPr>
          <w:b/>
          <w:bCs/>
          <w:color w:val="548DD4" w:themeColor="text2" w:themeTint="99"/>
        </w:rPr>
      </w:pPr>
      <w:r w:rsidRPr="00541BA8">
        <w:rPr>
          <w:b/>
          <w:bCs/>
          <w:color w:val="548DD4" w:themeColor="text2" w:themeTint="99"/>
        </w:rPr>
        <w:t xml:space="preserve">• </w:t>
      </w:r>
      <w:r w:rsidR="007F5033" w:rsidRPr="00541BA8">
        <w:rPr>
          <w:b/>
          <w:bCs/>
          <w:color w:val="548DD4" w:themeColor="text2" w:themeTint="99"/>
        </w:rPr>
        <w:t>Mezzi e strumenti:</w:t>
      </w:r>
    </w:p>
    <w:p w14:paraId="2873DB34" w14:textId="477B5231" w:rsidR="007F5033" w:rsidRPr="00841FA0" w:rsidRDefault="00E36ED4" w:rsidP="00841FA0">
      <w:pPr>
        <w:spacing w:line="360" w:lineRule="auto"/>
        <w:ind w:right="565"/>
        <w:jc w:val="both"/>
      </w:pPr>
      <w:r w:rsidRPr="00841FA0">
        <w:t xml:space="preserve">a. </w:t>
      </w:r>
      <w:r w:rsidR="00102964" w:rsidRPr="00841FA0">
        <w:t>L</w:t>
      </w:r>
      <w:r w:rsidR="007F5033" w:rsidRPr="00841FA0">
        <w:t>ibri di testo.</w:t>
      </w:r>
    </w:p>
    <w:p w14:paraId="7FAD1DD9" w14:textId="4AC26CE1" w:rsidR="007F5033" w:rsidRPr="00841FA0" w:rsidRDefault="00E36ED4" w:rsidP="00841FA0">
      <w:pPr>
        <w:spacing w:line="360" w:lineRule="auto"/>
        <w:ind w:right="565"/>
        <w:jc w:val="both"/>
      </w:pPr>
      <w:r w:rsidRPr="00841FA0">
        <w:t xml:space="preserve">b. </w:t>
      </w:r>
      <w:r w:rsidR="00102964" w:rsidRPr="00841FA0">
        <w:t>U</w:t>
      </w:r>
      <w:r w:rsidR="007F5033" w:rsidRPr="00841FA0">
        <w:t>tilizzo dei testi de</w:t>
      </w:r>
      <w:r w:rsidRPr="00841FA0">
        <w:t>lla Biblioteca d’Istituto;</w:t>
      </w:r>
    </w:p>
    <w:p w14:paraId="2F5F045F" w14:textId="3430215D" w:rsidR="007F5033" w:rsidRPr="00841FA0" w:rsidRDefault="00E36ED4" w:rsidP="00841FA0">
      <w:pPr>
        <w:spacing w:line="360" w:lineRule="auto"/>
        <w:ind w:right="565"/>
        <w:jc w:val="both"/>
      </w:pPr>
      <w:r w:rsidRPr="00841FA0">
        <w:t xml:space="preserve">c. </w:t>
      </w:r>
      <w:r w:rsidR="00102964" w:rsidRPr="00841FA0">
        <w:t>U</w:t>
      </w:r>
      <w:r w:rsidR="007F5033" w:rsidRPr="00841FA0">
        <w:t xml:space="preserve">tilizzo di riviste specializzate e di </w:t>
      </w:r>
      <w:r w:rsidRPr="00841FA0">
        <w:t>opere di consultazione generale;</w:t>
      </w:r>
    </w:p>
    <w:p w14:paraId="6B3771C6" w14:textId="0B6A4181" w:rsidR="007F5033" w:rsidRPr="00841FA0" w:rsidRDefault="00E36ED4" w:rsidP="00841FA0">
      <w:pPr>
        <w:spacing w:line="360" w:lineRule="auto"/>
        <w:ind w:right="565"/>
        <w:jc w:val="both"/>
      </w:pPr>
      <w:r w:rsidRPr="00841FA0">
        <w:t xml:space="preserve">d. </w:t>
      </w:r>
      <w:r w:rsidR="00102964" w:rsidRPr="00841FA0">
        <w:t>M</w:t>
      </w:r>
      <w:r w:rsidR="007F5033" w:rsidRPr="00841FA0">
        <w:t>ateriale bibliografico fornito in fotocopia</w:t>
      </w:r>
      <w:r w:rsidRPr="00841FA0">
        <w:t xml:space="preserve"> per approfondimenti e ricerche;</w:t>
      </w:r>
    </w:p>
    <w:p w14:paraId="49149AC9" w14:textId="1E25EE7A" w:rsidR="007F5033" w:rsidRPr="00841FA0" w:rsidRDefault="00E36ED4" w:rsidP="00841FA0">
      <w:pPr>
        <w:spacing w:line="360" w:lineRule="auto"/>
        <w:ind w:right="565"/>
        <w:jc w:val="both"/>
      </w:pPr>
      <w:r w:rsidRPr="00841FA0">
        <w:t xml:space="preserve">e. </w:t>
      </w:r>
      <w:r w:rsidR="00102964" w:rsidRPr="00841FA0">
        <w:t>U</w:t>
      </w:r>
      <w:r w:rsidR="007F5033" w:rsidRPr="00841FA0">
        <w:t>so di laboratori, sperimentazione audiovisiva, ecc.</w:t>
      </w:r>
      <w:r w:rsidRPr="00841FA0">
        <w:t>;</w:t>
      </w:r>
    </w:p>
    <w:p w14:paraId="034FFF24" w14:textId="6FAA700B" w:rsidR="00841FA0" w:rsidRPr="00541BA8" w:rsidRDefault="00E36ED4" w:rsidP="00841FA0">
      <w:pPr>
        <w:spacing w:line="360" w:lineRule="auto"/>
        <w:ind w:right="565"/>
        <w:jc w:val="both"/>
        <w:rPr>
          <w:color w:val="548DD4" w:themeColor="text2" w:themeTint="99"/>
        </w:rPr>
      </w:pPr>
      <w:r w:rsidRPr="00841FA0">
        <w:t xml:space="preserve">f. </w:t>
      </w:r>
      <w:r w:rsidR="00102964" w:rsidRPr="00841FA0">
        <w:t>M</w:t>
      </w:r>
      <w:r w:rsidR="007F5033" w:rsidRPr="00841FA0">
        <w:t>ateriali informatici.</w:t>
      </w:r>
    </w:p>
    <w:p w14:paraId="1020096C" w14:textId="77777777" w:rsidR="007F5033" w:rsidRPr="00541BA8" w:rsidRDefault="008623F7" w:rsidP="00841FA0">
      <w:pPr>
        <w:spacing w:line="360" w:lineRule="auto"/>
        <w:ind w:right="565"/>
        <w:jc w:val="both"/>
        <w:rPr>
          <w:b/>
          <w:bCs/>
          <w:color w:val="548DD4" w:themeColor="text2" w:themeTint="99"/>
        </w:rPr>
      </w:pPr>
      <w:r w:rsidRPr="00541BA8">
        <w:rPr>
          <w:b/>
          <w:bCs/>
          <w:color w:val="548DD4" w:themeColor="text2" w:themeTint="99"/>
        </w:rPr>
        <w:t xml:space="preserve">• </w:t>
      </w:r>
      <w:r w:rsidR="007F5033" w:rsidRPr="00541BA8">
        <w:rPr>
          <w:b/>
          <w:bCs/>
          <w:color w:val="548DD4" w:themeColor="text2" w:themeTint="99"/>
        </w:rPr>
        <w:t>Strumenti di osservazione, di verifica e di valutazione</w:t>
      </w:r>
    </w:p>
    <w:p w14:paraId="3816271D" w14:textId="77777777" w:rsidR="007F5033" w:rsidRPr="00841FA0" w:rsidRDefault="007F5033" w:rsidP="00841FA0">
      <w:pPr>
        <w:spacing w:line="360" w:lineRule="auto"/>
        <w:ind w:right="565"/>
        <w:jc w:val="both"/>
      </w:pPr>
      <w:r w:rsidRPr="00841FA0">
        <w:t>Per seguire il processo di apprendimento dell’allievo, ogni docente sul proprio registro ha annotato tutti quegli ele</w:t>
      </w:r>
      <w:r w:rsidR="004B345A" w:rsidRPr="00841FA0">
        <w:t>menti da cui, successivamente, è</w:t>
      </w:r>
      <w:r w:rsidRPr="00841FA0">
        <w:t xml:space="preserve"> scaturita sia la valutazione quadrimestrale sia quella finale. Tale valutazione ha tenuto conto della situazione iniziale dell’allievo, della frequenza, dei rapporti scuola-famiglia, del comportamento e del risultato di tutte le verifiche (scritte, orali e pratiche) relative ad ogni disciplina. L’organizzazi</w:t>
      </w:r>
      <w:r w:rsidR="00E36ED4" w:rsidRPr="00841FA0">
        <w:t xml:space="preserve">one delle attività di verifica è </w:t>
      </w:r>
      <w:r w:rsidRPr="00841FA0">
        <w:t>stata parte integrante dell’impostazione metodologica sopra indicata e si è esplicata tramite prove scritte, grafiche ed orali di varia tipologia, preventivamente illustrate agli allievi, tra le quali la redazione di vari tipi di testi, commenti, traduzioni, il ricorso a vari tipi di questionari a risposta chiusa o aperta (facoltativamente anche per le materie in cui non vi era obbligo di prova scritta), la risoluzione di problemi e la produzione di disegni.</w:t>
      </w:r>
    </w:p>
    <w:p w14:paraId="44E743D3" w14:textId="77777777" w:rsidR="007F5033" w:rsidRPr="00841FA0" w:rsidRDefault="007F5033" w:rsidP="00841FA0">
      <w:pPr>
        <w:spacing w:line="360" w:lineRule="auto"/>
        <w:ind w:right="565"/>
        <w:jc w:val="both"/>
      </w:pPr>
      <w:r w:rsidRPr="00841FA0">
        <w:t>Le prove orali di verifica sono state organizzate secondo criteri quanto più possibile oggettivi e illustrati agli allievi.</w:t>
      </w:r>
    </w:p>
    <w:p w14:paraId="7721C9A5" w14:textId="02441ADB" w:rsidR="007F5033" w:rsidRPr="00841FA0" w:rsidRDefault="007F5033" w:rsidP="00841FA0">
      <w:pPr>
        <w:spacing w:line="360" w:lineRule="auto"/>
        <w:ind w:right="565"/>
        <w:jc w:val="both"/>
      </w:pPr>
      <w:r w:rsidRPr="00841FA0">
        <w:lastRenderedPageBreak/>
        <w:t>Le verifiche hanno avuto una frequenza adeguata all’articolazione delle unit</w:t>
      </w:r>
      <w:r w:rsidR="00102964" w:rsidRPr="00841FA0">
        <w:t>à</w:t>
      </w:r>
      <w:r w:rsidRPr="00841FA0">
        <w:t xml:space="preserve"> didattiche inserite nei vari modulari disciplinari, con valenza per lo più formativa, ma anche, periodicamente, sommativi.</w:t>
      </w:r>
    </w:p>
    <w:p w14:paraId="6641B088" w14:textId="037733DC" w:rsidR="0080117B" w:rsidRPr="00841FA0" w:rsidRDefault="007F5033" w:rsidP="00841FA0">
      <w:pPr>
        <w:spacing w:line="360" w:lineRule="auto"/>
        <w:ind w:right="565"/>
        <w:jc w:val="both"/>
      </w:pPr>
      <w:r w:rsidRPr="00841FA0">
        <w:t xml:space="preserve">Per quanto riguarda la </w:t>
      </w:r>
      <w:r w:rsidR="00AD54F2" w:rsidRPr="00841FA0">
        <w:t xml:space="preserve">valutazione delle prove scritte, </w:t>
      </w:r>
      <w:r w:rsidRPr="00841FA0">
        <w:t>i docenti hanno le griglie di valutazione approntate e deliberate dal Collegio dei Docenti e inserite nel P.O.F. e nelle singole programma</w:t>
      </w:r>
      <w:r w:rsidR="007E3CA2" w:rsidRPr="00841FA0">
        <w:t>zioni.</w:t>
      </w:r>
    </w:p>
    <w:p w14:paraId="0F0D2241" w14:textId="77777777" w:rsidR="00102964" w:rsidRPr="00541BA8" w:rsidRDefault="00102964" w:rsidP="00841FA0">
      <w:pPr>
        <w:spacing w:line="360" w:lineRule="auto"/>
        <w:ind w:right="565"/>
        <w:jc w:val="both"/>
        <w:rPr>
          <w:color w:val="548DD4" w:themeColor="text2" w:themeTint="99"/>
        </w:rPr>
      </w:pPr>
    </w:p>
    <w:p w14:paraId="7F8A493E" w14:textId="060EDE6A" w:rsidR="007F5033" w:rsidRPr="00541BA8" w:rsidRDefault="007F5033" w:rsidP="00841FA0">
      <w:pPr>
        <w:spacing w:line="360" w:lineRule="auto"/>
        <w:rPr>
          <w:b/>
          <w:bCs/>
          <w:color w:val="548DD4" w:themeColor="text2" w:themeTint="99"/>
        </w:rPr>
      </w:pPr>
      <w:r w:rsidRPr="00541BA8">
        <w:rPr>
          <w:b/>
          <w:bCs/>
          <w:color w:val="548DD4" w:themeColor="text2" w:themeTint="99"/>
        </w:rPr>
        <w:t>• Strumenti per la verifica formativa:</w:t>
      </w:r>
    </w:p>
    <w:p w14:paraId="72853D90" w14:textId="62FB832F" w:rsidR="00015C22" w:rsidRPr="00AA7A3A" w:rsidRDefault="007F5033" w:rsidP="00841FA0">
      <w:pPr>
        <w:spacing w:line="360" w:lineRule="auto"/>
        <w:ind w:right="565"/>
        <w:jc w:val="both"/>
      </w:pPr>
      <w:r w:rsidRPr="00841FA0">
        <w:t>All</w:t>
      </w:r>
      <w:r w:rsidR="004B345A" w:rsidRPr="00841FA0">
        <w:t>a fine di ogni unità didattica è</w:t>
      </w:r>
      <w:r w:rsidRPr="00841FA0">
        <w:t xml:space="preserve"> stato fatto un controllo sistematico sulla progressione dell'apprendimento in relazione agli obiettivi educativi e didattici prefissati. Gli strumenti di tale verifica </w:t>
      </w:r>
      <w:r w:rsidR="004B345A" w:rsidRPr="00841FA0">
        <w:t>sono stati: test, p</w:t>
      </w:r>
      <w:r w:rsidRPr="00841FA0">
        <w:t>rove di tipo oggettivo, questionari e colloqui orali. Frequenti sono state anche le interrogazioni dal posto per sollecitare</w:t>
      </w:r>
      <w:r w:rsidR="007E3CA2" w:rsidRPr="00841FA0">
        <w:t xml:space="preserve"> la partecipazione dei ragazzi.</w:t>
      </w:r>
    </w:p>
    <w:p w14:paraId="7C97AB87" w14:textId="77777777" w:rsidR="007F5033" w:rsidRPr="00541BA8" w:rsidRDefault="007F5033" w:rsidP="00841FA0">
      <w:pPr>
        <w:spacing w:line="360" w:lineRule="auto"/>
        <w:ind w:right="565"/>
        <w:jc w:val="both"/>
        <w:rPr>
          <w:b/>
          <w:bCs/>
          <w:color w:val="548DD4" w:themeColor="text2" w:themeTint="99"/>
        </w:rPr>
      </w:pPr>
      <w:r w:rsidRPr="00541BA8">
        <w:rPr>
          <w:b/>
          <w:bCs/>
          <w:color w:val="548DD4" w:themeColor="text2" w:themeTint="99"/>
        </w:rPr>
        <w:t>• Strumenti per la verifica sommativa:</w:t>
      </w:r>
    </w:p>
    <w:p w14:paraId="619C61BD" w14:textId="77777777" w:rsidR="00C73EC8" w:rsidRPr="00841FA0" w:rsidRDefault="004B345A" w:rsidP="00841FA0">
      <w:pPr>
        <w:spacing w:line="360" w:lineRule="auto"/>
        <w:ind w:right="565"/>
        <w:jc w:val="both"/>
      </w:pPr>
      <w:r w:rsidRPr="00841FA0">
        <w:t>- a</w:t>
      </w:r>
      <w:r w:rsidR="007F5033" w:rsidRPr="00841FA0">
        <w:t>lmeno due compiti in classe nel primo quadr</w:t>
      </w:r>
      <w:r w:rsidR="00C73EC8" w:rsidRPr="00841FA0">
        <w:t>imestre; per il secondo quadrimestre ciascun docente ha somministrato invece tre verifiche scritte, ritenendo opportuna, in entrambi i periodi, per via delle difficoltà sia pandemiche sia relative ai dispositivi informatici, la trasmissione delle suddette attraverso diverse modalità e tempi;</w:t>
      </w:r>
      <w:r w:rsidRPr="00841FA0">
        <w:t xml:space="preserve"> </w:t>
      </w:r>
    </w:p>
    <w:p w14:paraId="475E67B3" w14:textId="77777777" w:rsidR="007F5033" w:rsidRPr="00841FA0" w:rsidRDefault="004B345A" w:rsidP="00841FA0">
      <w:pPr>
        <w:spacing w:line="360" w:lineRule="auto"/>
        <w:ind w:right="565"/>
        <w:jc w:val="both"/>
      </w:pPr>
      <w:r w:rsidRPr="00841FA0">
        <w:t>- p</w:t>
      </w:r>
      <w:r w:rsidR="007F5033" w:rsidRPr="00841FA0">
        <w:t>rove a risposta aperta o chiusa;</w:t>
      </w:r>
    </w:p>
    <w:p w14:paraId="0BBD2847" w14:textId="77777777" w:rsidR="007F5033" w:rsidRPr="00841FA0" w:rsidRDefault="004B345A" w:rsidP="00841FA0">
      <w:pPr>
        <w:spacing w:line="360" w:lineRule="auto"/>
        <w:ind w:right="565"/>
        <w:jc w:val="both"/>
      </w:pPr>
      <w:r w:rsidRPr="00841FA0">
        <w:t>- r</w:t>
      </w:r>
      <w:r w:rsidR="007F5033" w:rsidRPr="00841FA0">
        <w:t>e</w:t>
      </w:r>
      <w:r w:rsidR="00AD54F2" w:rsidRPr="00841FA0">
        <w:t>lazioni, composizioni, tesine,</w:t>
      </w:r>
      <w:r w:rsidRPr="00841FA0">
        <w:t xml:space="preserve"> c</w:t>
      </w:r>
      <w:r w:rsidR="007F5033" w:rsidRPr="00841FA0">
        <w:t>ompiti per casa;</w:t>
      </w:r>
    </w:p>
    <w:p w14:paraId="31C6BF58" w14:textId="77777777" w:rsidR="007F5033" w:rsidRPr="00541BA8" w:rsidRDefault="007F5033" w:rsidP="00841FA0">
      <w:pPr>
        <w:spacing w:line="360" w:lineRule="auto"/>
        <w:ind w:right="565"/>
        <w:jc w:val="both"/>
        <w:rPr>
          <w:b/>
          <w:bCs/>
          <w:color w:val="548DD4" w:themeColor="text2" w:themeTint="99"/>
        </w:rPr>
      </w:pPr>
      <w:r w:rsidRPr="00541BA8">
        <w:rPr>
          <w:b/>
          <w:bCs/>
          <w:color w:val="548DD4" w:themeColor="text2" w:themeTint="99"/>
        </w:rPr>
        <w:t>• Criteri di verifica e valutazione</w:t>
      </w:r>
    </w:p>
    <w:p w14:paraId="30A75AC0" w14:textId="77777777" w:rsidR="004B345A" w:rsidRPr="00841FA0" w:rsidRDefault="007F5033" w:rsidP="00841FA0">
      <w:pPr>
        <w:spacing w:line="360" w:lineRule="auto"/>
        <w:ind w:right="565"/>
        <w:jc w:val="both"/>
      </w:pPr>
      <w:r w:rsidRPr="00841FA0">
        <w:t>Le scale valoriali specifiche p</w:t>
      </w:r>
      <w:r w:rsidR="004B345A" w:rsidRPr="00841FA0">
        <w:t xml:space="preserve">er ciascun tipo di insegnamento, </w:t>
      </w:r>
      <w:r w:rsidRPr="00841FA0">
        <w:t>concordate all’</w:t>
      </w:r>
      <w:r w:rsidR="004B345A" w:rsidRPr="00841FA0">
        <w:t xml:space="preserve">interno delle aree disciplinari, </w:t>
      </w:r>
      <w:r w:rsidRPr="00841FA0">
        <w:t>hanno trovato convergenza e sintesi in un generico ord</w:t>
      </w:r>
      <w:r w:rsidR="004B345A" w:rsidRPr="00841FA0">
        <w:t xml:space="preserve">ine di valutazione per livelli, </w:t>
      </w:r>
      <w:r w:rsidRPr="00841FA0">
        <w:t xml:space="preserve">che viene </w:t>
      </w:r>
      <w:r w:rsidR="00AD54F2" w:rsidRPr="00841FA0">
        <w:t xml:space="preserve">di seguito </w:t>
      </w:r>
      <w:r w:rsidRPr="00841FA0">
        <w:t>specificato</w:t>
      </w:r>
      <w:r w:rsidR="00AD54F2" w:rsidRPr="00841FA0">
        <w:t>:</w:t>
      </w:r>
    </w:p>
    <w:p w14:paraId="1F51520A" w14:textId="77777777" w:rsidR="007F5033" w:rsidRPr="00841FA0" w:rsidRDefault="007F5033" w:rsidP="00841FA0">
      <w:pPr>
        <w:spacing w:line="360" w:lineRule="auto"/>
        <w:ind w:right="565"/>
        <w:jc w:val="both"/>
      </w:pPr>
      <w:r w:rsidRPr="00841FA0">
        <w:t>• DUE-TRE: povertà di tensioni cognitive, di conoscenze, di abilita interpretative che compromettono gli esiti anche in prospettiva. Espressioni lacunose, acritiche, contraddittorie, tali da tradire il s</w:t>
      </w:r>
      <w:r w:rsidR="00AD54F2" w:rsidRPr="00841FA0">
        <w:t>enso dei contenuti disciplinari;</w:t>
      </w:r>
    </w:p>
    <w:p w14:paraId="0DC51EC1" w14:textId="77777777" w:rsidR="007F5033" w:rsidRPr="00841FA0" w:rsidRDefault="007F5033" w:rsidP="00841FA0">
      <w:pPr>
        <w:spacing w:line="360" w:lineRule="auto"/>
        <w:ind w:right="565"/>
        <w:jc w:val="both"/>
      </w:pPr>
      <w:r w:rsidRPr="00841FA0">
        <w:t>• QUATTRO: carenze logico-cognitive o di motivazione allo studio, che si evincono da irregolarità nell’apprendimento e da espressione disorganica anche dei contenuti essenziali. Assunti male innestati nell’insieme delle inf</w:t>
      </w:r>
      <w:r w:rsidR="00AD54F2" w:rsidRPr="00841FA0">
        <w:t>ormazioni gestibili dall’alunno;</w:t>
      </w:r>
    </w:p>
    <w:p w14:paraId="5E3992C6" w14:textId="77777777" w:rsidR="007F5033" w:rsidRPr="00841FA0" w:rsidRDefault="007F5033" w:rsidP="00841FA0">
      <w:pPr>
        <w:spacing w:line="360" w:lineRule="auto"/>
        <w:ind w:right="565"/>
        <w:jc w:val="both"/>
      </w:pPr>
      <w:r w:rsidRPr="00841FA0">
        <w:t>• CINQUE: conoscenze incomplete per applicazione limitata allo studio o per partecipazione distratta. Tensioni cognitive soggette a flessioni e quadro culturale disomogeneo per la q</w:t>
      </w:r>
      <w:r w:rsidR="00AD54F2" w:rsidRPr="00841FA0">
        <w:t>ualità degli assunti essenziali;</w:t>
      </w:r>
    </w:p>
    <w:p w14:paraId="61C0ACC4" w14:textId="77777777" w:rsidR="007F5033" w:rsidRPr="00841FA0" w:rsidRDefault="007F5033" w:rsidP="00841FA0">
      <w:pPr>
        <w:spacing w:line="360" w:lineRule="auto"/>
        <w:ind w:right="565"/>
        <w:jc w:val="both"/>
      </w:pPr>
      <w:r w:rsidRPr="00841FA0">
        <w:lastRenderedPageBreak/>
        <w:t>• SEI: capacità di riesporre, sia pure con linguaggi non specifici, i contenuti essenziali della disciplina. Gli assunti elaborati e resi organici devono risultare complemento di un assetto culturale complessivo che si traduce in compo</w:t>
      </w:r>
      <w:r w:rsidR="00AD54F2" w:rsidRPr="00841FA0">
        <w:t>rtamenti corretti e costruttivi;</w:t>
      </w:r>
    </w:p>
    <w:p w14:paraId="7E8675C1" w14:textId="0F9DABD3" w:rsidR="00841FA0" w:rsidRPr="00841FA0" w:rsidRDefault="007F5033" w:rsidP="00841FA0">
      <w:pPr>
        <w:spacing w:line="360" w:lineRule="auto"/>
        <w:ind w:right="565"/>
        <w:jc w:val="both"/>
      </w:pPr>
      <w:r w:rsidRPr="00841FA0">
        <w:t>• SETTE: assunzione di metodi, di abilita interpretative e comunicative specifiche, che consentono di discutere e contestualizzare</w:t>
      </w:r>
      <w:r w:rsidR="007E3CA2" w:rsidRPr="00841FA0">
        <w:t xml:space="preserve"> gli assunt</w:t>
      </w:r>
      <w:r w:rsidR="00AD54F2" w:rsidRPr="00841FA0">
        <w:t>i in forma corretta;</w:t>
      </w:r>
    </w:p>
    <w:p w14:paraId="1196F33D" w14:textId="5E22F7BA" w:rsidR="00102964" w:rsidRPr="00841FA0" w:rsidRDefault="007F5033" w:rsidP="00841FA0">
      <w:pPr>
        <w:spacing w:line="360" w:lineRule="auto"/>
        <w:ind w:right="565"/>
        <w:jc w:val="both"/>
      </w:pPr>
      <w:r w:rsidRPr="00841FA0">
        <w:t>• OTTO: conoscenze puntuali ed articolate, abilita di correzione e analitico-deduttive che consentono espressioni corrette e personali della materia</w:t>
      </w:r>
      <w:r w:rsidR="00AD54F2" w:rsidRPr="00841FA0">
        <w:t>. Interesse e abilita operativa;</w:t>
      </w:r>
    </w:p>
    <w:p w14:paraId="66FE30EB" w14:textId="781F26DE" w:rsidR="007F5033" w:rsidRPr="00841FA0" w:rsidRDefault="007F5033" w:rsidP="00841FA0">
      <w:pPr>
        <w:spacing w:line="360" w:lineRule="auto"/>
      </w:pPr>
      <w:r w:rsidRPr="00841FA0">
        <w:t>• NOVE: conoscenze organiche, estese rispetto al programma proposto e raggiunte tramite ricerche bibliografiche autonome; supportate altresì da abilita di sintesi, di comunicazione, di applicazione del met</w:t>
      </w:r>
      <w:r w:rsidR="00AD54F2" w:rsidRPr="00841FA0">
        <w:t>odo e degli strumenti culturali;</w:t>
      </w:r>
    </w:p>
    <w:p w14:paraId="40A78555" w14:textId="77777777" w:rsidR="00AD54F2" w:rsidRPr="00841FA0" w:rsidRDefault="007F5033" w:rsidP="00841FA0">
      <w:pPr>
        <w:spacing w:line="360" w:lineRule="auto"/>
        <w:ind w:right="565"/>
        <w:jc w:val="both"/>
      </w:pPr>
      <w:r w:rsidRPr="00841FA0">
        <w:t>• DIECI: conoscenze maturate in ottica multidisciplinare e in un ambito esteso per tensioni critico-cognitive, creative, operative, che si traducono in capacita autonome di studio, di comportamento, di progettualità.</w:t>
      </w:r>
    </w:p>
    <w:p w14:paraId="75B2DF2C" w14:textId="17982D4F" w:rsidR="007F5033" w:rsidRPr="00841FA0" w:rsidRDefault="007F5033" w:rsidP="00841FA0">
      <w:pPr>
        <w:spacing w:line="360" w:lineRule="auto"/>
        <w:ind w:right="565"/>
        <w:jc w:val="both"/>
      </w:pPr>
      <w:r w:rsidRPr="00841FA0">
        <w:t xml:space="preserve">I </w:t>
      </w:r>
      <w:r w:rsidR="00AD54F2" w:rsidRPr="00841FA0">
        <w:t xml:space="preserve">suddetti parametri hanno avuto </w:t>
      </w:r>
      <w:r w:rsidRPr="00841FA0">
        <w:t>significato indicativo degli orientamenti complessivi nella formulazione dei giudizi scolastici</w:t>
      </w:r>
      <w:r w:rsidR="00AD54F2" w:rsidRPr="00841FA0">
        <w:t xml:space="preserve"> </w:t>
      </w:r>
      <w:r w:rsidRPr="00841FA0">
        <w:t xml:space="preserve"> (P</w:t>
      </w:r>
      <w:r w:rsidR="00CC047F">
        <w:t>T</w:t>
      </w:r>
      <w:r w:rsidRPr="00841FA0">
        <w:t>OF d’Istituto).</w:t>
      </w:r>
    </w:p>
    <w:p w14:paraId="0C5FCB15" w14:textId="0A6406D2" w:rsidR="001142F7" w:rsidRPr="00AA7A3A" w:rsidRDefault="007F5033" w:rsidP="00841FA0">
      <w:pPr>
        <w:spacing w:line="360" w:lineRule="auto"/>
        <w:ind w:right="565"/>
        <w:jc w:val="both"/>
      </w:pPr>
      <w:r w:rsidRPr="00841FA0">
        <w:t>Infine, è stato individuato come criterio di sufficienza (standard minimi) il sostanziale conseguimento degli obiettivi conoscitivi, operativi e formativi, pur con dei limiti che non compromettono</w:t>
      </w:r>
      <w:r w:rsidR="007E3CA2" w:rsidRPr="00841FA0">
        <w:t xml:space="preserve"> la comunicazione del pensiero.</w:t>
      </w:r>
    </w:p>
    <w:p w14:paraId="51FE9BDA" w14:textId="77777777" w:rsidR="00C15BB9" w:rsidRPr="00541BA8" w:rsidRDefault="003773A4" w:rsidP="00841FA0">
      <w:pPr>
        <w:spacing w:line="360" w:lineRule="auto"/>
        <w:ind w:right="565"/>
        <w:jc w:val="both"/>
        <w:rPr>
          <w:b/>
          <w:bCs/>
          <w:color w:val="548DD4" w:themeColor="text2" w:themeTint="99"/>
        </w:rPr>
      </w:pPr>
      <w:r w:rsidRPr="00541BA8">
        <w:rPr>
          <w:b/>
          <w:bCs/>
          <w:color w:val="548DD4" w:themeColor="text2" w:themeTint="99"/>
        </w:rPr>
        <w:t>• Attività C</w:t>
      </w:r>
      <w:r w:rsidR="00067D49" w:rsidRPr="00541BA8">
        <w:rPr>
          <w:b/>
          <w:bCs/>
          <w:color w:val="548DD4" w:themeColor="text2" w:themeTint="99"/>
        </w:rPr>
        <w:t>.</w:t>
      </w:r>
      <w:r w:rsidRPr="00541BA8">
        <w:rPr>
          <w:b/>
          <w:bCs/>
          <w:color w:val="548DD4" w:themeColor="text2" w:themeTint="99"/>
        </w:rPr>
        <w:t>L</w:t>
      </w:r>
      <w:r w:rsidR="00067D49" w:rsidRPr="00541BA8">
        <w:rPr>
          <w:b/>
          <w:bCs/>
          <w:color w:val="548DD4" w:themeColor="text2" w:themeTint="99"/>
        </w:rPr>
        <w:t>.</w:t>
      </w:r>
      <w:r w:rsidRPr="00541BA8">
        <w:rPr>
          <w:b/>
          <w:bCs/>
          <w:color w:val="548DD4" w:themeColor="text2" w:themeTint="99"/>
        </w:rPr>
        <w:t>I</w:t>
      </w:r>
      <w:r w:rsidR="00067D49" w:rsidRPr="00541BA8">
        <w:rPr>
          <w:b/>
          <w:bCs/>
          <w:color w:val="548DD4" w:themeColor="text2" w:themeTint="99"/>
        </w:rPr>
        <w:t>.</w:t>
      </w:r>
      <w:r w:rsidRPr="00541BA8">
        <w:rPr>
          <w:b/>
          <w:bCs/>
          <w:color w:val="548DD4" w:themeColor="text2" w:themeTint="99"/>
        </w:rPr>
        <w:t>L</w:t>
      </w:r>
      <w:r w:rsidR="001142F7" w:rsidRPr="00541BA8">
        <w:rPr>
          <w:b/>
          <w:bCs/>
          <w:color w:val="548DD4" w:themeColor="text2" w:themeTint="99"/>
        </w:rPr>
        <w:t>.</w:t>
      </w:r>
      <w:r w:rsidRPr="00541BA8">
        <w:rPr>
          <w:b/>
          <w:bCs/>
          <w:color w:val="548DD4" w:themeColor="text2" w:themeTint="99"/>
        </w:rPr>
        <w:t>:</w:t>
      </w:r>
    </w:p>
    <w:p w14:paraId="2FADCF04" w14:textId="77777777" w:rsidR="00A81645" w:rsidRPr="00841FA0" w:rsidRDefault="003773A4" w:rsidP="00841FA0">
      <w:pPr>
        <w:spacing w:line="360" w:lineRule="auto"/>
        <w:ind w:right="565"/>
        <w:jc w:val="both"/>
        <w:rPr>
          <w:bCs/>
        </w:rPr>
      </w:pPr>
      <w:r w:rsidRPr="00841FA0">
        <w:rPr>
          <w:bCs/>
        </w:rPr>
        <w:t>La classe ha svolto integralmente la sperimentazione C</w:t>
      </w:r>
      <w:r w:rsidR="00067D49" w:rsidRPr="00841FA0">
        <w:rPr>
          <w:bCs/>
        </w:rPr>
        <w:t>.</w:t>
      </w:r>
      <w:r w:rsidRPr="00841FA0">
        <w:rPr>
          <w:bCs/>
        </w:rPr>
        <w:t>L</w:t>
      </w:r>
      <w:r w:rsidR="00067D49" w:rsidRPr="00841FA0">
        <w:rPr>
          <w:bCs/>
        </w:rPr>
        <w:t>.</w:t>
      </w:r>
      <w:r w:rsidRPr="00841FA0">
        <w:rPr>
          <w:bCs/>
        </w:rPr>
        <w:t>I</w:t>
      </w:r>
      <w:r w:rsidR="00067D49" w:rsidRPr="00841FA0">
        <w:rPr>
          <w:bCs/>
        </w:rPr>
        <w:t>.</w:t>
      </w:r>
      <w:r w:rsidRPr="00841FA0">
        <w:rPr>
          <w:bCs/>
        </w:rPr>
        <w:t>L</w:t>
      </w:r>
      <w:r w:rsidR="00067D49" w:rsidRPr="00841FA0">
        <w:rPr>
          <w:bCs/>
        </w:rPr>
        <w:t>.</w:t>
      </w:r>
      <w:r w:rsidR="001142F7" w:rsidRPr="00841FA0">
        <w:rPr>
          <w:bCs/>
        </w:rPr>
        <w:t xml:space="preserve"> </w:t>
      </w:r>
      <w:r w:rsidRPr="00841FA0">
        <w:rPr>
          <w:bCs/>
        </w:rPr>
        <w:t>(art. 4, punto 3 del DPR 275 dell'8 marzo 1999).</w:t>
      </w:r>
      <w:r w:rsidR="00AD54F2" w:rsidRPr="00841FA0">
        <w:rPr>
          <w:bCs/>
        </w:rPr>
        <w:t xml:space="preserve"> </w:t>
      </w:r>
      <w:r w:rsidRPr="00841FA0">
        <w:rPr>
          <w:bCs/>
        </w:rPr>
        <w:t>Il C</w:t>
      </w:r>
      <w:r w:rsidR="00067D49" w:rsidRPr="00841FA0">
        <w:rPr>
          <w:bCs/>
        </w:rPr>
        <w:t>.</w:t>
      </w:r>
      <w:r w:rsidRPr="00841FA0">
        <w:rPr>
          <w:bCs/>
        </w:rPr>
        <w:t>L</w:t>
      </w:r>
      <w:r w:rsidR="00067D49" w:rsidRPr="00841FA0">
        <w:rPr>
          <w:bCs/>
        </w:rPr>
        <w:t>.</w:t>
      </w:r>
      <w:r w:rsidRPr="00841FA0">
        <w:rPr>
          <w:bCs/>
        </w:rPr>
        <w:t>I</w:t>
      </w:r>
      <w:r w:rsidR="00067D49" w:rsidRPr="00841FA0">
        <w:rPr>
          <w:bCs/>
        </w:rPr>
        <w:t>.</w:t>
      </w:r>
      <w:r w:rsidRPr="00841FA0">
        <w:rPr>
          <w:bCs/>
        </w:rPr>
        <w:t>L</w:t>
      </w:r>
      <w:r w:rsidR="00067D49" w:rsidRPr="00841FA0">
        <w:rPr>
          <w:bCs/>
        </w:rPr>
        <w:t>.</w:t>
      </w:r>
      <w:r w:rsidRPr="00841FA0">
        <w:rPr>
          <w:bCs/>
        </w:rPr>
        <w:t xml:space="preserve"> è un approccio didattico che promuove l'educazione bilingue e prevede quindi l’apprendimento integrato di discipline non linguistiche e di una lingua straniera con lo scopo di migliorare le competenze linguistiche nella lingua straniera veicolare utilizzata come strumento per apprendere e per sviluppare abilità cognitive, </w:t>
      </w:r>
      <w:r w:rsidR="00AD54F2" w:rsidRPr="00841FA0">
        <w:rPr>
          <w:bCs/>
        </w:rPr>
        <w:t>per acquisire contenuti e</w:t>
      </w:r>
      <w:r w:rsidRPr="00841FA0">
        <w:rPr>
          <w:bCs/>
        </w:rPr>
        <w:t xml:space="preserve"> competenze in un ambito disciplinare.</w:t>
      </w:r>
    </w:p>
    <w:p w14:paraId="4E84BD3F" w14:textId="77777777" w:rsidR="006D3500" w:rsidRDefault="006D3500" w:rsidP="006D3500">
      <w:pPr>
        <w:spacing w:line="360" w:lineRule="auto"/>
        <w:ind w:right="565"/>
        <w:jc w:val="both"/>
      </w:pPr>
      <w:r>
        <w:t>Pertanto, il Collegio dei docenti ha ritenuto di affidare tale progetto al docente della disciplina di Scienze motorie e sportive.</w:t>
      </w:r>
    </w:p>
    <w:p w14:paraId="1E23F645" w14:textId="77777777" w:rsidR="00C73EC8" w:rsidRPr="00841FA0" w:rsidRDefault="00C73EC8" w:rsidP="00841FA0">
      <w:pPr>
        <w:spacing w:line="360" w:lineRule="auto"/>
        <w:rPr>
          <w:b/>
          <w:bCs/>
          <w:color w:val="0000FF"/>
        </w:rPr>
      </w:pPr>
      <w:r w:rsidRPr="00841FA0">
        <w:rPr>
          <w:b/>
          <w:bCs/>
          <w:color w:val="0000FF"/>
        </w:rPr>
        <w:br w:type="page"/>
      </w:r>
    </w:p>
    <w:p w14:paraId="64AB6A30" w14:textId="77777777" w:rsidR="00015C22" w:rsidRPr="00841FA0" w:rsidRDefault="00015C22" w:rsidP="00841FA0">
      <w:pPr>
        <w:spacing w:line="360" w:lineRule="auto"/>
        <w:ind w:right="565"/>
        <w:jc w:val="both"/>
        <w:rPr>
          <w:b/>
          <w:bCs/>
          <w:color w:val="0000FF"/>
        </w:rPr>
      </w:pPr>
    </w:p>
    <w:p w14:paraId="1F15AB53" w14:textId="28D60D74" w:rsidR="007F5033" w:rsidRPr="00541BA8" w:rsidRDefault="00C73EC8" w:rsidP="00841FA0">
      <w:pPr>
        <w:spacing w:line="360" w:lineRule="auto"/>
        <w:ind w:right="565"/>
        <w:jc w:val="both"/>
        <w:rPr>
          <w:b/>
          <w:bCs/>
          <w:color w:val="548DD4" w:themeColor="text2" w:themeTint="99"/>
        </w:rPr>
      </w:pPr>
      <w:r w:rsidRPr="00541BA8">
        <w:rPr>
          <w:b/>
          <w:bCs/>
          <w:color w:val="548DD4" w:themeColor="text2" w:themeTint="99"/>
        </w:rPr>
        <w:t>4</w:t>
      </w:r>
      <w:r w:rsidR="00056B02">
        <w:rPr>
          <w:b/>
          <w:bCs/>
          <w:color w:val="548DD4" w:themeColor="text2" w:themeTint="99"/>
        </w:rPr>
        <w:t xml:space="preserve">. </w:t>
      </w:r>
      <w:r w:rsidR="007F5033" w:rsidRPr="00541BA8">
        <w:rPr>
          <w:b/>
          <w:bCs/>
          <w:color w:val="548DD4" w:themeColor="text2" w:themeTint="99"/>
        </w:rPr>
        <w:t>Definizione di criteri comuni per la corrispondenza tra voti e livelli di conoscenza e di</w:t>
      </w:r>
      <w:r w:rsidR="006C7B73" w:rsidRPr="00541BA8">
        <w:rPr>
          <w:b/>
          <w:bCs/>
          <w:color w:val="548DD4" w:themeColor="text2" w:themeTint="99"/>
        </w:rPr>
        <w:t xml:space="preserve"> </w:t>
      </w:r>
      <w:r w:rsidR="007F5033" w:rsidRPr="00541BA8">
        <w:rPr>
          <w:b/>
          <w:bCs/>
          <w:color w:val="548DD4" w:themeColor="text2" w:themeTint="99"/>
        </w:rPr>
        <w:t>Abilità</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278"/>
        <w:gridCol w:w="3124"/>
        <w:gridCol w:w="2837"/>
        <w:gridCol w:w="2427"/>
      </w:tblGrid>
      <w:tr w:rsidR="007F5033" w:rsidRPr="00841FA0" w14:paraId="6D80B137" w14:textId="77777777" w:rsidTr="00DF1EAE">
        <w:trPr>
          <w:trHeight w:val="163"/>
        </w:trPr>
        <w:tc>
          <w:tcPr>
            <w:tcW w:w="1278" w:type="dxa"/>
            <w:tcBorders>
              <w:top w:val="single" w:sz="2" w:space="0" w:color="000000"/>
              <w:left w:val="single" w:sz="2" w:space="0" w:color="000000"/>
              <w:bottom w:val="single" w:sz="2" w:space="0" w:color="000000"/>
            </w:tcBorders>
            <w:shd w:val="clear" w:color="auto" w:fill="C6D9F1" w:themeFill="text2" w:themeFillTint="33"/>
          </w:tcPr>
          <w:p w14:paraId="1D5A5A9C"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Voto</w:t>
            </w:r>
          </w:p>
        </w:tc>
        <w:tc>
          <w:tcPr>
            <w:tcW w:w="3124" w:type="dxa"/>
            <w:tcBorders>
              <w:top w:val="single" w:sz="2" w:space="0" w:color="000000"/>
              <w:left w:val="single" w:sz="2" w:space="0" w:color="000000"/>
              <w:bottom w:val="single" w:sz="2" w:space="0" w:color="000000"/>
            </w:tcBorders>
            <w:shd w:val="clear" w:color="auto" w:fill="C6D9F1" w:themeFill="text2" w:themeFillTint="33"/>
          </w:tcPr>
          <w:p w14:paraId="2E52C2C7"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Conoscenze</w:t>
            </w:r>
          </w:p>
        </w:tc>
        <w:tc>
          <w:tcPr>
            <w:tcW w:w="2837" w:type="dxa"/>
            <w:tcBorders>
              <w:top w:val="single" w:sz="2" w:space="0" w:color="000000"/>
              <w:left w:val="single" w:sz="2" w:space="0" w:color="000000"/>
              <w:bottom w:val="single" w:sz="2" w:space="0" w:color="000000"/>
            </w:tcBorders>
            <w:shd w:val="clear" w:color="auto" w:fill="C6D9F1" w:themeFill="text2" w:themeFillTint="33"/>
          </w:tcPr>
          <w:p w14:paraId="3807174C"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Competenze</w:t>
            </w:r>
          </w:p>
        </w:tc>
        <w:tc>
          <w:tcPr>
            <w:tcW w:w="2427" w:type="dxa"/>
            <w:tcBorders>
              <w:top w:val="single" w:sz="2" w:space="0" w:color="000000"/>
              <w:left w:val="single" w:sz="2" w:space="0" w:color="000000"/>
              <w:bottom w:val="single" w:sz="2" w:space="0" w:color="000000"/>
              <w:right w:val="single" w:sz="2" w:space="0" w:color="000000"/>
            </w:tcBorders>
            <w:shd w:val="clear" w:color="auto" w:fill="C6D9F1" w:themeFill="text2" w:themeFillTint="33"/>
          </w:tcPr>
          <w:p w14:paraId="031591A2" w14:textId="77777777" w:rsidR="007F5033" w:rsidRPr="00841FA0" w:rsidRDefault="007F5033" w:rsidP="00841FA0">
            <w:pPr>
              <w:pStyle w:val="Contenutotabella"/>
              <w:snapToGrid w:val="0"/>
              <w:spacing w:line="360" w:lineRule="auto"/>
              <w:ind w:right="565"/>
              <w:jc w:val="center"/>
              <w:rPr>
                <w:b/>
                <w:bCs/>
                <w:sz w:val="18"/>
                <w:szCs w:val="18"/>
              </w:rPr>
            </w:pPr>
            <w:r w:rsidRPr="00841FA0">
              <w:rPr>
                <w:b/>
                <w:bCs/>
                <w:sz w:val="18"/>
                <w:szCs w:val="18"/>
              </w:rPr>
              <w:t>Capacità</w:t>
            </w:r>
          </w:p>
        </w:tc>
      </w:tr>
      <w:tr w:rsidR="007F5033" w:rsidRPr="00841FA0" w14:paraId="0241F5C4" w14:textId="77777777" w:rsidTr="00454E77">
        <w:trPr>
          <w:trHeight w:val="872"/>
        </w:trPr>
        <w:tc>
          <w:tcPr>
            <w:tcW w:w="1278" w:type="dxa"/>
            <w:tcBorders>
              <w:left w:val="single" w:sz="2" w:space="0" w:color="000000"/>
              <w:bottom w:val="single" w:sz="2" w:space="0" w:color="000000"/>
            </w:tcBorders>
            <w:vAlign w:val="center"/>
          </w:tcPr>
          <w:p w14:paraId="7D1B821E"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1 -3</w:t>
            </w:r>
          </w:p>
        </w:tc>
        <w:tc>
          <w:tcPr>
            <w:tcW w:w="3124" w:type="dxa"/>
            <w:tcBorders>
              <w:left w:val="single" w:sz="2" w:space="0" w:color="000000"/>
              <w:bottom w:val="single" w:sz="2" w:space="0" w:color="000000"/>
            </w:tcBorders>
            <w:vAlign w:val="center"/>
          </w:tcPr>
          <w:p w14:paraId="235BA279"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inesistenti o molto lacunose con gravi errori ed espressione del tutto improprie.</w:t>
            </w:r>
          </w:p>
        </w:tc>
        <w:tc>
          <w:tcPr>
            <w:tcW w:w="2837" w:type="dxa"/>
            <w:tcBorders>
              <w:left w:val="single" w:sz="2" w:space="0" w:color="000000"/>
              <w:bottom w:val="single" w:sz="2" w:space="0" w:color="000000"/>
            </w:tcBorders>
            <w:vAlign w:val="center"/>
          </w:tcPr>
          <w:p w14:paraId="0D74D340"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Non sa utilizzare gli scarsi elementi di conoscenza oppure, se guidato, lo fa con gravi errori e difficoltà applicative logiche.</w:t>
            </w:r>
          </w:p>
        </w:tc>
        <w:tc>
          <w:tcPr>
            <w:tcW w:w="2427" w:type="dxa"/>
            <w:tcBorders>
              <w:left w:val="single" w:sz="2" w:space="0" w:color="000000"/>
              <w:bottom w:val="single" w:sz="2" w:space="0" w:color="000000"/>
              <w:right w:val="single" w:sz="2" w:space="0" w:color="000000"/>
            </w:tcBorders>
            <w:vAlign w:val="center"/>
          </w:tcPr>
          <w:p w14:paraId="55D9092D"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Compie analisi errate e non riesce a sintetizzare, né a riformulare giudizi.</w:t>
            </w:r>
          </w:p>
        </w:tc>
      </w:tr>
      <w:tr w:rsidR="007F5033" w:rsidRPr="00841FA0" w14:paraId="5ADE900F" w14:textId="77777777" w:rsidTr="00454E77">
        <w:trPr>
          <w:trHeight w:val="688"/>
        </w:trPr>
        <w:tc>
          <w:tcPr>
            <w:tcW w:w="1278" w:type="dxa"/>
            <w:tcBorders>
              <w:left w:val="single" w:sz="2" w:space="0" w:color="000000"/>
              <w:bottom w:val="single" w:sz="2" w:space="0" w:color="000000"/>
            </w:tcBorders>
            <w:vAlign w:val="center"/>
          </w:tcPr>
          <w:p w14:paraId="377E21B1"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4</w:t>
            </w:r>
          </w:p>
        </w:tc>
        <w:tc>
          <w:tcPr>
            <w:tcW w:w="3124" w:type="dxa"/>
            <w:tcBorders>
              <w:left w:val="single" w:sz="2" w:space="0" w:color="000000"/>
              <w:bottom w:val="single" w:sz="2" w:space="0" w:color="000000"/>
            </w:tcBorders>
            <w:vAlign w:val="center"/>
          </w:tcPr>
          <w:p w14:paraId="7CDF53B3"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carenti, con errori ed espressioni spesso impropria</w:t>
            </w:r>
          </w:p>
        </w:tc>
        <w:tc>
          <w:tcPr>
            <w:tcW w:w="2837" w:type="dxa"/>
            <w:tcBorders>
              <w:left w:val="single" w:sz="2" w:space="0" w:color="000000"/>
              <w:bottom w:val="single" w:sz="2" w:space="0" w:color="000000"/>
            </w:tcBorders>
            <w:vAlign w:val="center"/>
          </w:tcPr>
          <w:p w14:paraId="1E9AE70D"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minime solo se guidato, ma con errore</w:t>
            </w:r>
          </w:p>
        </w:tc>
        <w:tc>
          <w:tcPr>
            <w:tcW w:w="2427" w:type="dxa"/>
            <w:tcBorders>
              <w:left w:val="single" w:sz="2" w:space="0" w:color="000000"/>
              <w:bottom w:val="single" w:sz="2" w:space="0" w:color="000000"/>
              <w:right w:val="single" w:sz="2" w:space="0" w:color="000000"/>
            </w:tcBorders>
            <w:vAlign w:val="center"/>
          </w:tcPr>
          <w:p w14:paraId="379E9C4A"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Compie analisi parziali e sintesi scorrette</w:t>
            </w:r>
          </w:p>
        </w:tc>
      </w:tr>
      <w:tr w:rsidR="007F5033" w:rsidRPr="00841FA0" w14:paraId="2BC6BD16" w14:textId="77777777" w:rsidTr="00454E77">
        <w:trPr>
          <w:trHeight w:val="787"/>
        </w:trPr>
        <w:tc>
          <w:tcPr>
            <w:tcW w:w="1278" w:type="dxa"/>
            <w:tcBorders>
              <w:left w:val="single" w:sz="2" w:space="0" w:color="000000"/>
              <w:bottom w:val="single" w:sz="2" w:space="0" w:color="000000"/>
            </w:tcBorders>
            <w:vAlign w:val="center"/>
          </w:tcPr>
          <w:p w14:paraId="27496CBD"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5</w:t>
            </w:r>
          </w:p>
        </w:tc>
        <w:tc>
          <w:tcPr>
            <w:tcW w:w="3124" w:type="dxa"/>
            <w:tcBorders>
              <w:left w:val="single" w:sz="2" w:space="0" w:color="000000"/>
              <w:bottom w:val="single" w:sz="2" w:space="0" w:color="000000"/>
            </w:tcBorders>
            <w:vAlign w:val="center"/>
          </w:tcPr>
          <w:p w14:paraId="46DD479B"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superficiali, uso parzialmente corretto del codice espressivo della disciplina</w:t>
            </w:r>
          </w:p>
        </w:tc>
        <w:tc>
          <w:tcPr>
            <w:tcW w:w="2837" w:type="dxa"/>
            <w:tcBorders>
              <w:left w:val="single" w:sz="2" w:space="0" w:color="000000"/>
              <w:bottom w:val="single" w:sz="2" w:space="0" w:color="000000"/>
            </w:tcBorders>
            <w:vAlign w:val="center"/>
          </w:tcPr>
          <w:p w14:paraId="3210E0F2"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autonomamente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4C92835F"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 il significato, interpreta semplici informazioni, rielabora sufficientemente</w:t>
            </w:r>
          </w:p>
        </w:tc>
      </w:tr>
      <w:tr w:rsidR="007F5033" w:rsidRPr="00841FA0" w14:paraId="601CC3D8" w14:textId="77777777" w:rsidTr="00454E77">
        <w:trPr>
          <w:trHeight w:val="801"/>
        </w:trPr>
        <w:tc>
          <w:tcPr>
            <w:tcW w:w="1278" w:type="dxa"/>
            <w:tcBorders>
              <w:left w:val="single" w:sz="2" w:space="0" w:color="000000"/>
              <w:bottom w:val="single" w:sz="2" w:space="0" w:color="000000"/>
            </w:tcBorders>
            <w:vAlign w:val="center"/>
          </w:tcPr>
          <w:p w14:paraId="0250CC36"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6</w:t>
            </w:r>
          </w:p>
        </w:tc>
        <w:tc>
          <w:tcPr>
            <w:tcW w:w="3124" w:type="dxa"/>
            <w:tcBorders>
              <w:left w:val="single" w:sz="2" w:space="0" w:color="000000"/>
              <w:bottom w:val="single" w:sz="2" w:space="0" w:color="000000"/>
            </w:tcBorders>
            <w:vAlign w:val="center"/>
          </w:tcPr>
          <w:p w14:paraId="70B6F793"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in media complete esposte in modo semplice e con linguaggio tecnico accettabile</w:t>
            </w:r>
          </w:p>
        </w:tc>
        <w:tc>
          <w:tcPr>
            <w:tcW w:w="2837" w:type="dxa"/>
            <w:tcBorders>
              <w:left w:val="single" w:sz="2" w:space="0" w:color="000000"/>
              <w:bottom w:val="single" w:sz="2" w:space="0" w:color="000000"/>
            </w:tcBorders>
            <w:vAlign w:val="center"/>
          </w:tcPr>
          <w:p w14:paraId="3644B8F1"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minime in modo autonomo e senza gravi errori</w:t>
            </w:r>
          </w:p>
        </w:tc>
        <w:tc>
          <w:tcPr>
            <w:tcW w:w="2427" w:type="dxa"/>
            <w:tcBorders>
              <w:left w:val="single" w:sz="2" w:space="0" w:color="000000"/>
              <w:bottom w:val="single" w:sz="2" w:space="0" w:color="000000"/>
              <w:right w:val="single" w:sz="2" w:space="0" w:color="000000"/>
            </w:tcBorders>
            <w:vAlign w:val="center"/>
          </w:tcPr>
          <w:p w14:paraId="0577CDBF"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Coglie il significato, interpreta semplici informazioni, rielabora sufficientemente</w:t>
            </w:r>
          </w:p>
        </w:tc>
      </w:tr>
      <w:tr w:rsidR="007F5033" w:rsidRPr="00841FA0" w14:paraId="6833059C" w14:textId="77777777" w:rsidTr="00075CD6">
        <w:trPr>
          <w:trHeight w:val="1265"/>
        </w:trPr>
        <w:tc>
          <w:tcPr>
            <w:tcW w:w="1278" w:type="dxa"/>
            <w:tcBorders>
              <w:left w:val="single" w:sz="2" w:space="0" w:color="000000"/>
              <w:bottom w:val="single" w:sz="2" w:space="0" w:color="000000"/>
            </w:tcBorders>
            <w:vAlign w:val="center"/>
          </w:tcPr>
          <w:p w14:paraId="4A921CCB"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7</w:t>
            </w:r>
          </w:p>
        </w:tc>
        <w:tc>
          <w:tcPr>
            <w:tcW w:w="3124" w:type="dxa"/>
            <w:tcBorders>
              <w:left w:val="single" w:sz="2" w:space="0" w:color="000000"/>
              <w:bottom w:val="single" w:sz="2" w:space="0" w:color="000000"/>
            </w:tcBorders>
            <w:vAlign w:val="center"/>
          </w:tcPr>
          <w:p w14:paraId="62678417"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complete e se guidato approfondite, esposte con adeguato linguaggio specifico</w:t>
            </w:r>
          </w:p>
        </w:tc>
        <w:tc>
          <w:tcPr>
            <w:tcW w:w="2837" w:type="dxa"/>
            <w:tcBorders>
              <w:left w:val="single" w:sz="2" w:space="0" w:color="000000"/>
              <w:bottom w:val="single" w:sz="2" w:space="0" w:color="000000"/>
            </w:tcBorders>
            <w:vAlign w:val="center"/>
          </w:tcPr>
          <w:p w14:paraId="38435939"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in modo autonomo</w:t>
            </w:r>
          </w:p>
        </w:tc>
        <w:tc>
          <w:tcPr>
            <w:tcW w:w="2427" w:type="dxa"/>
            <w:tcBorders>
              <w:left w:val="single" w:sz="2" w:space="0" w:color="000000"/>
              <w:bottom w:val="single" w:sz="2" w:space="0" w:color="000000"/>
              <w:right w:val="single" w:sz="2" w:space="0" w:color="000000"/>
            </w:tcBorders>
            <w:vAlign w:val="center"/>
          </w:tcPr>
          <w:p w14:paraId="0AC2A4A5"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Interpreta le informazioni, compie semplici analisi, individua i concetti chiari, rielabora discretamente</w:t>
            </w:r>
          </w:p>
        </w:tc>
      </w:tr>
      <w:tr w:rsidR="007F5033" w:rsidRPr="00841FA0" w14:paraId="41B77BD3" w14:textId="77777777" w:rsidTr="00075CD6">
        <w:trPr>
          <w:trHeight w:val="973"/>
        </w:trPr>
        <w:tc>
          <w:tcPr>
            <w:tcW w:w="1278" w:type="dxa"/>
            <w:tcBorders>
              <w:left w:val="single" w:sz="2" w:space="0" w:color="000000"/>
              <w:bottom w:val="single" w:sz="2" w:space="0" w:color="000000"/>
            </w:tcBorders>
            <w:vAlign w:val="center"/>
          </w:tcPr>
          <w:p w14:paraId="086B304E"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8</w:t>
            </w:r>
          </w:p>
        </w:tc>
        <w:tc>
          <w:tcPr>
            <w:tcW w:w="3124" w:type="dxa"/>
            <w:tcBorders>
              <w:left w:val="single" w:sz="2" w:space="0" w:color="000000"/>
              <w:bottom w:val="single" w:sz="2" w:space="0" w:color="000000"/>
            </w:tcBorders>
            <w:vAlign w:val="center"/>
          </w:tcPr>
          <w:p w14:paraId="1328D2C4"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complete, qualche approfondimento autonomo, esposizione corretta, proprietà linguistica e sicuro uso del codice espressivo specifico</w:t>
            </w:r>
          </w:p>
        </w:tc>
        <w:tc>
          <w:tcPr>
            <w:tcW w:w="2837" w:type="dxa"/>
            <w:tcBorders>
              <w:left w:val="single" w:sz="2" w:space="0" w:color="000000"/>
              <w:bottom w:val="single" w:sz="2" w:space="0" w:color="000000"/>
            </w:tcBorders>
            <w:vAlign w:val="center"/>
          </w:tcPr>
          <w:p w14:paraId="202A660C"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in modo autonomo anche rispetto ai problemi relativamente complessi</w:t>
            </w:r>
          </w:p>
        </w:tc>
        <w:tc>
          <w:tcPr>
            <w:tcW w:w="2427" w:type="dxa"/>
            <w:tcBorders>
              <w:left w:val="single" w:sz="2" w:space="0" w:color="000000"/>
              <w:bottom w:val="single" w:sz="2" w:space="0" w:color="000000"/>
              <w:right w:val="single" w:sz="2" w:space="0" w:color="000000"/>
            </w:tcBorders>
            <w:vAlign w:val="center"/>
          </w:tcPr>
          <w:p w14:paraId="1599A0B8"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Coglie le implicazioni, compie analisi complete, rielabora i concetti principali</w:t>
            </w:r>
          </w:p>
        </w:tc>
      </w:tr>
      <w:tr w:rsidR="007F5033" w:rsidRPr="00841FA0" w14:paraId="6BAAE911" w14:textId="77777777" w:rsidTr="00454E77">
        <w:trPr>
          <w:trHeight w:val="1083"/>
        </w:trPr>
        <w:tc>
          <w:tcPr>
            <w:tcW w:w="1278" w:type="dxa"/>
            <w:tcBorders>
              <w:left w:val="single" w:sz="2" w:space="0" w:color="000000"/>
              <w:bottom w:val="single" w:sz="2" w:space="0" w:color="000000"/>
            </w:tcBorders>
            <w:vAlign w:val="center"/>
          </w:tcPr>
          <w:p w14:paraId="37162458" w14:textId="3C8B3829" w:rsidR="007F5033" w:rsidRPr="00841FA0" w:rsidRDefault="007F5033" w:rsidP="00841FA0">
            <w:pPr>
              <w:pStyle w:val="Contenutotabella"/>
              <w:snapToGrid w:val="0"/>
              <w:spacing w:line="360" w:lineRule="auto"/>
              <w:ind w:right="565"/>
              <w:jc w:val="center"/>
              <w:rPr>
                <w:sz w:val="18"/>
                <w:szCs w:val="18"/>
              </w:rPr>
            </w:pPr>
            <w:r w:rsidRPr="00841FA0">
              <w:rPr>
                <w:sz w:val="18"/>
                <w:szCs w:val="18"/>
              </w:rPr>
              <w:t xml:space="preserve">9 </w:t>
            </w:r>
            <w:r w:rsidR="00611AE6" w:rsidRPr="00841FA0">
              <w:rPr>
                <w:sz w:val="18"/>
                <w:szCs w:val="18"/>
              </w:rPr>
              <w:t>–</w:t>
            </w:r>
            <w:r w:rsidRPr="00841FA0">
              <w:rPr>
                <w:sz w:val="18"/>
                <w:szCs w:val="18"/>
              </w:rPr>
              <w:t xml:space="preserve"> 10</w:t>
            </w:r>
          </w:p>
        </w:tc>
        <w:tc>
          <w:tcPr>
            <w:tcW w:w="3124" w:type="dxa"/>
            <w:tcBorders>
              <w:left w:val="single" w:sz="2" w:space="0" w:color="000000"/>
              <w:bottom w:val="single" w:sz="2" w:space="0" w:color="000000"/>
            </w:tcBorders>
            <w:vAlign w:val="center"/>
          </w:tcPr>
          <w:p w14:paraId="677D23E0"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Conoscenze complete, approfondite ed ampliate, esposizione fluida e linguaggio specifico corretto e ricco</w:t>
            </w:r>
          </w:p>
        </w:tc>
        <w:tc>
          <w:tcPr>
            <w:tcW w:w="2837" w:type="dxa"/>
            <w:tcBorders>
              <w:left w:val="single" w:sz="2" w:space="0" w:color="000000"/>
              <w:bottom w:val="single" w:sz="2" w:space="0" w:color="000000"/>
            </w:tcBorders>
            <w:vAlign w:val="center"/>
          </w:tcPr>
          <w:p w14:paraId="46D63565"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Utilizza le conoscenze in modo autonomo e corretto anche rispetto ai problemi complessi</w:t>
            </w:r>
          </w:p>
        </w:tc>
        <w:tc>
          <w:tcPr>
            <w:tcW w:w="2427" w:type="dxa"/>
            <w:tcBorders>
              <w:left w:val="single" w:sz="2" w:space="0" w:color="000000"/>
              <w:bottom w:val="single" w:sz="2" w:space="0" w:color="000000"/>
              <w:right w:val="single" w:sz="2" w:space="0" w:color="000000"/>
            </w:tcBorders>
            <w:vAlign w:val="center"/>
          </w:tcPr>
          <w:p w14:paraId="22CB488C" w14:textId="77777777" w:rsidR="007F5033" w:rsidRPr="00841FA0" w:rsidRDefault="007F5033" w:rsidP="00841FA0">
            <w:pPr>
              <w:pStyle w:val="Contenutotabella"/>
              <w:snapToGrid w:val="0"/>
              <w:spacing w:line="360" w:lineRule="auto"/>
              <w:ind w:right="565"/>
              <w:jc w:val="center"/>
              <w:rPr>
                <w:sz w:val="18"/>
                <w:szCs w:val="18"/>
              </w:rPr>
            </w:pPr>
            <w:r w:rsidRPr="00841FA0">
              <w:rPr>
                <w:sz w:val="18"/>
                <w:szCs w:val="18"/>
              </w:rPr>
              <w:t>Cogli le implicazioni, compie correlazioni e analisi complete, rielabora i concetti in modo efficace  e corretto, con personale competenza espositiva</w:t>
            </w:r>
          </w:p>
        </w:tc>
      </w:tr>
    </w:tbl>
    <w:p w14:paraId="16BC1296" w14:textId="77777777" w:rsidR="00A81645" w:rsidRPr="00841FA0" w:rsidRDefault="00A81645" w:rsidP="00841FA0">
      <w:pPr>
        <w:spacing w:line="360" w:lineRule="auto"/>
        <w:ind w:right="565"/>
        <w:jc w:val="both"/>
        <w:rPr>
          <w:b/>
          <w:bCs/>
          <w:color w:val="0000FF"/>
        </w:rPr>
      </w:pPr>
    </w:p>
    <w:p w14:paraId="4821BD10" w14:textId="09B36B24" w:rsidR="00015C22" w:rsidRDefault="00015C22" w:rsidP="00841FA0">
      <w:pPr>
        <w:spacing w:line="360" w:lineRule="auto"/>
        <w:ind w:right="565"/>
        <w:jc w:val="both"/>
        <w:rPr>
          <w:b/>
          <w:bCs/>
          <w:color w:val="0000FF"/>
        </w:rPr>
      </w:pPr>
    </w:p>
    <w:p w14:paraId="687F7104" w14:textId="77777777" w:rsidR="00841FA0" w:rsidRPr="00541BA8" w:rsidRDefault="00841FA0" w:rsidP="00841FA0">
      <w:pPr>
        <w:spacing w:line="360" w:lineRule="auto"/>
        <w:ind w:right="565"/>
        <w:jc w:val="both"/>
        <w:rPr>
          <w:b/>
          <w:bCs/>
          <w:color w:val="548DD4" w:themeColor="text2" w:themeTint="99"/>
        </w:rPr>
      </w:pPr>
    </w:p>
    <w:p w14:paraId="515EEDF8" w14:textId="77777777" w:rsidR="007F5033" w:rsidRPr="00541BA8" w:rsidRDefault="007F5033" w:rsidP="00841FA0">
      <w:pPr>
        <w:spacing w:line="360" w:lineRule="auto"/>
        <w:ind w:right="565"/>
        <w:jc w:val="both"/>
        <w:rPr>
          <w:b/>
          <w:bCs/>
          <w:color w:val="548DD4" w:themeColor="text2" w:themeTint="99"/>
        </w:rPr>
      </w:pPr>
      <w:r w:rsidRPr="00541BA8">
        <w:rPr>
          <w:b/>
          <w:bCs/>
          <w:color w:val="548DD4" w:themeColor="text2" w:themeTint="99"/>
        </w:rPr>
        <w:lastRenderedPageBreak/>
        <w:t>a. Fattori che hanno inciso sulla valutazione periodica e finale</w:t>
      </w:r>
    </w:p>
    <w:p w14:paraId="41DC3728" w14:textId="77777777" w:rsidR="007F5033" w:rsidRPr="00841FA0" w:rsidRDefault="007F5033" w:rsidP="00841FA0">
      <w:pPr>
        <w:spacing w:line="360" w:lineRule="auto"/>
        <w:ind w:right="565"/>
        <w:jc w:val="both"/>
      </w:pPr>
      <w:r w:rsidRPr="00841FA0">
        <w:t>La valutazione ha tenuto conto di:</w:t>
      </w:r>
    </w:p>
    <w:p w14:paraId="383CE13C" w14:textId="77777777" w:rsidR="007F5033" w:rsidRPr="00841FA0" w:rsidRDefault="004B345A" w:rsidP="00841FA0">
      <w:pPr>
        <w:spacing w:line="360" w:lineRule="auto"/>
        <w:ind w:right="565"/>
        <w:jc w:val="both"/>
      </w:pPr>
      <w:r w:rsidRPr="00841FA0">
        <w:t>- i</w:t>
      </w:r>
      <w:r w:rsidR="007F5033" w:rsidRPr="00841FA0">
        <w:t>mpegno;</w:t>
      </w:r>
    </w:p>
    <w:p w14:paraId="12997D43" w14:textId="77777777" w:rsidR="007F5033" w:rsidRPr="00841FA0" w:rsidRDefault="004B345A" w:rsidP="00841FA0">
      <w:pPr>
        <w:spacing w:line="360" w:lineRule="auto"/>
        <w:ind w:right="565"/>
        <w:jc w:val="both"/>
      </w:pPr>
      <w:r w:rsidRPr="00841FA0">
        <w:t>- p</w:t>
      </w:r>
      <w:r w:rsidR="007F5033" w:rsidRPr="00841FA0">
        <w:t>artecipazione attiva e costruttiva;</w:t>
      </w:r>
    </w:p>
    <w:p w14:paraId="25672B3D" w14:textId="77777777" w:rsidR="007F5033" w:rsidRPr="00841FA0" w:rsidRDefault="004B345A" w:rsidP="00841FA0">
      <w:pPr>
        <w:spacing w:line="360" w:lineRule="auto"/>
        <w:ind w:right="565"/>
        <w:jc w:val="both"/>
      </w:pPr>
      <w:r w:rsidRPr="00841FA0">
        <w:t>- c</w:t>
      </w:r>
      <w:r w:rsidR="007F5033" w:rsidRPr="00841FA0">
        <w:t>apacità di comunicazione;</w:t>
      </w:r>
    </w:p>
    <w:p w14:paraId="01F289F9" w14:textId="77777777" w:rsidR="007F5033" w:rsidRPr="00841FA0" w:rsidRDefault="004B345A" w:rsidP="00841FA0">
      <w:pPr>
        <w:spacing w:line="360" w:lineRule="auto"/>
        <w:ind w:right="565"/>
        <w:jc w:val="both"/>
      </w:pPr>
      <w:r w:rsidRPr="00841FA0">
        <w:t>- a</w:t>
      </w:r>
      <w:r w:rsidR="007F5033" w:rsidRPr="00841FA0">
        <w:t>cquisizione di competenze professionali;</w:t>
      </w:r>
    </w:p>
    <w:p w14:paraId="50A3BB85" w14:textId="77777777" w:rsidR="007F5033" w:rsidRPr="00841FA0" w:rsidRDefault="004B345A" w:rsidP="00841FA0">
      <w:pPr>
        <w:spacing w:line="360" w:lineRule="auto"/>
        <w:ind w:right="565"/>
        <w:jc w:val="both"/>
      </w:pPr>
      <w:r w:rsidRPr="00841FA0">
        <w:t>- a</w:t>
      </w:r>
      <w:r w:rsidR="007F5033" w:rsidRPr="00841FA0">
        <w:t>cquisizione di un linguaggio specifico;</w:t>
      </w:r>
    </w:p>
    <w:p w14:paraId="345DC1A6" w14:textId="77777777" w:rsidR="007F5033" w:rsidRPr="00841FA0" w:rsidRDefault="004B345A" w:rsidP="00841FA0">
      <w:pPr>
        <w:spacing w:line="360" w:lineRule="auto"/>
        <w:ind w:right="565"/>
        <w:jc w:val="both"/>
      </w:pPr>
      <w:r w:rsidRPr="00841FA0">
        <w:t>- r</w:t>
      </w:r>
      <w:r w:rsidR="007F5033" w:rsidRPr="00841FA0">
        <w:t>afforzamento di un metodo di lavoro;</w:t>
      </w:r>
    </w:p>
    <w:p w14:paraId="0BDAD01B" w14:textId="77777777" w:rsidR="007F5033" w:rsidRPr="00841FA0" w:rsidRDefault="004B345A" w:rsidP="00841FA0">
      <w:pPr>
        <w:spacing w:line="360" w:lineRule="auto"/>
        <w:ind w:right="565"/>
        <w:jc w:val="both"/>
      </w:pPr>
      <w:r w:rsidRPr="00841FA0">
        <w:t>- c</w:t>
      </w:r>
      <w:r w:rsidR="007F5033" w:rsidRPr="00841FA0">
        <w:t>apacità di analizzare, sintetizzare e produrre testi scritti.</w:t>
      </w:r>
    </w:p>
    <w:p w14:paraId="646E4445" w14:textId="77777777" w:rsidR="00015C22" w:rsidRPr="00541BA8" w:rsidRDefault="00015C22" w:rsidP="00841FA0">
      <w:pPr>
        <w:spacing w:line="360" w:lineRule="auto"/>
        <w:ind w:right="565"/>
        <w:jc w:val="both"/>
        <w:rPr>
          <w:b/>
          <w:bCs/>
          <w:color w:val="548DD4" w:themeColor="text2" w:themeTint="99"/>
        </w:rPr>
      </w:pPr>
    </w:p>
    <w:p w14:paraId="753DE833" w14:textId="77777777" w:rsidR="007F5033" w:rsidRPr="00541BA8" w:rsidRDefault="007F5033" w:rsidP="00841FA0">
      <w:pPr>
        <w:spacing w:line="360" w:lineRule="auto"/>
        <w:ind w:right="565"/>
        <w:jc w:val="both"/>
        <w:rPr>
          <w:b/>
          <w:bCs/>
          <w:color w:val="548DD4" w:themeColor="text2" w:themeTint="99"/>
        </w:rPr>
      </w:pPr>
      <w:r w:rsidRPr="00541BA8">
        <w:rPr>
          <w:b/>
          <w:bCs/>
          <w:color w:val="548DD4" w:themeColor="text2" w:themeTint="99"/>
        </w:rPr>
        <w:t>b. Definizione dei carichi massimi di lavoro settimanale</w:t>
      </w:r>
    </w:p>
    <w:p w14:paraId="6301E443" w14:textId="77777777" w:rsidR="007F5033" w:rsidRPr="00841FA0" w:rsidRDefault="007F5033" w:rsidP="00841FA0">
      <w:pPr>
        <w:spacing w:line="360" w:lineRule="auto"/>
        <w:ind w:right="565"/>
        <w:jc w:val="both"/>
        <w:rPr>
          <w:i/>
          <w:iCs/>
        </w:rPr>
      </w:pPr>
      <w:r w:rsidRPr="00841FA0">
        <w:rPr>
          <w:i/>
          <w:iCs/>
        </w:rPr>
        <w:t>(riferiti a ciascun giorno della settimana, per le discipline previste nell’orario delle lezioni)</w:t>
      </w:r>
    </w:p>
    <w:p w14:paraId="5A9EC25E" w14:textId="77777777" w:rsidR="00015C22" w:rsidRPr="00841FA0" w:rsidRDefault="00015C22" w:rsidP="00841FA0">
      <w:pPr>
        <w:spacing w:line="360" w:lineRule="auto"/>
        <w:ind w:right="565"/>
        <w:jc w:val="both"/>
      </w:pPr>
      <w:r w:rsidRPr="00841FA0">
        <w:t>I</w:t>
      </w:r>
      <w:r w:rsidR="007F5033" w:rsidRPr="00841FA0">
        <w:t>l Consiglio di Classe ha ritenuto di evitare l’accumulo di più prove scritte nella stessa giornata,</w:t>
      </w:r>
      <w:r w:rsidR="00752C08" w:rsidRPr="00841FA0">
        <w:t xml:space="preserve"> </w:t>
      </w:r>
      <w:r w:rsidR="007F5033" w:rsidRPr="00841FA0">
        <w:t>l'interrogazione programmata e il sommarsi di verifiche e conse</w:t>
      </w:r>
      <w:r w:rsidR="007E3CA2" w:rsidRPr="00841FA0">
        <w:t>gne alla fine del quadrimestre.</w:t>
      </w:r>
    </w:p>
    <w:p w14:paraId="17937CCC" w14:textId="77777777" w:rsidR="0080696A" w:rsidRPr="00541BA8" w:rsidRDefault="0080696A" w:rsidP="00841FA0">
      <w:pPr>
        <w:spacing w:line="360" w:lineRule="auto"/>
        <w:ind w:right="565"/>
        <w:jc w:val="both"/>
        <w:rPr>
          <w:bCs/>
          <w:color w:val="548DD4" w:themeColor="text2" w:themeTint="99"/>
        </w:rPr>
      </w:pPr>
    </w:p>
    <w:p w14:paraId="10276020" w14:textId="77777777" w:rsidR="00036E7F" w:rsidRPr="00541BA8" w:rsidRDefault="00036E7F" w:rsidP="00841FA0">
      <w:pPr>
        <w:spacing w:line="360" w:lineRule="auto"/>
        <w:ind w:right="565"/>
        <w:jc w:val="both"/>
        <w:rPr>
          <w:b/>
          <w:bCs/>
          <w:color w:val="548DD4" w:themeColor="text2" w:themeTint="99"/>
        </w:rPr>
      </w:pPr>
      <w:r w:rsidRPr="00541BA8">
        <w:rPr>
          <w:b/>
          <w:bCs/>
          <w:color w:val="548DD4" w:themeColor="text2" w:themeTint="99"/>
        </w:rPr>
        <w:t>• Percorsi per le Competenze Trasversali e l’Orientamento</w:t>
      </w:r>
    </w:p>
    <w:p w14:paraId="2525CADE" w14:textId="151001A4" w:rsidR="002829C0" w:rsidRPr="006D3500" w:rsidRDefault="00AA7A3A" w:rsidP="00841FA0">
      <w:pPr>
        <w:spacing w:line="360" w:lineRule="auto"/>
        <w:ind w:right="565"/>
        <w:jc w:val="both"/>
      </w:pPr>
      <w:r w:rsidRPr="006D3500">
        <w:t>Per l’anno 2021/2022 l’Istituto Merini</w:t>
      </w:r>
      <w:r w:rsidR="005A1060">
        <w:t xml:space="preserve"> e la Società Cervellotik S.r.l </w:t>
      </w:r>
      <w:r w:rsidRPr="006D3500">
        <w:t>hanno in essere una convenzione per l’attività del Percorso per le Competenze Trasversali e L’Orientamento (PCTO) a partire dal 22/12/2021, per tutte le classi quinte, attraverso la piattaforma SchoolUp. La piattaforma propone percorsi pre-strutturati "chiavi in mano" innovativi e coinvolgenti su educazione all'imprenditorialità (startup formativa simulata), mondo del lavoro e orientamento (cv, ricerca attiva, primo colloquio), ambiti trasversali alle materie curricolari (scrittura creativa e digitale) e professioni digitali (blogger). Ciascuno studente attraverso le credenziali fornit</w:t>
      </w:r>
      <w:r w:rsidR="006D3500">
        <w:t>e dal</w:t>
      </w:r>
      <w:r w:rsidR="00DB7F3B">
        <w:t xml:space="preserve"> docente tutor Chiara Nisivoccia</w:t>
      </w:r>
      <w:r w:rsidRPr="006D3500">
        <w:t xml:space="preserve">, accede alla piattaforma SchoolUp, segue lezioni online, svolgendo dei quiz di verifica per ciascun modulo analizzato, per un totale di 115 ore più 30 ore che i ragazzi </w:t>
      </w:r>
      <w:r w:rsidR="007D06BD" w:rsidRPr="006D3500">
        <w:t>hanno svolto</w:t>
      </w:r>
      <w:r w:rsidRPr="006D3500">
        <w:t xml:space="preserve"> in classe durante l’orario di lezione. Essendo pervenute ulteriori certificazioni relative ai percorsi per le competenze trasversali e per l’orientamento, si precisa che la documentazione relativa ai suddetti percorsi svolti negli anni precedenti, anche autonomamente, è stata acquisita dalla segreteria e verrà verbalizzata dal Consiglio di Classe in sede di scrutinio finale, pur non essendo vincolante il numero di ore svolte per l’ammissione all’Esame di Stato</w:t>
      </w:r>
      <w:r w:rsidR="006D3500">
        <w:t>.</w:t>
      </w:r>
    </w:p>
    <w:p w14:paraId="629B7DDB" w14:textId="36F2BF21" w:rsidR="002829C0" w:rsidRPr="0035625C" w:rsidRDefault="002829C0" w:rsidP="00841FA0">
      <w:pPr>
        <w:spacing w:line="360" w:lineRule="auto"/>
        <w:rPr>
          <w:b/>
          <w:bCs/>
          <w:color w:val="0000FF"/>
        </w:rPr>
      </w:pPr>
      <w:r w:rsidRPr="00841FA0">
        <w:rPr>
          <w:b/>
          <w:bCs/>
          <w:color w:val="0000FF"/>
        </w:rPr>
        <w:br w:type="page"/>
      </w:r>
      <w:bookmarkStart w:id="0" w:name="_Hlk10124621"/>
      <w:r w:rsidR="0035625C" w:rsidRPr="00541BA8">
        <w:rPr>
          <w:b/>
          <w:bCs/>
          <w:color w:val="548DD4" w:themeColor="text2" w:themeTint="99"/>
        </w:rPr>
        <w:lastRenderedPageBreak/>
        <w:t xml:space="preserve">5. Obiettivi conseguiti: abilità e competenze </w:t>
      </w:r>
    </w:p>
    <w:p w14:paraId="7D46DDD3" w14:textId="77777777" w:rsidR="006D3500" w:rsidRDefault="006D3500" w:rsidP="006D3500">
      <w:pPr>
        <w:jc w:val="both"/>
      </w:pPr>
      <w:bookmarkStart w:id="1" w:name="_Hlk10124763"/>
      <w:bookmarkEnd w:id="0"/>
    </w:p>
    <w:p w14:paraId="22B8D5A6" w14:textId="77777777" w:rsidR="006D3500" w:rsidRDefault="006D3500" w:rsidP="006D3500">
      <w:pPr>
        <w:jc w:val="both"/>
        <w:rPr>
          <w:color w:val="000000"/>
          <w:lang w:eastAsia="zh-CN"/>
        </w:rPr>
      </w:pPr>
      <w:r>
        <w:rPr>
          <w:color w:val="000000"/>
          <w:lang w:eastAsia="zh-CN"/>
        </w:rPr>
        <w:t>La classe ha raggiunto gli obiettivi qui di seguito elencati:</w:t>
      </w:r>
    </w:p>
    <w:p w14:paraId="2A645BE2" w14:textId="77777777" w:rsidR="00C56401" w:rsidRDefault="00C56401" w:rsidP="006D3500">
      <w:pPr>
        <w:jc w:val="both"/>
        <w:rPr>
          <w:color w:val="000000"/>
          <w:lang w:eastAsia="zh-CN"/>
        </w:rPr>
      </w:pPr>
    </w:p>
    <w:tbl>
      <w:tblPr>
        <w:tblW w:w="9645" w:type="dxa"/>
        <w:tblInd w:w="6" w:type="dxa"/>
        <w:tblLayout w:type="fixed"/>
        <w:tblLook w:val="0400" w:firstRow="0" w:lastRow="0" w:firstColumn="0" w:lastColumn="0" w:noHBand="0" w:noVBand="1"/>
      </w:tblPr>
      <w:tblGrid>
        <w:gridCol w:w="1662"/>
        <w:gridCol w:w="3881"/>
        <w:gridCol w:w="4102"/>
      </w:tblGrid>
      <w:tr w:rsidR="00C56401" w14:paraId="2130C1DC" w14:textId="77777777" w:rsidTr="00C56401">
        <w:trPr>
          <w:trHeight w:val="510"/>
        </w:trPr>
        <w:tc>
          <w:tcPr>
            <w:tcW w:w="166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E258903" w14:textId="77777777" w:rsidR="00C56401" w:rsidRDefault="00C56401">
            <w:pPr>
              <w:spacing w:before="2" w:after="200" w:line="276" w:lineRule="auto"/>
              <w:ind w:left="307"/>
              <w:rPr>
                <w:b/>
                <w:lang w:val="en-CA" w:eastAsia="en-CA"/>
              </w:rPr>
            </w:pPr>
            <w:r>
              <w:rPr>
                <w:b/>
                <w:color w:val="000000"/>
              </w:rPr>
              <w:t>Materia</w:t>
            </w:r>
          </w:p>
        </w:tc>
        <w:tc>
          <w:tcPr>
            <w:tcW w:w="3881"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5105FF59" w14:textId="77777777" w:rsidR="00C56401" w:rsidRDefault="00C56401">
            <w:pPr>
              <w:spacing w:before="2" w:after="200" w:line="276" w:lineRule="auto"/>
              <w:ind w:left="1697"/>
              <w:rPr>
                <w:b/>
                <w:lang w:val="en-CA" w:eastAsia="en-CA"/>
              </w:rPr>
            </w:pPr>
            <w:r>
              <w:rPr>
                <w:b/>
                <w:color w:val="000000"/>
              </w:rPr>
              <w:t>Abilità</w:t>
            </w:r>
          </w:p>
        </w:tc>
        <w:tc>
          <w:tcPr>
            <w:tcW w:w="410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6E21C934" w14:textId="77777777" w:rsidR="00C56401" w:rsidRDefault="00C56401">
            <w:pPr>
              <w:spacing w:before="2" w:after="200" w:line="276" w:lineRule="auto"/>
              <w:ind w:left="1426"/>
              <w:rPr>
                <w:b/>
                <w:lang w:val="en-CA" w:eastAsia="en-CA"/>
              </w:rPr>
            </w:pPr>
            <w:r>
              <w:rPr>
                <w:b/>
                <w:color w:val="000000"/>
              </w:rPr>
              <w:t>Competenze</w:t>
            </w:r>
          </w:p>
        </w:tc>
      </w:tr>
      <w:tr w:rsidR="00C56401" w14:paraId="3AE6ACE5" w14:textId="77777777" w:rsidTr="00C56401">
        <w:trPr>
          <w:trHeight w:val="12155"/>
        </w:trPr>
        <w:tc>
          <w:tcPr>
            <w:tcW w:w="1662" w:type="dxa"/>
            <w:tcBorders>
              <w:top w:val="single" w:sz="6" w:space="0" w:color="000000"/>
              <w:left w:val="single" w:sz="6" w:space="0" w:color="000000"/>
              <w:bottom w:val="single" w:sz="6" w:space="0" w:color="000000"/>
              <w:right w:val="single" w:sz="6" w:space="0" w:color="000000"/>
            </w:tcBorders>
          </w:tcPr>
          <w:p w14:paraId="6689D309" w14:textId="77777777" w:rsidR="00C56401" w:rsidRDefault="00C56401">
            <w:pPr>
              <w:rPr>
                <w:rFonts w:eastAsiaTheme="minorEastAsia"/>
                <w:lang w:val="en-CA" w:eastAsia="en-CA"/>
              </w:rPr>
            </w:pPr>
          </w:p>
          <w:p w14:paraId="5071F05D" w14:textId="77777777" w:rsidR="00C56401" w:rsidRDefault="00C56401">
            <w:pPr>
              <w:spacing w:line="220" w:lineRule="auto"/>
              <w:ind w:left="112"/>
              <w:rPr>
                <w:rFonts w:ascii="Times" w:eastAsia="Times" w:hAnsi="Times" w:cs="Times"/>
                <w:b/>
                <w:color w:val="000000"/>
              </w:rPr>
            </w:pPr>
          </w:p>
          <w:p w14:paraId="3E1EEF6F" w14:textId="77777777" w:rsidR="00C56401" w:rsidRDefault="00C56401">
            <w:pPr>
              <w:spacing w:after="200" w:line="220" w:lineRule="auto"/>
              <w:ind w:left="112"/>
              <w:rPr>
                <w:b/>
                <w:sz w:val="22"/>
                <w:szCs w:val="22"/>
                <w:lang w:val="en-CA" w:eastAsia="en-CA"/>
              </w:rPr>
            </w:pPr>
            <w:r>
              <w:rPr>
                <w:b/>
                <w:color w:val="000000"/>
              </w:rPr>
              <w:t>ITALIANO</w:t>
            </w:r>
          </w:p>
        </w:tc>
        <w:tc>
          <w:tcPr>
            <w:tcW w:w="3881" w:type="dxa"/>
            <w:tcBorders>
              <w:top w:val="single" w:sz="6" w:space="0" w:color="000000"/>
              <w:left w:val="single" w:sz="6" w:space="0" w:color="000000"/>
              <w:bottom w:val="single" w:sz="6" w:space="0" w:color="000000"/>
              <w:right w:val="single" w:sz="6" w:space="0" w:color="000000"/>
            </w:tcBorders>
            <w:hideMark/>
          </w:tcPr>
          <w:p w14:paraId="43696A5E" w14:textId="2D0D6635" w:rsidR="00C56401" w:rsidRPr="005A1060" w:rsidRDefault="00C56401" w:rsidP="005A1060">
            <w:pPr>
              <w:spacing w:before="273"/>
              <w:ind w:left="103"/>
              <w:rPr>
                <w:rFonts w:eastAsiaTheme="minorEastAsia"/>
                <w:lang w:eastAsia="en-CA"/>
              </w:rPr>
            </w:pPr>
            <w:r>
              <w:rPr>
                <w:color w:val="000000"/>
              </w:rPr>
              <w:t>Capacità di produrre testi scritti e orali</w:t>
            </w:r>
            <w:r w:rsidR="005A1060">
              <w:rPr>
                <w:rFonts w:eastAsiaTheme="minorEastAsia"/>
                <w:lang w:eastAsia="en-CA"/>
              </w:rPr>
              <w:t xml:space="preserve"> </w:t>
            </w:r>
            <w:r w:rsidR="005A1060">
              <w:rPr>
                <w:color w:val="000000"/>
              </w:rPr>
              <w:t xml:space="preserve">in maniera originale sul </w:t>
            </w:r>
            <w:r>
              <w:rPr>
                <w:color w:val="000000"/>
              </w:rPr>
              <w:t>piano</w:t>
            </w:r>
          </w:p>
          <w:p w14:paraId="3E228026" w14:textId="77777777" w:rsidR="00C56401" w:rsidRDefault="00C56401" w:rsidP="003E3EC9">
            <w:pPr>
              <w:ind w:left="103"/>
            </w:pPr>
            <w:r>
              <w:rPr>
                <w:color w:val="000000"/>
              </w:rPr>
              <w:t>concettuale e sul piano espressivo.</w:t>
            </w:r>
          </w:p>
          <w:p w14:paraId="4C9B1024" w14:textId="1527DD6B" w:rsidR="00C56401" w:rsidRDefault="003E3EC9" w:rsidP="003E3EC9">
            <w:pPr>
              <w:tabs>
                <w:tab w:val="left" w:pos="2231"/>
                <w:tab w:val="left" w:pos="3399"/>
              </w:tabs>
              <w:spacing w:before="276"/>
              <w:ind w:left="103"/>
            </w:pPr>
            <w:r>
              <w:rPr>
                <w:color w:val="000000"/>
              </w:rPr>
              <w:t xml:space="preserve">Potenziamento delle </w:t>
            </w:r>
            <w:r w:rsidR="00C56401">
              <w:rPr>
                <w:color w:val="000000"/>
              </w:rPr>
              <w:t>abilità</w:t>
            </w:r>
          </w:p>
          <w:p w14:paraId="73C702DA" w14:textId="5BAC2C54" w:rsidR="00C56401" w:rsidRDefault="003E3EC9" w:rsidP="003E3EC9">
            <w:r>
              <w:rPr>
                <w:color w:val="000000"/>
              </w:rPr>
              <w:t xml:space="preserve"> </w:t>
            </w:r>
            <w:r w:rsidR="00C56401">
              <w:rPr>
                <w:color w:val="000000"/>
              </w:rPr>
              <w:t>argomentative.</w:t>
            </w:r>
          </w:p>
          <w:p w14:paraId="112F2A11" w14:textId="17951205" w:rsidR="00C56401" w:rsidRPr="003E3EC9" w:rsidRDefault="00C56401" w:rsidP="003E3EC9">
            <w:pPr>
              <w:spacing w:before="276"/>
              <w:ind w:left="103"/>
            </w:pPr>
            <w:r>
              <w:rPr>
                <w:color w:val="000000"/>
              </w:rPr>
              <w:t>Rielaborazi</w:t>
            </w:r>
            <w:r w:rsidR="003E3EC9">
              <w:rPr>
                <w:color w:val="000000"/>
              </w:rPr>
              <w:t xml:space="preserve">one   critica   dei   </w:t>
            </w:r>
            <w:r>
              <w:rPr>
                <w:color w:val="000000"/>
              </w:rPr>
              <w:t>contenuti</w:t>
            </w:r>
            <w:r w:rsidR="003E3EC9">
              <w:t xml:space="preserve"> </w:t>
            </w:r>
            <w:r>
              <w:rPr>
                <w:color w:val="000000"/>
              </w:rPr>
              <w:t>appresi.</w:t>
            </w:r>
          </w:p>
        </w:tc>
        <w:tc>
          <w:tcPr>
            <w:tcW w:w="4102" w:type="dxa"/>
            <w:tcBorders>
              <w:top w:val="single" w:sz="6" w:space="0" w:color="000000"/>
              <w:left w:val="single" w:sz="6" w:space="0" w:color="000000"/>
              <w:bottom w:val="single" w:sz="6" w:space="0" w:color="000000"/>
              <w:right w:val="single" w:sz="6" w:space="0" w:color="000000"/>
            </w:tcBorders>
          </w:tcPr>
          <w:p w14:paraId="590D6BB2" w14:textId="4A24CF34" w:rsidR="00C56401" w:rsidRPr="005A1060" w:rsidRDefault="00C56401" w:rsidP="005A1060">
            <w:pPr>
              <w:spacing w:before="273"/>
              <w:ind w:left="115"/>
              <w:rPr>
                <w:rFonts w:eastAsiaTheme="minorEastAsia"/>
                <w:lang w:eastAsia="en-CA"/>
              </w:rPr>
            </w:pPr>
            <w:r>
              <w:rPr>
                <w:color w:val="000000"/>
              </w:rPr>
              <w:t>Acquisire competenze nella produzione</w:t>
            </w:r>
            <w:r w:rsidR="005A1060">
              <w:rPr>
                <w:rFonts w:eastAsiaTheme="minorEastAsia"/>
                <w:lang w:eastAsia="en-CA"/>
              </w:rPr>
              <w:t xml:space="preserve"> </w:t>
            </w:r>
            <w:r w:rsidR="005A1060">
              <w:rPr>
                <w:color w:val="000000"/>
              </w:rPr>
              <w:t xml:space="preserve">scritta, operando   all'interno </w:t>
            </w:r>
            <w:r>
              <w:rPr>
                <w:color w:val="000000"/>
              </w:rPr>
              <w:t>delle</w:t>
            </w:r>
            <w:r w:rsidR="005A1060">
              <w:rPr>
                <w:rFonts w:eastAsiaTheme="minorEastAsia"/>
                <w:lang w:eastAsia="en-CA"/>
              </w:rPr>
              <w:t xml:space="preserve"> </w:t>
            </w:r>
            <w:r>
              <w:rPr>
                <w:color w:val="000000"/>
              </w:rPr>
              <w:t>diverse tipologie testuali previste per il</w:t>
            </w:r>
            <w:r w:rsidR="005A1060">
              <w:rPr>
                <w:rFonts w:eastAsiaTheme="minorEastAsia"/>
                <w:lang w:eastAsia="en-CA"/>
              </w:rPr>
              <w:t xml:space="preserve"> </w:t>
            </w:r>
            <w:r>
              <w:rPr>
                <w:color w:val="000000"/>
              </w:rPr>
              <w:t>nuovo esame di Stato.</w:t>
            </w:r>
          </w:p>
          <w:p w14:paraId="72E96DF8" w14:textId="400F4267" w:rsidR="00C56401" w:rsidRDefault="003E3EC9">
            <w:pPr>
              <w:spacing w:before="276"/>
              <w:ind w:left="115"/>
            </w:pPr>
            <w:r>
              <w:rPr>
                <w:color w:val="000000"/>
              </w:rPr>
              <w:t xml:space="preserve">Saper </w:t>
            </w:r>
            <w:r w:rsidR="005A1060">
              <w:rPr>
                <w:color w:val="000000"/>
              </w:rPr>
              <w:t xml:space="preserve">interpretare </w:t>
            </w:r>
            <w:r w:rsidR="00C56401">
              <w:rPr>
                <w:color w:val="000000"/>
              </w:rPr>
              <w:t>un  testo  letterario</w:t>
            </w:r>
          </w:p>
          <w:p w14:paraId="002CA8ED" w14:textId="77777777" w:rsidR="00C56401" w:rsidRDefault="00C56401">
            <w:pPr>
              <w:ind w:left="115"/>
            </w:pPr>
            <w:r>
              <w:rPr>
                <w:color w:val="000000"/>
              </w:rPr>
              <w:t>cogliendone gli elementi tematici e gli</w:t>
            </w:r>
          </w:p>
          <w:p w14:paraId="4C5939E1" w14:textId="77777777" w:rsidR="00C56401" w:rsidRDefault="00C56401">
            <w:pPr>
              <w:ind w:left="115"/>
            </w:pPr>
            <w:r>
              <w:rPr>
                <w:color w:val="000000"/>
              </w:rPr>
              <w:t>aspetti linguistici e retorico-stilistici.</w:t>
            </w:r>
          </w:p>
          <w:p w14:paraId="160E45E8" w14:textId="77777777" w:rsidR="00C56401" w:rsidRDefault="00C56401">
            <w:pPr>
              <w:ind w:left="115"/>
            </w:pPr>
          </w:p>
          <w:p w14:paraId="3C9C9CFD" w14:textId="77777777" w:rsidR="00C56401" w:rsidRDefault="00C56401">
            <w:pPr>
              <w:spacing w:before="1"/>
              <w:ind w:left="115"/>
              <w:rPr>
                <w:sz w:val="22"/>
                <w:szCs w:val="22"/>
              </w:rPr>
            </w:pPr>
            <w:r>
              <w:rPr>
                <w:color w:val="000000"/>
              </w:rPr>
              <w:t>Saper operare facendo collegamenti e</w:t>
            </w:r>
          </w:p>
          <w:p w14:paraId="5F3F693B" w14:textId="77777777" w:rsidR="00C56401" w:rsidRDefault="00C56401">
            <w:pPr>
              <w:ind w:left="115"/>
            </w:pPr>
            <w:r>
              <w:rPr>
                <w:color w:val="000000"/>
              </w:rPr>
              <w:t>confronti   critici   all'interno   di   testi</w:t>
            </w:r>
          </w:p>
          <w:p w14:paraId="006B9959" w14:textId="5BBC49B1" w:rsidR="00C56401" w:rsidRDefault="003E3EC9" w:rsidP="003E3EC9">
            <w:pPr>
              <w:tabs>
                <w:tab w:val="left" w:pos="1483"/>
                <w:tab w:val="left" w:pos="2212"/>
                <w:tab w:val="left" w:pos="3186"/>
              </w:tabs>
              <w:ind w:left="115"/>
              <w:rPr>
                <w:rFonts w:eastAsiaTheme="minorEastAsia"/>
                <w:sz w:val="22"/>
                <w:szCs w:val="22"/>
                <w:lang w:eastAsia="en-CA"/>
              </w:rPr>
            </w:pPr>
            <w:r>
              <w:rPr>
                <w:color w:val="000000"/>
              </w:rPr>
              <w:t xml:space="preserve">letterari </w:t>
            </w:r>
            <w:r w:rsidR="00C56401">
              <w:rPr>
                <w:color w:val="000000"/>
              </w:rPr>
              <w:t>e</w:t>
            </w:r>
            <w:r>
              <w:rPr>
                <w:color w:val="000000"/>
              </w:rPr>
              <w:t xml:space="preserve"> </w:t>
            </w:r>
            <w:r w:rsidR="00C56401">
              <w:rPr>
                <w:color w:val="000000"/>
              </w:rPr>
              <w:t>non</w:t>
            </w:r>
            <w:r w:rsidR="00C56401">
              <w:rPr>
                <w:color w:val="000000"/>
              </w:rPr>
              <w:tab/>
              <w:t>letterari,</w:t>
            </w:r>
            <w:r>
              <w:rPr>
                <w:color w:val="000000"/>
              </w:rPr>
              <w:t xml:space="preserve"> contestualizzandoli </w:t>
            </w:r>
            <w:r w:rsidR="00C56401">
              <w:rPr>
                <w:color w:val="000000"/>
              </w:rPr>
              <w:t>e</w:t>
            </w:r>
            <w:r w:rsidR="00C56401">
              <w:rPr>
                <w:color w:val="000000"/>
              </w:rPr>
              <w:tab/>
              <w:t>dandone</w:t>
            </w:r>
            <w:r>
              <w:rPr>
                <w:color w:val="000000"/>
              </w:rPr>
              <w:t xml:space="preserve"> </w:t>
            </w:r>
            <w:r w:rsidR="00C56401">
              <w:rPr>
                <w:color w:val="000000"/>
              </w:rPr>
              <w:t>un’interpretazione</w:t>
            </w:r>
            <w:r>
              <w:rPr>
                <w:color w:val="000000"/>
              </w:rPr>
              <w:t xml:space="preserve"> personale </w:t>
            </w:r>
            <w:r w:rsidR="00C56401">
              <w:rPr>
                <w:color w:val="000000"/>
              </w:rPr>
              <w:t>che</w:t>
            </w:r>
            <w:r>
              <w:rPr>
                <w:color w:val="000000"/>
              </w:rPr>
              <w:t xml:space="preserve"> </w:t>
            </w:r>
            <w:r w:rsidR="00C56401">
              <w:rPr>
                <w:color w:val="000000"/>
              </w:rPr>
              <w:t xml:space="preserve">garantisca progressivamente le </w:t>
            </w:r>
            <w:r>
              <w:rPr>
                <w:color w:val="000000"/>
              </w:rPr>
              <w:t>c</w:t>
            </w:r>
            <w:r w:rsidR="00C56401">
              <w:rPr>
                <w:color w:val="000000"/>
              </w:rPr>
              <w:t>apacità</w:t>
            </w:r>
            <w:r w:rsidR="00C56401">
              <w:t xml:space="preserve"> </w:t>
            </w:r>
            <w:r w:rsidR="00C56401">
              <w:rPr>
                <w:color w:val="000000"/>
              </w:rPr>
              <w:t>valutative, critiche ed estetiche.</w:t>
            </w:r>
          </w:p>
        </w:tc>
      </w:tr>
    </w:tbl>
    <w:p w14:paraId="3E83A48F" w14:textId="77777777" w:rsidR="00C56401" w:rsidRDefault="00C56401" w:rsidP="00C56401">
      <w:pPr>
        <w:jc w:val="both"/>
        <w:rPr>
          <w:rFonts w:ascii="Calibri" w:eastAsiaTheme="minorEastAsia" w:hAnsi="Calibri" w:cs="Calibri"/>
          <w:sz w:val="22"/>
          <w:szCs w:val="22"/>
          <w:lang w:eastAsia="en-CA"/>
        </w:rPr>
      </w:pPr>
    </w:p>
    <w:tbl>
      <w:tblPr>
        <w:tblW w:w="9645" w:type="dxa"/>
        <w:tblInd w:w="6" w:type="dxa"/>
        <w:tblLayout w:type="fixed"/>
        <w:tblLook w:val="0400" w:firstRow="0" w:lastRow="0" w:firstColumn="0" w:lastColumn="0" w:noHBand="0" w:noVBand="1"/>
      </w:tblPr>
      <w:tblGrid>
        <w:gridCol w:w="1421"/>
        <w:gridCol w:w="4102"/>
        <w:gridCol w:w="4122"/>
      </w:tblGrid>
      <w:tr w:rsidR="00C56401" w14:paraId="64E41013" w14:textId="77777777" w:rsidTr="00C56401">
        <w:trPr>
          <w:trHeight w:val="567"/>
        </w:trPr>
        <w:tc>
          <w:tcPr>
            <w:tcW w:w="14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5B4CDF4F" w14:textId="77777777" w:rsidR="00C56401" w:rsidRDefault="00C56401">
            <w:pPr>
              <w:spacing w:before="2" w:after="200" w:line="276" w:lineRule="auto"/>
              <w:ind w:left="297"/>
              <w:rPr>
                <w:b/>
                <w:lang w:val="en-CA" w:eastAsia="en-CA"/>
              </w:rPr>
            </w:pPr>
            <w:r>
              <w:rPr>
                <w:b/>
                <w:color w:val="000000"/>
              </w:rPr>
              <w:lastRenderedPageBreak/>
              <w:t>Materia</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2F1FBFFA" w14:textId="77777777" w:rsidR="00C56401" w:rsidRDefault="00C56401">
            <w:pPr>
              <w:spacing w:before="2" w:after="200" w:line="276" w:lineRule="auto"/>
              <w:ind w:left="1701"/>
              <w:rPr>
                <w:b/>
                <w:lang w:val="en-CA" w:eastAsia="en-CA"/>
              </w:rPr>
            </w:pPr>
            <w:r>
              <w:rPr>
                <w:b/>
                <w:color w:val="000000"/>
              </w:rPr>
              <w:t>Abilità</w:t>
            </w:r>
          </w:p>
        </w:tc>
        <w:tc>
          <w:tcPr>
            <w:tcW w:w="41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7014B155" w14:textId="77777777" w:rsidR="00C56401" w:rsidRDefault="00C56401">
            <w:pPr>
              <w:spacing w:before="2" w:after="200" w:line="276" w:lineRule="auto"/>
              <w:ind w:left="1429"/>
              <w:rPr>
                <w:b/>
                <w:lang w:val="en-CA" w:eastAsia="en-CA"/>
              </w:rPr>
            </w:pPr>
            <w:r>
              <w:rPr>
                <w:b/>
                <w:color w:val="000000"/>
              </w:rPr>
              <w:t>Competenze</w:t>
            </w:r>
          </w:p>
        </w:tc>
      </w:tr>
      <w:tr w:rsidR="00C56401" w14:paraId="053F95A2" w14:textId="77777777" w:rsidTr="00C56401">
        <w:trPr>
          <w:trHeight w:val="12155"/>
        </w:trPr>
        <w:tc>
          <w:tcPr>
            <w:tcW w:w="1420" w:type="dxa"/>
            <w:tcBorders>
              <w:top w:val="single" w:sz="6" w:space="0" w:color="000000"/>
              <w:left w:val="single" w:sz="6" w:space="0" w:color="000000"/>
              <w:bottom w:val="single" w:sz="6" w:space="0" w:color="000000"/>
              <w:right w:val="single" w:sz="6" w:space="0" w:color="000000"/>
            </w:tcBorders>
          </w:tcPr>
          <w:p w14:paraId="1C498F08" w14:textId="77777777" w:rsidR="00C56401" w:rsidRDefault="00C56401">
            <w:pPr>
              <w:ind w:left="112"/>
              <w:rPr>
                <w:rFonts w:eastAsiaTheme="minorEastAsia"/>
                <w:lang w:val="en-CA" w:eastAsia="en-CA"/>
              </w:rPr>
            </w:pPr>
          </w:p>
          <w:p w14:paraId="4D00EF7C" w14:textId="77777777" w:rsidR="00C56401" w:rsidRDefault="00C56401">
            <w:pPr>
              <w:spacing w:before="230" w:after="200" w:line="276" w:lineRule="auto"/>
              <w:ind w:left="112"/>
              <w:rPr>
                <w:b/>
                <w:sz w:val="22"/>
                <w:szCs w:val="22"/>
                <w:lang w:val="en-CA" w:eastAsia="en-CA"/>
              </w:rPr>
            </w:pPr>
            <w:r>
              <w:rPr>
                <w:b/>
                <w:color w:val="000000"/>
              </w:rPr>
              <w:t>STORIA</w:t>
            </w:r>
          </w:p>
        </w:tc>
        <w:tc>
          <w:tcPr>
            <w:tcW w:w="4100" w:type="dxa"/>
            <w:tcBorders>
              <w:top w:val="single" w:sz="6" w:space="0" w:color="000000"/>
              <w:left w:val="single" w:sz="6" w:space="0" w:color="000000"/>
              <w:bottom w:val="single" w:sz="6" w:space="0" w:color="000000"/>
              <w:right w:val="single" w:sz="6" w:space="0" w:color="000000"/>
            </w:tcBorders>
          </w:tcPr>
          <w:p w14:paraId="37F05020" w14:textId="77777777" w:rsidR="00C56401" w:rsidRDefault="00C56401">
            <w:pPr>
              <w:spacing w:before="276"/>
              <w:ind w:left="106"/>
              <w:rPr>
                <w:rFonts w:eastAsiaTheme="minorEastAsia"/>
                <w:lang w:eastAsia="en-CA"/>
              </w:rPr>
            </w:pPr>
            <w:r>
              <w:rPr>
                <w:color w:val="000000"/>
              </w:rPr>
              <w:t>Analizzare    una    società    in    un</w:t>
            </w:r>
          </w:p>
          <w:p w14:paraId="193E9A91" w14:textId="77777777" w:rsidR="00C56401" w:rsidRDefault="00C56401">
            <w:pPr>
              <w:spacing w:before="43"/>
              <w:ind w:left="106"/>
            </w:pPr>
            <w:r>
              <w:rPr>
                <w:color w:val="000000"/>
              </w:rPr>
              <w:t>determinato    momento    della    sua</w:t>
            </w:r>
          </w:p>
          <w:p w14:paraId="11BC7655" w14:textId="77777777" w:rsidR="00C56401" w:rsidRDefault="00C56401">
            <w:pPr>
              <w:spacing w:before="41"/>
              <w:ind w:left="106"/>
            </w:pPr>
            <w:r>
              <w:rPr>
                <w:color w:val="000000"/>
              </w:rPr>
              <w:t>evoluzione   attraverso   alcuni   livelli</w:t>
            </w:r>
          </w:p>
          <w:p w14:paraId="06146390" w14:textId="1E2F601D" w:rsidR="00C56401" w:rsidRDefault="005A1060">
            <w:pPr>
              <w:tabs>
                <w:tab w:val="left" w:pos="1711"/>
                <w:tab w:val="left" w:pos="2888"/>
              </w:tabs>
              <w:spacing w:before="41"/>
              <w:ind w:left="106"/>
            </w:pPr>
            <w:r>
              <w:rPr>
                <w:color w:val="000000"/>
              </w:rPr>
              <w:t xml:space="preserve">interpretativi (sociale, </w:t>
            </w:r>
            <w:r w:rsidR="00C56401">
              <w:rPr>
                <w:color w:val="000000"/>
              </w:rPr>
              <w:t>economico,</w:t>
            </w:r>
          </w:p>
          <w:p w14:paraId="573C4621" w14:textId="77777777" w:rsidR="00C56401" w:rsidRDefault="00C56401">
            <w:pPr>
              <w:spacing w:before="40"/>
              <w:ind w:left="106"/>
            </w:pPr>
            <w:r>
              <w:rPr>
                <w:color w:val="000000"/>
              </w:rPr>
              <w:t>politico, tecnologico, culturale).</w:t>
            </w:r>
          </w:p>
          <w:p w14:paraId="3E5B5062" w14:textId="77777777" w:rsidR="00C56401" w:rsidRDefault="00C56401">
            <w:pPr>
              <w:ind w:left="106"/>
            </w:pPr>
          </w:p>
          <w:p w14:paraId="502784C2" w14:textId="77777777" w:rsidR="00C56401" w:rsidRDefault="00C56401">
            <w:pPr>
              <w:spacing w:before="84"/>
              <w:ind w:left="106"/>
              <w:rPr>
                <w:sz w:val="22"/>
                <w:szCs w:val="22"/>
              </w:rPr>
            </w:pPr>
            <w:r>
              <w:rPr>
                <w:color w:val="000000"/>
              </w:rPr>
              <w:t>Cogliere analogie e differenze tra gli</w:t>
            </w:r>
          </w:p>
          <w:p w14:paraId="171CF96B" w14:textId="77777777" w:rsidR="00C56401" w:rsidRDefault="00C56401">
            <w:pPr>
              <w:spacing w:before="41"/>
              <w:ind w:left="106"/>
            </w:pPr>
            <w:r>
              <w:rPr>
                <w:color w:val="000000"/>
              </w:rPr>
              <w:t>eventi e le società di una stessa epoca.</w:t>
            </w:r>
          </w:p>
          <w:p w14:paraId="4D9949C6" w14:textId="77777777" w:rsidR="00C56401" w:rsidRDefault="00C56401">
            <w:pPr>
              <w:ind w:left="106"/>
            </w:pPr>
          </w:p>
          <w:p w14:paraId="0CB00AD9" w14:textId="4383E9C3" w:rsidR="00C56401" w:rsidRDefault="005A1060">
            <w:pPr>
              <w:spacing w:before="82"/>
              <w:ind w:left="106"/>
              <w:rPr>
                <w:sz w:val="22"/>
                <w:szCs w:val="22"/>
              </w:rPr>
            </w:pPr>
            <w:r>
              <w:rPr>
                <w:color w:val="000000"/>
              </w:rPr>
              <w:t xml:space="preserve">Analizzare lo sviluppo </w:t>
            </w:r>
            <w:r w:rsidR="00C56401">
              <w:rPr>
                <w:color w:val="000000"/>
              </w:rPr>
              <w:t>economico,</w:t>
            </w:r>
          </w:p>
          <w:p w14:paraId="589CD91C" w14:textId="77777777" w:rsidR="00C56401" w:rsidRDefault="00C56401">
            <w:pPr>
              <w:spacing w:before="43"/>
              <w:ind w:left="106"/>
            </w:pPr>
            <w:r>
              <w:rPr>
                <w:color w:val="000000"/>
              </w:rPr>
              <w:t>tecnologico e politico nella storia del</w:t>
            </w:r>
          </w:p>
          <w:p w14:paraId="1441DC71" w14:textId="77777777" w:rsidR="00C56401" w:rsidRDefault="00C56401">
            <w:pPr>
              <w:spacing w:before="41"/>
              <w:ind w:left="106"/>
            </w:pPr>
            <w:r>
              <w:rPr>
                <w:color w:val="000000"/>
              </w:rPr>
              <w:t>Novecento.</w:t>
            </w:r>
          </w:p>
          <w:p w14:paraId="3DB2A9A7" w14:textId="77777777" w:rsidR="00C56401" w:rsidRDefault="00C56401">
            <w:pPr>
              <w:ind w:left="106"/>
            </w:pPr>
          </w:p>
          <w:p w14:paraId="0A2333E7" w14:textId="77777777" w:rsidR="00C56401" w:rsidRDefault="00C56401">
            <w:pPr>
              <w:spacing w:before="82"/>
              <w:ind w:left="106"/>
              <w:rPr>
                <w:sz w:val="22"/>
                <w:szCs w:val="22"/>
              </w:rPr>
            </w:pPr>
            <w:r>
              <w:rPr>
                <w:color w:val="000000"/>
              </w:rPr>
              <w:t>Collocare in una dimensione più ampia</w:t>
            </w:r>
          </w:p>
          <w:p w14:paraId="038ADC4B" w14:textId="77777777" w:rsidR="00C56401" w:rsidRDefault="00C56401">
            <w:pPr>
              <w:spacing w:before="43"/>
              <w:ind w:left="106"/>
            </w:pPr>
            <w:r>
              <w:rPr>
                <w:color w:val="000000"/>
              </w:rPr>
              <w:t>e planetaria gli avvenimenti storici del</w:t>
            </w:r>
          </w:p>
          <w:p w14:paraId="0131E5A4" w14:textId="77777777" w:rsidR="00C56401" w:rsidRDefault="00C56401">
            <w:pPr>
              <w:spacing w:before="41"/>
              <w:ind w:left="106"/>
            </w:pPr>
            <w:r>
              <w:rPr>
                <w:color w:val="000000"/>
              </w:rPr>
              <w:t>Novecento.</w:t>
            </w:r>
          </w:p>
          <w:p w14:paraId="7243877D" w14:textId="77777777" w:rsidR="00C56401" w:rsidRDefault="00C56401">
            <w:pPr>
              <w:ind w:left="106"/>
            </w:pPr>
          </w:p>
          <w:p w14:paraId="23B1A81F" w14:textId="77777777" w:rsidR="00C56401" w:rsidRDefault="00C56401">
            <w:pPr>
              <w:spacing w:before="81"/>
              <w:ind w:left="106"/>
              <w:rPr>
                <w:sz w:val="22"/>
                <w:szCs w:val="22"/>
              </w:rPr>
            </w:pPr>
            <w:r>
              <w:rPr>
                <w:color w:val="000000"/>
              </w:rPr>
              <w:t>Riconoscere   il   ruolo   svolto   dai</w:t>
            </w:r>
          </w:p>
          <w:p w14:paraId="718B66E1" w14:textId="77777777" w:rsidR="00C56401" w:rsidRDefault="00C56401">
            <w:pPr>
              <w:spacing w:before="44"/>
              <w:ind w:left="106"/>
            </w:pPr>
            <w:r>
              <w:rPr>
                <w:color w:val="000000"/>
              </w:rPr>
              <w:t>totalitarismi nelle vicende del secolo.</w:t>
            </w:r>
          </w:p>
          <w:p w14:paraId="0BF6B9BB" w14:textId="77777777" w:rsidR="00C56401" w:rsidRDefault="00C56401">
            <w:pPr>
              <w:ind w:left="106"/>
            </w:pPr>
          </w:p>
          <w:p w14:paraId="133FF54E" w14:textId="77777777" w:rsidR="00C56401" w:rsidRDefault="00C56401">
            <w:pPr>
              <w:spacing w:before="81"/>
              <w:ind w:left="106"/>
              <w:rPr>
                <w:sz w:val="22"/>
                <w:szCs w:val="22"/>
              </w:rPr>
            </w:pPr>
            <w:r>
              <w:rPr>
                <w:color w:val="000000"/>
              </w:rPr>
              <w:t>Cogliere l’influenza, ancora persistente,</w:t>
            </w:r>
          </w:p>
          <w:p w14:paraId="17B277EC" w14:textId="77777777" w:rsidR="00C56401" w:rsidRDefault="00C56401">
            <w:pPr>
              <w:spacing w:before="41"/>
              <w:ind w:left="106"/>
            </w:pPr>
            <w:r>
              <w:rPr>
                <w:color w:val="000000"/>
              </w:rPr>
              <w:t>della storia novecentesca e delle sue</w:t>
            </w:r>
          </w:p>
          <w:p w14:paraId="34AF5042" w14:textId="77777777" w:rsidR="00C56401" w:rsidRDefault="00C56401">
            <w:pPr>
              <w:spacing w:before="44"/>
              <w:ind w:left="106"/>
            </w:pPr>
            <w:r>
              <w:rPr>
                <w:color w:val="000000"/>
              </w:rPr>
              <w:t>ideologie nella società attuale.</w:t>
            </w:r>
          </w:p>
          <w:p w14:paraId="44A6BE4E" w14:textId="77777777" w:rsidR="00C56401" w:rsidRDefault="00C56401">
            <w:pPr>
              <w:ind w:left="106"/>
            </w:pPr>
          </w:p>
          <w:p w14:paraId="4BDF975E" w14:textId="77777777" w:rsidR="00C56401" w:rsidRDefault="00C56401">
            <w:pPr>
              <w:spacing w:before="81" w:after="200" w:line="276" w:lineRule="auto"/>
              <w:ind w:left="106"/>
              <w:rPr>
                <w:rFonts w:eastAsiaTheme="minorEastAsia"/>
                <w:sz w:val="22"/>
                <w:szCs w:val="22"/>
                <w:lang w:eastAsia="en-CA"/>
              </w:rPr>
            </w:pPr>
            <w:r>
              <w:rPr>
                <w:color w:val="000000"/>
              </w:rPr>
              <w:t>Rielaborare   criticamente   i   contenuti</w:t>
            </w:r>
            <w:r>
              <w:t xml:space="preserve"> </w:t>
            </w:r>
            <w:r>
              <w:rPr>
                <w:color w:val="000000"/>
              </w:rPr>
              <w:t>appresi.</w:t>
            </w:r>
          </w:p>
        </w:tc>
        <w:tc>
          <w:tcPr>
            <w:tcW w:w="4120" w:type="dxa"/>
            <w:tcBorders>
              <w:top w:val="single" w:sz="6" w:space="0" w:color="000000"/>
              <w:left w:val="single" w:sz="6" w:space="0" w:color="000000"/>
              <w:bottom w:val="single" w:sz="6" w:space="0" w:color="000000"/>
              <w:right w:val="single" w:sz="6" w:space="0" w:color="000000"/>
            </w:tcBorders>
          </w:tcPr>
          <w:p w14:paraId="5BBED39A" w14:textId="7BF821EE" w:rsidR="00C56401" w:rsidRDefault="005A1060">
            <w:pPr>
              <w:spacing w:before="276"/>
              <w:ind w:left="119"/>
              <w:rPr>
                <w:rFonts w:eastAsiaTheme="minorEastAsia"/>
                <w:lang w:eastAsia="en-CA"/>
              </w:rPr>
            </w:pPr>
            <w:r>
              <w:rPr>
                <w:color w:val="000000"/>
              </w:rPr>
              <w:t xml:space="preserve">Conoscere gli eventi principali </w:t>
            </w:r>
            <w:r w:rsidR="00C56401">
              <w:rPr>
                <w:color w:val="000000"/>
              </w:rPr>
              <w:t>della</w:t>
            </w:r>
          </w:p>
          <w:p w14:paraId="42C8AEB6" w14:textId="77777777" w:rsidR="00C56401" w:rsidRDefault="00C56401">
            <w:pPr>
              <w:spacing w:before="43"/>
              <w:ind w:left="119"/>
            </w:pPr>
            <w:r>
              <w:rPr>
                <w:color w:val="000000"/>
              </w:rPr>
              <w:t>storia del Novecento in una prospettiva</w:t>
            </w:r>
          </w:p>
          <w:p w14:paraId="27E347F2" w14:textId="77777777" w:rsidR="00C56401" w:rsidRDefault="00C56401">
            <w:pPr>
              <w:spacing w:before="41"/>
              <w:ind w:left="119"/>
            </w:pPr>
            <w:r>
              <w:rPr>
                <w:color w:val="000000"/>
              </w:rPr>
              <w:t>diacronica e sincronica.</w:t>
            </w:r>
          </w:p>
          <w:p w14:paraId="554BE1DC" w14:textId="77777777" w:rsidR="00C56401" w:rsidRDefault="00C56401">
            <w:pPr>
              <w:ind w:left="119"/>
            </w:pPr>
          </w:p>
          <w:p w14:paraId="5B2491AF" w14:textId="77777777" w:rsidR="00C56401" w:rsidRDefault="00C56401">
            <w:pPr>
              <w:spacing w:before="81"/>
              <w:ind w:left="119"/>
              <w:rPr>
                <w:sz w:val="22"/>
                <w:szCs w:val="22"/>
              </w:rPr>
            </w:pPr>
            <w:r>
              <w:rPr>
                <w:color w:val="000000"/>
              </w:rPr>
              <w:t>Saper riconoscere alcuni aspetti di base</w:t>
            </w:r>
          </w:p>
          <w:p w14:paraId="24F5BB78" w14:textId="77777777" w:rsidR="00C56401" w:rsidRDefault="00C56401">
            <w:pPr>
              <w:spacing w:before="41"/>
              <w:ind w:left="119"/>
            </w:pPr>
            <w:r>
              <w:rPr>
                <w:color w:val="000000"/>
              </w:rPr>
              <w:t>della storia del Novecento.</w:t>
            </w:r>
          </w:p>
          <w:p w14:paraId="0225BCB8" w14:textId="77777777" w:rsidR="00C56401" w:rsidRDefault="00C56401">
            <w:pPr>
              <w:ind w:left="119"/>
            </w:pPr>
          </w:p>
          <w:p w14:paraId="42FE204A" w14:textId="59ED8744" w:rsidR="00C56401" w:rsidRPr="005A1060" w:rsidRDefault="00C56401" w:rsidP="005A1060">
            <w:pPr>
              <w:spacing w:before="84"/>
              <w:ind w:left="119"/>
              <w:rPr>
                <w:sz w:val="22"/>
                <w:szCs w:val="22"/>
              </w:rPr>
            </w:pPr>
            <w:r>
              <w:rPr>
                <w:color w:val="000000"/>
              </w:rPr>
              <w:t>Sapere distinguere i fatti storici effettivi</w:t>
            </w:r>
            <w:r w:rsidR="005A1060">
              <w:rPr>
                <w:sz w:val="22"/>
                <w:szCs w:val="22"/>
              </w:rPr>
              <w:t xml:space="preserve"> </w:t>
            </w:r>
            <w:r>
              <w:rPr>
                <w:color w:val="000000"/>
              </w:rPr>
              <w:t>da quelli delle diverse interpretazioni.</w:t>
            </w:r>
          </w:p>
          <w:p w14:paraId="2A299BF6" w14:textId="77777777" w:rsidR="00C56401" w:rsidRDefault="00C56401">
            <w:pPr>
              <w:ind w:left="119"/>
            </w:pPr>
          </w:p>
          <w:p w14:paraId="1951077C" w14:textId="21E840FA" w:rsidR="00C56401" w:rsidRDefault="005A1060">
            <w:pPr>
              <w:spacing w:before="84"/>
              <w:ind w:left="119"/>
              <w:rPr>
                <w:sz w:val="22"/>
                <w:szCs w:val="22"/>
              </w:rPr>
            </w:pPr>
            <w:r>
              <w:rPr>
                <w:color w:val="000000"/>
              </w:rPr>
              <w:t xml:space="preserve">Saper usare alcuni strumenti di </w:t>
            </w:r>
            <w:r w:rsidR="00C56401">
              <w:rPr>
                <w:color w:val="000000"/>
              </w:rPr>
              <w:t>base</w:t>
            </w:r>
          </w:p>
          <w:p w14:paraId="5498CEBA" w14:textId="77777777" w:rsidR="00C56401" w:rsidRDefault="00C56401">
            <w:pPr>
              <w:spacing w:before="41" w:after="200" w:line="276" w:lineRule="auto"/>
              <w:ind w:left="119"/>
              <w:rPr>
                <w:rFonts w:eastAsiaTheme="minorEastAsia"/>
                <w:sz w:val="22"/>
                <w:szCs w:val="22"/>
                <w:lang w:val="en-CA" w:eastAsia="en-CA"/>
              </w:rPr>
            </w:pPr>
            <w:r>
              <w:rPr>
                <w:color w:val="000000"/>
              </w:rPr>
              <w:t>della ricerca storiografica.</w:t>
            </w:r>
          </w:p>
        </w:tc>
      </w:tr>
    </w:tbl>
    <w:p w14:paraId="735C1614" w14:textId="77777777" w:rsidR="00C56401" w:rsidRDefault="00C56401" w:rsidP="00C56401">
      <w:pPr>
        <w:spacing w:line="360" w:lineRule="auto"/>
        <w:ind w:right="567"/>
        <w:jc w:val="both"/>
        <w:rPr>
          <w:b/>
          <w:color w:val="0000FF"/>
          <w:lang w:val="en-CA" w:eastAsia="en-CA"/>
        </w:rPr>
      </w:pPr>
    </w:p>
    <w:p w14:paraId="2EC8003E" w14:textId="77777777" w:rsidR="00C56401" w:rsidRDefault="00C56401" w:rsidP="00C56401">
      <w:pPr>
        <w:spacing w:line="360" w:lineRule="auto"/>
        <w:ind w:right="567"/>
        <w:jc w:val="both"/>
        <w:rPr>
          <w:b/>
          <w:color w:val="0000FF"/>
        </w:rPr>
      </w:pPr>
    </w:p>
    <w:p w14:paraId="49BE117B" w14:textId="77777777" w:rsidR="00C56401" w:rsidRDefault="00C56401" w:rsidP="00C56401">
      <w:pPr>
        <w:spacing w:line="360" w:lineRule="auto"/>
        <w:ind w:right="567"/>
        <w:jc w:val="both"/>
        <w:rPr>
          <w:b/>
          <w:color w:val="0000FF"/>
        </w:rPr>
      </w:pPr>
    </w:p>
    <w:p w14:paraId="1BB1760D" w14:textId="77777777" w:rsidR="00C56401" w:rsidRDefault="00C56401" w:rsidP="00C56401">
      <w:pPr>
        <w:spacing w:line="360" w:lineRule="auto"/>
        <w:ind w:right="567"/>
        <w:jc w:val="both"/>
        <w:rPr>
          <w:b/>
          <w:color w:val="0000FF"/>
        </w:rPr>
      </w:pPr>
    </w:p>
    <w:tbl>
      <w:tblPr>
        <w:tblW w:w="9645" w:type="dxa"/>
        <w:tblLayout w:type="fixed"/>
        <w:tblLook w:val="0400" w:firstRow="0" w:lastRow="0" w:firstColumn="0" w:lastColumn="0" w:noHBand="0" w:noVBand="1"/>
      </w:tblPr>
      <w:tblGrid>
        <w:gridCol w:w="1421"/>
        <w:gridCol w:w="4102"/>
        <w:gridCol w:w="4122"/>
      </w:tblGrid>
      <w:tr w:rsidR="00C56401" w14:paraId="54A425AE" w14:textId="77777777" w:rsidTr="00C56401">
        <w:trPr>
          <w:trHeight w:val="567"/>
        </w:trPr>
        <w:tc>
          <w:tcPr>
            <w:tcW w:w="14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20A8673" w14:textId="77777777" w:rsidR="00C56401" w:rsidRDefault="00C56401">
            <w:pPr>
              <w:spacing w:before="5" w:after="200" w:line="276" w:lineRule="auto"/>
              <w:ind w:left="297"/>
              <w:rPr>
                <w:b/>
                <w:lang w:val="en-CA" w:eastAsia="en-CA"/>
              </w:rPr>
            </w:pPr>
            <w:r>
              <w:rPr>
                <w:b/>
                <w:color w:val="000000"/>
              </w:rPr>
              <w:t>Materia</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68D4A651" w14:textId="77777777" w:rsidR="00C56401" w:rsidRDefault="00C56401">
            <w:pPr>
              <w:spacing w:before="5" w:after="200" w:line="276" w:lineRule="auto"/>
              <w:ind w:left="1701"/>
              <w:rPr>
                <w:b/>
                <w:lang w:val="en-CA" w:eastAsia="en-CA"/>
              </w:rPr>
            </w:pPr>
            <w:r>
              <w:rPr>
                <w:b/>
                <w:color w:val="000000"/>
              </w:rPr>
              <w:t>Abilità</w:t>
            </w:r>
          </w:p>
        </w:tc>
        <w:tc>
          <w:tcPr>
            <w:tcW w:w="41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0FD68A4" w14:textId="77777777" w:rsidR="00C56401" w:rsidRDefault="00C56401">
            <w:pPr>
              <w:spacing w:before="5" w:after="200" w:line="276" w:lineRule="auto"/>
              <w:ind w:left="1429"/>
              <w:rPr>
                <w:b/>
                <w:lang w:val="en-CA" w:eastAsia="en-CA"/>
              </w:rPr>
            </w:pPr>
            <w:r>
              <w:rPr>
                <w:b/>
                <w:color w:val="000000"/>
              </w:rPr>
              <w:t>Competenze</w:t>
            </w:r>
          </w:p>
        </w:tc>
      </w:tr>
      <w:tr w:rsidR="00C56401" w14:paraId="58EAB10D" w14:textId="77777777" w:rsidTr="00C56401">
        <w:trPr>
          <w:trHeight w:val="12155"/>
        </w:trPr>
        <w:tc>
          <w:tcPr>
            <w:tcW w:w="1420" w:type="dxa"/>
            <w:tcBorders>
              <w:top w:val="single" w:sz="6" w:space="0" w:color="000000"/>
              <w:left w:val="single" w:sz="6" w:space="0" w:color="000000"/>
              <w:bottom w:val="single" w:sz="6" w:space="0" w:color="000000"/>
              <w:right w:val="single" w:sz="6" w:space="0" w:color="000000"/>
            </w:tcBorders>
          </w:tcPr>
          <w:p w14:paraId="384676B4" w14:textId="77777777" w:rsidR="00C56401" w:rsidRDefault="00C56401">
            <w:pPr>
              <w:ind w:left="112"/>
              <w:rPr>
                <w:rFonts w:eastAsiaTheme="minorEastAsia"/>
                <w:lang w:val="en-CA" w:eastAsia="en-CA"/>
              </w:rPr>
            </w:pPr>
          </w:p>
          <w:p w14:paraId="02449FDA" w14:textId="77777777" w:rsidR="00C56401" w:rsidRDefault="00C56401">
            <w:pPr>
              <w:spacing w:line="220" w:lineRule="auto"/>
              <w:ind w:left="112"/>
              <w:rPr>
                <w:rFonts w:ascii="Times" w:eastAsia="Times" w:hAnsi="Times" w:cs="Times"/>
                <w:b/>
                <w:color w:val="000000"/>
              </w:rPr>
            </w:pPr>
          </w:p>
          <w:p w14:paraId="1DB5141D" w14:textId="77777777" w:rsidR="00C56401" w:rsidRDefault="00C56401">
            <w:pPr>
              <w:spacing w:line="360" w:lineRule="auto"/>
              <w:ind w:left="112"/>
              <w:jc w:val="center"/>
              <w:rPr>
                <w:b/>
                <w:color w:val="000000"/>
              </w:rPr>
            </w:pPr>
            <w:r>
              <w:rPr>
                <w:b/>
                <w:color w:val="000000"/>
              </w:rPr>
              <w:t>LINGUA</w:t>
            </w:r>
          </w:p>
          <w:p w14:paraId="46D14C91" w14:textId="77777777" w:rsidR="00C56401" w:rsidRDefault="00C56401">
            <w:pPr>
              <w:spacing w:after="200" w:line="360" w:lineRule="auto"/>
              <w:ind w:left="112"/>
              <w:jc w:val="center"/>
              <w:rPr>
                <w:b/>
                <w:sz w:val="22"/>
                <w:szCs w:val="22"/>
                <w:lang w:val="en-CA" w:eastAsia="en-CA"/>
              </w:rPr>
            </w:pPr>
            <w:r>
              <w:rPr>
                <w:b/>
                <w:color w:val="000000"/>
              </w:rPr>
              <w:t>INGLESE</w:t>
            </w:r>
          </w:p>
        </w:tc>
        <w:tc>
          <w:tcPr>
            <w:tcW w:w="4100" w:type="dxa"/>
            <w:tcBorders>
              <w:top w:val="single" w:sz="6" w:space="0" w:color="000000"/>
              <w:left w:val="single" w:sz="6" w:space="0" w:color="000000"/>
              <w:bottom w:val="single" w:sz="6" w:space="0" w:color="000000"/>
              <w:right w:val="single" w:sz="6" w:space="0" w:color="000000"/>
            </w:tcBorders>
            <w:hideMark/>
          </w:tcPr>
          <w:p w14:paraId="0A8058BE" w14:textId="31917A0E" w:rsidR="00C56401" w:rsidRPr="00056B02" w:rsidRDefault="00C56401" w:rsidP="00056B02">
            <w:pPr>
              <w:pStyle w:val="Paragrafoelenco"/>
              <w:numPr>
                <w:ilvl w:val="0"/>
                <w:numId w:val="55"/>
              </w:numPr>
              <w:spacing w:before="276"/>
              <w:rPr>
                <w:rFonts w:eastAsiaTheme="minorEastAsia"/>
                <w:lang w:eastAsia="en-CA"/>
              </w:rPr>
            </w:pPr>
            <w:r w:rsidRPr="00056B02">
              <w:rPr>
                <w:color w:val="000000"/>
              </w:rPr>
              <w:t>Saper  applicare  le  conoscenze  e  le</w:t>
            </w:r>
            <w:r w:rsidR="00056B02">
              <w:rPr>
                <w:color w:val="000000"/>
              </w:rPr>
              <w:t xml:space="preserve"> </w:t>
            </w:r>
            <w:r w:rsidRPr="00056B02">
              <w:rPr>
                <w:color w:val="000000"/>
              </w:rPr>
              <w:t>abilità esercitate  in  modo  essenziale</w:t>
            </w:r>
            <w:r w:rsidR="00056B02">
              <w:rPr>
                <w:color w:val="000000"/>
              </w:rPr>
              <w:t xml:space="preserve"> </w:t>
            </w:r>
            <w:r w:rsidRPr="00056B02">
              <w:rPr>
                <w:color w:val="000000"/>
              </w:rPr>
              <w:t>anche   se   talvolta   guidato.   Saper</w:t>
            </w:r>
            <w:r w:rsidR="00056B02">
              <w:rPr>
                <w:color w:val="000000"/>
              </w:rPr>
              <w:t xml:space="preserve"> </w:t>
            </w:r>
            <w:r w:rsidRPr="00056B02">
              <w:rPr>
                <w:color w:val="000000"/>
              </w:rPr>
              <w:t>comprendere ed analizzare i testi scritti,</w:t>
            </w:r>
            <w:r w:rsidR="00056B02">
              <w:rPr>
                <w:color w:val="000000"/>
              </w:rPr>
              <w:t xml:space="preserve"> </w:t>
            </w:r>
            <w:r w:rsidRPr="00056B02">
              <w:rPr>
                <w:color w:val="000000"/>
              </w:rPr>
              <w:t>parlare degli argomenti trattati in modo</w:t>
            </w:r>
            <w:r w:rsidR="00056B02">
              <w:rPr>
                <w:color w:val="000000"/>
              </w:rPr>
              <w:t xml:space="preserve"> </w:t>
            </w:r>
            <w:r w:rsidRPr="00056B02">
              <w:rPr>
                <w:color w:val="000000"/>
              </w:rPr>
              <w:t>semplice. Usare le tecniche necessarie</w:t>
            </w:r>
            <w:r w:rsidR="00056B02">
              <w:rPr>
                <w:color w:val="000000"/>
              </w:rPr>
              <w:t xml:space="preserve"> </w:t>
            </w:r>
            <w:r w:rsidR="005A1060" w:rsidRPr="00056B02">
              <w:rPr>
                <w:color w:val="000000"/>
              </w:rPr>
              <w:t xml:space="preserve">per elaborare un riassunto </w:t>
            </w:r>
            <w:r w:rsidRPr="00056B02">
              <w:rPr>
                <w:color w:val="000000"/>
              </w:rPr>
              <w:t>orale.  Gli</w:t>
            </w:r>
            <w:r w:rsidR="00056B02">
              <w:rPr>
                <w:color w:val="000000"/>
              </w:rPr>
              <w:t xml:space="preserve"> </w:t>
            </w:r>
            <w:r w:rsidR="005A1060" w:rsidRPr="00056B02">
              <w:rPr>
                <w:color w:val="000000"/>
              </w:rPr>
              <w:t>studenti</w:t>
            </w:r>
            <w:r w:rsidRPr="00056B02">
              <w:rPr>
                <w:color w:val="000000"/>
              </w:rPr>
              <w:t xml:space="preserve"> hanno</w:t>
            </w:r>
            <w:r w:rsidR="005A1060" w:rsidRPr="00056B02">
              <w:rPr>
                <w:color w:val="000000"/>
              </w:rPr>
              <w:t xml:space="preserve"> acquisito </w:t>
            </w:r>
            <w:r w:rsidRPr="00056B02">
              <w:rPr>
                <w:color w:val="000000"/>
              </w:rPr>
              <w:t>mediamente</w:t>
            </w:r>
            <w:r w:rsidR="00056B02">
              <w:rPr>
                <w:color w:val="000000"/>
              </w:rPr>
              <w:t xml:space="preserve"> </w:t>
            </w:r>
            <w:r w:rsidRPr="00056B02">
              <w:rPr>
                <w:color w:val="000000"/>
              </w:rPr>
              <w:t xml:space="preserve">una   </w:t>
            </w:r>
            <w:r w:rsidR="005A1060" w:rsidRPr="00056B02">
              <w:rPr>
                <w:color w:val="000000"/>
              </w:rPr>
              <w:t>buona   conoscenza   riguardo:</w:t>
            </w:r>
            <w:r w:rsidRPr="00056B02">
              <w:rPr>
                <w:color w:val="000000"/>
              </w:rPr>
              <w:t xml:space="preserve"> il</w:t>
            </w:r>
            <w:r w:rsidR="00056B02">
              <w:rPr>
                <w:color w:val="000000"/>
              </w:rPr>
              <w:t xml:space="preserve"> </w:t>
            </w:r>
            <w:r w:rsidR="005A1060" w:rsidRPr="00056B02">
              <w:rPr>
                <w:color w:val="000000"/>
              </w:rPr>
              <w:t xml:space="preserve">lessico, fraseologia </w:t>
            </w:r>
            <w:r w:rsidRPr="00056B02">
              <w:rPr>
                <w:color w:val="000000"/>
              </w:rPr>
              <w:t>convenzionali,</w:t>
            </w:r>
            <w:r w:rsidR="00056B02">
              <w:rPr>
                <w:color w:val="000000"/>
              </w:rPr>
              <w:t xml:space="preserve"> </w:t>
            </w:r>
            <w:r w:rsidRPr="00056B02">
              <w:rPr>
                <w:color w:val="000000"/>
              </w:rPr>
              <w:t>strutture   e   funzioni   linguistiche;</w:t>
            </w:r>
            <w:r w:rsidR="005A1060" w:rsidRPr="00056B02">
              <w:rPr>
                <w:color w:val="000000"/>
              </w:rPr>
              <w:t xml:space="preserve"> </w:t>
            </w:r>
            <w:r w:rsidRPr="00056B02">
              <w:rPr>
                <w:color w:val="000000"/>
              </w:rPr>
              <w:t>la</w:t>
            </w:r>
            <w:r w:rsidR="00056B02">
              <w:rPr>
                <w:color w:val="000000"/>
              </w:rPr>
              <w:t xml:space="preserve"> </w:t>
            </w:r>
            <w:r w:rsidRPr="00056B02">
              <w:rPr>
                <w:color w:val="000000"/>
              </w:rPr>
              <w:t>pronuncia inerenti a testi specifici anche</w:t>
            </w:r>
            <w:r w:rsidR="005A1060">
              <w:t xml:space="preserve"> </w:t>
            </w:r>
            <w:r w:rsidRPr="00056B02">
              <w:rPr>
                <w:color w:val="000000"/>
              </w:rPr>
              <w:t>complessi  e  soprattutto  argomenti  di</w:t>
            </w:r>
            <w:r w:rsidR="005A1060">
              <w:t xml:space="preserve"> </w:t>
            </w:r>
            <w:r w:rsidRPr="00056B02">
              <w:rPr>
                <w:color w:val="000000"/>
              </w:rPr>
              <w:t>carattere letterario.</w:t>
            </w:r>
          </w:p>
        </w:tc>
        <w:tc>
          <w:tcPr>
            <w:tcW w:w="4120" w:type="dxa"/>
            <w:tcBorders>
              <w:top w:val="single" w:sz="6" w:space="0" w:color="000000"/>
              <w:left w:val="single" w:sz="6" w:space="0" w:color="000000"/>
              <w:bottom w:val="single" w:sz="6" w:space="0" w:color="000000"/>
              <w:right w:val="single" w:sz="6" w:space="0" w:color="000000"/>
            </w:tcBorders>
            <w:hideMark/>
          </w:tcPr>
          <w:p w14:paraId="515C166D" w14:textId="77777777" w:rsidR="00056B02" w:rsidRPr="00056B02" w:rsidRDefault="00056B02" w:rsidP="00056B02">
            <w:pPr>
              <w:pStyle w:val="Paragrafoelenco"/>
              <w:spacing w:before="276"/>
              <w:ind w:left="826"/>
              <w:rPr>
                <w:rFonts w:eastAsiaTheme="minorEastAsia"/>
                <w:lang w:eastAsia="en-CA"/>
              </w:rPr>
            </w:pPr>
          </w:p>
          <w:p w14:paraId="16DCB328" w14:textId="77777777" w:rsidR="00056B02" w:rsidRPr="00056B02" w:rsidRDefault="00C56401" w:rsidP="00056B02">
            <w:pPr>
              <w:pStyle w:val="Paragrafoelenco"/>
              <w:numPr>
                <w:ilvl w:val="0"/>
                <w:numId w:val="55"/>
              </w:numPr>
              <w:spacing w:before="276"/>
              <w:rPr>
                <w:rFonts w:eastAsiaTheme="minorEastAsia"/>
                <w:lang w:eastAsia="en-CA"/>
              </w:rPr>
            </w:pPr>
            <w:r w:rsidRPr="00056B02">
              <w:rPr>
                <w:color w:val="000000"/>
              </w:rPr>
              <w:t>Gli  studenti  applicano  le  conoscenze</w:t>
            </w:r>
            <w:r w:rsidR="00056B02">
              <w:rPr>
                <w:color w:val="000000"/>
              </w:rPr>
              <w:t xml:space="preserve"> </w:t>
            </w:r>
            <w:r w:rsidRPr="00056B02">
              <w:rPr>
                <w:color w:val="000000"/>
              </w:rPr>
              <w:t>acquisite in modo abbastanza corretto</w:t>
            </w:r>
            <w:r w:rsidR="00056B02">
              <w:rPr>
                <w:color w:val="000000"/>
              </w:rPr>
              <w:t xml:space="preserve"> </w:t>
            </w:r>
            <w:r w:rsidRPr="00056B02">
              <w:rPr>
                <w:color w:val="000000"/>
              </w:rPr>
              <w:t>ed in particolare sono sufficientemente</w:t>
            </w:r>
            <w:r w:rsidR="00056B02">
              <w:rPr>
                <w:color w:val="000000"/>
              </w:rPr>
              <w:t xml:space="preserve"> </w:t>
            </w:r>
            <w:r w:rsidR="005A1060" w:rsidRPr="00056B02">
              <w:rPr>
                <w:color w:val="000000"/>
              </w:rPr>
              <w:t xml:space="preserve">in   grado   di: </w:t>
            </w:r>
            <w:r w:rsidRPr="00056B02">
              <w:rPr>
                <w:color w:val="000000"/>
              </w:rPr>
              <w:t>esprimersi   in   modo</w:t>
            </w:r>
            <w:r w:rsidR="00056B02">
              <w:rPr>
                <w:color w:val="000000"/>
              </w:rPr>
              <w:t xml:space="preserve"> </w:t>
            </w:r>
            <w:r w:rsidRPr="00056B02">
              <w:rPr>
                <w:color w:val="000000"/>
              </w:rPr>
              <w:t>semplice, ma corretto, sugli argomenti</w:t>
            </w:r>
            <w:r w:rsidR="00056B02">
              <w:rPr>
                <w:color w:val="000000"/>
              </w:rPr>
              <w:t xml:space="preserve"> </w:t>
            </w:r>
            <w:r w:rsidR="005A1060" w:rsidRPr="00056B02">
              <w:rPr>
                <w:color w:val="000000"/>
              </w:rPr>
              <w:t xml:space="preserve">trattati in classe sia di attualità </w:t>
            </w:r>
            <w:r w:rsidRPr="00056B02">
              <w:rPr>
                <w:color w:val="000000"/>
              </w:rPr>
              <w:t>che</w:t>
            </w:r>
            <w:r w:rsidR="00056B02">
              <w:rPr>
                <w:color w:val="000000"/>
              </w:rPr>
              <w:t xml:space="preserve"> </w:t>
            </w:r>
            <w:r w:rsidR="005A1060" w:rsidRPr="00056B02">
              <w:rPr>
                <w:color w:val="000000"/>
              </w:rPr>
              <w:t xml:space="preserve">attinenti all’ambito </w:t>
            </w:r>
            <w:r w:rsidRPr="00056B02">
              <w:rPr>
                <w:color w:val="000000"/>
              </w:rPr>
              <w:t>letterario;</w:t>
            </w:r>
            <w:r w:rsidR="00056B02">
              <w:rPr>
                <w:color w:val="000000"/>
              </w:rPr>
              <w:t xml:space="preserve"> </w:t>
            </w:r>
          </w:p>
          <w:p w14:paraId="71363CF6" w14:textId="77777777" w:rsidR="00056B02" w:rsidRPr="00056B02" w:rsidRDefault="00056B02" w:rsidP="00056B02">
            <w:pPr>
              <w:pStyle w:val="Paragrafoelenco"/>
              <w:numPr>
                <w:ilvl w:val="0"/>
                <w:numId w:val="55"/>
              </w:numPr>
              <w:spacing w:before="276"/>
              <w:rPr>
                <w:rFonts w:eastAsiaTheme="minorEastAsia"/>
                <w:lang w:eastAsia="en-CA"/>
              </w:rPr>
            </w:pPr>
            <w:r>
              <w:rPr>
                <w:color w:val="000000"/>
              </w:rPr>
              <w:t>C</w:t>
            </w:r>
            <w:r w:rsidR="00C56401" w:rsidRPr="00056B02">
              <w:rPr>
                <w:color w:val="000000"/>
              </w:rPr>
              <w:t>omprendere il significato generale di</w:t>
            </w:r>
            <w:r>
              <w:rPr>
                <w:color w:val="000000"/>
              </w:rPr>
              <w:t xml:space="preserve"> </w:t>
            </w:r>
            <w:r w:rsidR="00C56401" w:rsidRPr="00056B02">
              <w:rPr>
                <w:color w:val="000000"/>
              </w:rPr>
              <w:t>testi   o   conversazioni   di   tipologie</w:t>
            </w:r>
            <w:r>
              <w:rPr>
                <w:color w:val="000000"/>
              </w:rPr>
              <w:t xml:space="preserve"> </w:t>
            </w:r>
            <w:r w:rsidR="00C56401" w:rsidRPr="00056B02">
              <w:rPr>
                <w:color w:val="000000"/>
              </w:rPr>
              <w:t xml:space="preserve">diverse; </w:t>
            </w:r>
          </w:p>
          <w:p w14:paraId="151755FA" w14:textId="77777777" w:rsidR="00056B02" w:rsidRPr="00056B02" w:rsidRDefault="00C56401" w:rsidP="00056B02">
            <w:pPr>
              <w:pStyle w:val="Paragrafoelenco"/>
              <w:numPr>
                <w:ilvl w:val="0"/>
                <w:numId w:val="55"/>
              </w:numPr>
              <w:spacing w:before="276"/>
              <w:rPr>
                <w:rFonts w:eastAsiaTheme="minorEastAsia"/>
                <w:lang w:eastAsia="en-CA"/>
              </w:rPr>
            </w:pPr>
            <w:r w:rsidRPr="00056B02">
              <w:rPr>
                <w:color w:val="000000"/>
              </w:rPr>
              <w:t>saper produrre semplici letture</w:t>
            </w:r>
            <w:r w:rsidR="00056B02">
              <w:rPr>
                <w:color w:val="000000"/>
              </w:rPr>
              <w:t xml:space="preserve"> </w:t>
            </w:r>
            <w:r w:rsidR="005A1060" w:rsidRPr="00056B02">
              <w:rPr>
                <w:color w:val="000000"/>
              </w:rPr>
              <w:t xml:space="preserve">formali; </w:t>
            </w:r>
          </w:p>
          <w:p w14:paraId="090D2901" w14:textId="005BD757" w:rsidR="00C56401" w:rsidRPr="00056B02" w:rsidRDefault="005A1060" w:rsidP="00056B02">
            <w:pPr>
              <w:pStyle w:val="Paragrafoelenco"/>
              <w:numPr>
                <w:ilvl w:val="0"/>
                <w:numId w:val="55"/>
              </w:numPr>
              <w:spacing w:before="276"/>
              <w:rPr>
                <w:rFonts w:eastAsiaTheme="minorEastAsia"/>
                <w:lang w:eastAsia="en-CA"/>
              </w:rPr>
            </w:pPr>
            <w:r w:rsidRPr="00056B02">
              <w:rPr>
                <w:color w:val="000000"/>
              </w:rPr>
              <w:t>saper analizzare,</w:t>
            </w:r>
            <w:r w:rsidR="00C56401" w:rsidRPr="00056B02">
              <w:rPr>
                <w:color w:val="000000"/>
              </w:rPr>
              <w:t xml:space="preserve"> con senso</w:t>
            </w:r>
            <w:r w:rsidR="00056B02">
              <w:rPr>
                <w:color w:val="000000"/>
              </w:rPr>
              <w:t xml:space="preserve"> </w:t>
            </w:r>
            <w:r w:rsidR="00C56401" w:rsidRPr="00056B02">
              <w:rPr>
                <w:color w:val="000000"/>
              </w:rPr>
              <w:t>critico, testi e opere letterarie.</w:t>
            </w:r>
          </w:p>
        </w:tc>
      </w:tr>
    </w:tbl>
    <w:p w14:paraId="3E972793" w14:textId="77777777" w:rsidR="00C56401" w:rsidRDefault="00C56401" w:rsidP="00C56401">
      <w:pPr>
        <w:spacing w:line="360" w:lineRule="auto"/>
        <w:ind w:right="567"/>
        <w:jc w:val="both"/>
        <w:rPr>
          <w:b/>
          <w:color w:val="0000FF"/>
          <w:lang w:eastAsia="en-CA"/>
        </w:rPr>
      </w:pPr>
    </w:p>
    <w:p w14:paraId="6725A419" w14:textId="77777777" w:rsidR="00C56401" w:rsidRDefault="00C56401" w:rsidP="00C56401">
      <w:pPr>
        <w:spacing w:line="360" w:lineRule="auto"/>
        <w:ind w:right="567"/>
        <w:jc w:val="both"/>
        <w:rPr>
          <w:b/>
          <w:color w:val="0000FF"/>
          <w:lang w:eastAsia="en-CA"/>
        </w:rPr>
      </w:pPr>
    </w:p>
    <w:p w14:paraId="47D602CD" w14:textId="77777777" w:rsidR="00C56401" w:rsidRDefault="00C56401" w:rsidP="00C56401">
      <w:pPr>
        <w:spacing w:line="360" w:lineRule="auto"/>
        <w:ind w:right="567"/>
        <w:jc w:val="both"/>
        <w:rPr>
          <w:b/>
          <w:color w:val="0000FF"/>
        </w:rPr>
      </w:pPr>
    </w:p>
    <w:tbl>
      <w:tblPr>
        <w:tblW w:w="9780" w:type="dxa"/>
        <w:tblLayout w:type="fixed"/>
        <w:tblLook w:val="0400" w:firstRow="0" w:lastRow="0" w:firstColumn="0" w:lastColumn="0" w:noHBand="0" w:noVBand="1"/>
      </w:tblPr>
      <w:tblGrid>
        <w:gridCol w:w="1668"/>
        <w:gridCol w:w="4012"/>
        <w:gridCol w:w="4100"/>
      </w:tblGrid>
      <w:tr w:rsidR="00C56401" w14:paraId="189A1EB2" w14:textId="77777777" w:rsidTr="00C56401">
        <w:trPr>
          <w:trHeight w:val="510"/>
        </w:trPr>
        <w:tc>
          <w:tcPr>
            <w:tcW w:w="1668"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7836487D" w14:textId="77777777" w:rsidR="00C56401" w:rsidRDefault="00C56401">
            <w:pPr>
              <w:spacing w:before="5" w:after="200" w:line="276" w:lineRule="auto"/>
              <w:ind w:left="372"/>
              <w:rPr>
                <w:b/>
                <w:lang w:val="en-CA" w:eastAsia="en-CA"/>
              </w:rPr>
            </w:pPr>
            <w:r>
              <w:rPr>
                <w:b/>
                <w:color w:val="000000"/>
              </w:rPr>
              <w:t>Materia</w:t>
            </w:r>
          </w:p>
        </w:tc>
        <w:tc>
          <w:tcPr>
            <w:tcW w:w="401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5587D154" w14:textId="77777777" w:rsidR="00C56401" w:rsidRDefault="00C56401">
            <w:pPr>
              <w:spacing w:before="5" w:after="200" w:line="276" w:lineRule="auto"/>
              <w:ind w:left="1712"/>
              <w:rPr>
                <w:b/>
                <w:lang w:val="en-CA" w:eastAsia="en-CA"/>
              </w:rPr>
            </w:pPr>
            <w:r>
              <w:rPr>
                <w:b/>
                <w:color w:val="000000"/>
              </w:rPr>
              <w:t>Abilità</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56766F56" w14:textId="77777777" w:rsidR="00C56401" w:rsidRDefault="00C56401">
            <w:pPr>
              <w:spacing w:before="5" w:after="200" w:line="276" w:lineRule="auto"/>
              <w:ind w:left="1420"/>
              <w:rPr>
                <w:b/>
                <w:lang w:val="en-CA" w:eastAsia="en-CA"/>
              </w:rPr>
            </w:pPr>
            <w:r>
              <w:rPr>
                <w:b/>
                <w:color w:val="000000"/>
              </w:rPr>
              <w:t>Competenze</w:t>
            </w:r>
          </w:p>
        </w:tc>
      </w:tr>
      <w:tr w:rsidR="00C56401" w14:paraId="1AE07CDC" w14:textId="77777777" w:rsidTr="00C56401">
        <w:trPr>
          <w:trHeight w:val="12155"/>
        </w:trPr>
        <w:tc>
          <w:tcPr>
            <w:tcW w:w="1668" w:type="dxa"/>
            <w:tcBorders>
              <w:top w:val="single" w:sz="6" w:space="0" w:color="000000"/>
              <w:left w:val="single" w:sz="6" w:space="0" w:color="000000"/>
              <w:bottom w:val="single" w:sz="6" w:space="0" w:color="000000"/>
              <w:right w:val="single" w:sz="6" w:space="0" w:color="000000"/>
            </w:tcBorders>
          </w:tcPr>
          <w:p w14:paraId="6B984E14" w14:textId="77777777" w:rsidR="00C56401" w:rsidRDefault="00C56401">
            <w:pPr>
              <w:ind w:left="112"/>
              <w:rPr>
                <w:rFonts w:eastAsiaTheme="minorEastAsia"/>
                <w:lang w:val="en-CA" w:eastAsia="en-CA"/>
              </w:rPr>
            </w:pPr>
          </w:p>
          <w:p w14:paraId="4CF8570A" w14:textId="77777777" w:rsidR="00C56401" w:rsidRDefault="00C56401">
            <w:pPr>
              <w:spacing w:line="220" w:lineRule="auto"/>
              <w:ind w:left="112"/>
              <w:rPr>
                <w:rFonts w:ascii="Times" w:eastAsia="Times" w:hAnsi="Times" w:cs="Times"/>
                <w:b/>
                <w:color w:val="000000"/>
              </w:rPr>
            </w:pPr>
          </w:p>
          <w:p w14:paraId="6E300B8C" w14:textId="77777777" w:rsidR="00C56401" w:rsidRDefault="00C56401">
            <w:pPr>
              <w:spacing w:line="360" w:lineRule="auto"/>
              <w:ind w:left="112"/>
              <w:jc w:val="center"/>
              <w:rPr>
                <w:b/>
                <w:color w:val="000000"/>
              </w:rPr>
            </w:pPr>
            <w:r>
              <w:rPr>
                <w:b/>
                <w:color w:val="000000"/>
              </w:rPr>
              <w:t>LINGUA</w:t>
            </w:r>
          </w:p>
          <w:p w14:paraId="4437EFCC" w14:textId="77777777" w:rsidR="00C56401" w:rsidRDefault="00C56401">
            <w:pPr>
              <w:spacing w:after="200" w:line="360" w:lineRule="auto"/>
              <w:ind w:left="112"/>
              <w:jc w:val="center"/>
              <w:rPr>
                <w:b/>
                <w:sz w:val="22"/>
                <w:szCs w:val="22"/>
                <w:lang w:val="en-CA" w:eastAsia="en-CA"/>
              </w:rPr>
            </w:pPr>
            <w:r>
              <w:rPr>
                <w:b/>
                <w:color w:val="000000"/>
              </w:rPr>
              <w:t>FRANCESE</w:t>
            </w:r>
          </w:p>
        </w:tc>
        <w:tc>
          <w:tcPr>
            <w:tcW w:w="4012" w:type="dxa"/>
            <w:tcBorders>
              <w:top w:val="single" w:sz="6" w:space="0" w:color="000000"/>
              <w:left w:val="single" w:sz="6" w:space="0" w:color="000000"/>
              <w:bottom w:val="single" w:sz="6" w:space="0" w:color="000000"/>
              <w:right w:val="single" w:sz="6" w:space="0" w:color="000000"/>
            </w:tcBorders>
          </w:tcPr>
          <w:p w14:paraId="30F73B5A" w14:textId="77777777" w:rsidR="00C56401" w:rsidRDefault="00C56401">
            <w:pPr>
              <w:ind w:left="117"/>
              <w:rPr>
                <w:rFonts w:asciiTheme="majorBidi" w:eastAsiaTheme="minorEastAsia" w:hAnsiTheme="majorBidi" w:cstheme="majorBidi"/>
                <w:lang w:eastAsia="en-CA"/>
              </w:rPr>
            </w:pPr>
            <w:r>
              <w:rPr>
                <w:rFonts w:asciiTheme="majorBidi" w:hAnsiTheme="majorBidi" w:cstheme="majorBidi"/>
              </w:rPr>
              <w:t>Obiettivi didattici:</w:t>
            </w:r>
          </w:p>
          <w:p w14:paraId="17ACC829" w14:textId="77777777" w:rsidR="00C56401" w:rsidRDefault="00C56401">
            <w:pPr>
              <w:ind w:left="117"/>
              <w:rPr>
                <w:rFonts w:asciiTheme="majorBidi" w:hAnsiTheme="majorBidi" w:cstheme="majorBidi"/>
              </w:rPr>
            </w:pPr>
          </w:p>
          <w:p w14:paraId="1B7896B7" w14:textId="76B9F4C6" w:rsidR="00C56401" w:rsidRPr="005A1060" w:rsidRDefault="00C56401" w:rsidP="005A1060">
            <w:pPr>
              <w:pStyle w:val="Paragrafoelenco"/>
              <w:numPr>
                <w:ilvl w:val="0"/>
                <w:numId w:val="1"/>
              </w:numPr>
              <w:rPr>
                <w:rFonts w:asciiTheme="majorBidi" w:hAnsiTheme="majorBidi" w:cstheme="majorBidi"/>
                <w:sz w:val="24"/>
                <w:szCs w:val="24"/>
              </w:rPr>
            </w:pPr>
            <w:r w:rsidRPr="005A1060">
              <w:rPr>
                <w:rFonts w:asciiTheme="majorBidi" w:hAnsiTheme="majorBidi" w:cstheme="majorBidi"/>
                <w:sz w:val="24"/>
                <w:szCs w:val="24"/>
              </w:rPr>
              <w:t>Comprendere in modo globale e</w:t>
            </w:r>
            <w:r w:rsidRPr="005A1060">
              <w:rPr>
                <w:rFonts w:asciiTheme="majorBidi" w:hAnsiTheme="majorBidi" w:cstheme="majorBidi"/>
              </w:rPr>
              <w:t>analitici semplici testi (orali e scritti)</w:t>
            </w:r>
            <w:r w:rsidR="005A1060" w:rsidRPr="005A1060">
              <w:rPr>
                <w:rFonts w:asciiTheme="majorBidi" w:hAnsiTheme="majorBidi" w:cstheme="majorBidi"/>
              </w:rPr>
              <w:t xml:space="preserve"> </w:t>
            </w:r>
            <w:r w:rsidRPr="005A1060">
              <w:rPr>
                <w:rFonts w:asciiTheme="majorBidi" w:hAnsiTheme="majorBidi" w:cstheme="majorBidi"/>
              </w:rPr>
              <w:t>inerenti ad argomenti e</w:t>
            </w:r>
            <w:r w:rsidR="005A1060" w:rsidRPr="005A1060">
              <w:rPr>
                <w:rFonts w:asciiTheme="majorBidi" w:hAnsiTheme="majorBidi" w:cstheme="majorBidi"/>
              </w:rPr>
              <w:t xml:space="preserve"> </w:t>
            </w:r>
            <w:r w:rsidRPr="005A1060">
              <w:rPr>
                <w:rFonts w:asciiTheme="majorBidi" w:hAnsiTheme="majorBidi" w:cstheme="majorBidi"/>
              </w:rPr>
              <w:t>settori operativi specifici dell’area di</w:t>
            </w:r>
            <w:r w:rsidR="005A1060" w:rsidRPr="005A1060">
              <w:rPr>
                <w:rFonts w:asciiTheme="majorBidi" w:hAnsiTheme="majorBidi" w:cstheme="majorBidi"/>
              </w:rPr>
              <w:t xml:space="preserve"> </w:t>
            </w:r>
            <w:r w:rsidRPr="005A1060">
              <w:rPr>
                <w:rFonts w:asciiTheme="majorBidi" w:hAnsiTheme="majorBidi" w:cstheme="majorBidi"/>
              </w:rPr>
              <w:t>specializzazione.</w:t>
            </w:r>
          </w:p>
          <w:p w14:paraId="1478288B" w14:textId="77777777" w:rsidR="005A1060" w:rsidRDefault="00C56401" w:rsidP="005A1060">
            <w:pPr>
              <w:pStyle w:val="Paragrafoelenco"/>
              <w:numPr>
                <w:ilvl w:val="0"/>
                <w:numId w:val="1"/>
              </w:numPr>
              <w:rPr>
                <w:rFonts w:asciiTheme="majorBidi" w:hAnsiTheme="majorBidi" w:cstheme="majorBidi"/>
              </w:rPr>
            </w:pPr>
            <w:r w:rsidRPr="005A1060">
              <w:rPr>
                <w:rFonts w:asciiTheme="majorBidi" w:hAnsiTheme="majorBidi" w:cstheme="majorBidi"/>
              </w:rPr>
              <w:t>Comprendere quanto richiesto nella</w:t>
            </w:r>
            <w:r w:rsidR="005A1060">
              <w:rPr>
                <w:rFonts w:asciiTheme="majorBidi" w:hAnsiTheme="majorBidi" w:cstheme="majorBidi"/>
              </w:rPr>
              <w:t xml:space="preserve"> </w:t>
            </w:r>
            <w:r w:rsidRPr="005A1060">
              <w:rPr>
                <w:rFonts w:asciiTheme="majorBidi" w:hAnsiTheme="majorBidi" w:cstheme="majorBidi"/>
              </w:rPr>
              <w:t>comunicazione con un interlocutore che</w:t>
            </w:r>
            <w:r w:rsidR="005A1060" w:rsidRPr="005A1060">
              <w:rPr>
                <w:rFonts w:asciiTheme="majorBidi" w:hAnsiTheme="majorBidi" w:cstheme="majorBidi"/>
              </w:rPr>
              <w:t xml:space="preserve"> </w:t>
            </w:r>
            <w:r w:rsidRPr="005A1060">
              <w:rPr>
                <w:rFonts w:asciiTheme="majorBidi" w:hAnsiTheme="majorBidi" w:cstheme="majorBidi"/>
              </w:rPr>
              <w:t>parli lentamente o ripeta quanto già</w:t>
            </w:r>
            <w:r w:rsidR="005A1060" w:rsidRPr="005A1060">
              <w:rPr>
                <w:rFonts w:asciiTheme="majorBidi" w:hAnsiTheme="majorBidi" w:cstheme="majorBidi"/>
              </w:rPr>
              <w:t xml:space="preserve"> </w:t>
            </w:r>
            <w:r w:rsidRPr="005A1060">
              <w:rPr>
                <w:rFonts w:asciiTheme="majorBidi" w:hAnsiTheme="majorBidi" w:cstheme="majorBidi"/>
              </w:rPr>
              <w:t>detto.</w:t>
            </w:r>
          </w:p>
          <w:p w14:paraId="37B54166" w14:textId="67F5603A" w:rsidR="00C56401" w:rsidRPr="005A1060" w:rsidRDefault="00C56401" w:rsidP="005A1060">
            <w:pPr>
              <w:pStyle w:val="Paragrafoelenco"/>
              <w:numPr>
                <w:ilvl w:val="0"/>
                <w:numId w:val="1"/>
              </w:numPr>
              <w:rPr>
                <w:rFonts w:asciiTheme="majorBidi" w:hAnsiTheme="majorBidi" w:cstheme="majorBidi"/>
              </w:rPr>
            </w:pPr>
            <w:r w:rsidRPr="005A1060">
              <w:rPr>
                <w:rFonts w:asciiTheme="majorBidi" w:hAnsiTheme="majorBidi" w:cstheme="majorBidi"/>
              </w:rPr>
              <w:t>Produrre brevi testi orali e scritti, di</w:t>
            </w:r>
            <w:r w:rsidR="005A1060">
              <w:rPr>
                <w:rFonts w:asciiTheme="majorBidi" w:hAnsiTheme="majorBidi" w:cstheme="majorBidi"/>
              </w:rPr>
              <w:t xml:space="preserve"> </w:t>
            </w:r>
            <w:r w:rsidRPr="005A1060">
              <w:rPr>
                <w:rFonts w:asciiTheme="majorBidi" w:hAnsiTheme="majorBidi" w:cstheme="majorBidi"/>
              </w:rPr>
              <w:t>tipo espositivo e descrittivo, su</w:t>
            </w:r>
            <w:r w:rsidR="005A1060">
              <w:rPr>
                <w:rFonts w:asciiTheme="majorBidi" w:hAnsiTheme="majorBidi" w:cstheme="majorBidi"/>
              </w:rPr>
              <w:t xml:space="preserve"> </w:t>
            </w:r>
            <w:r w:rsidRPr="005A1060">
              <w:rPr>
                <w:rFonts w:asciiTheme="majorBidi" w:hAnsiTheme="majorBidi" w:cstheme="majorBidi"/>
              </w:rPr>
              <w:t>argomenti propri del settore</w:t>
            </w:r>
            <w:r w:rsidR="005A1060">
              <w:rPr>
                <w:rFonts w:asciiTheme="majorBidi" w:hAnsiTheme="majorBidi" w:cstheme="majorBidi"/>
              </w:rPr>
              <w:t xml:space="preserve"> </w:t>
            </w:r>
            <w:r w:rsidRPr="005A1060">
              <w:rPr>
                <w:rFonts w:asciiTheme="majorBidi" w:hAnsiTheme="majorBidi" w:cstheme="majorBidi"/>
              </w:rPr>
              <w:t>professionale, in modo sostanzialmente</w:t>
            </w:r>
            <w:r w:rsidR="005A1060">
              <w:rPr>
                <w:rFonts w:asciiTheme="majorBidi" w:hAnsiTheme="majorBidi" w:cstheme="majorBidi"/>
              </w:rPr>
              <w:t xml:space="preserve"> </w:t>
            </w:r>
            <w:r w:rsidRPr="005A1060">
              <w:rPr>
                <w:rFonts w:asciiTheme="majorBidi" w:hAnsiTheme="majorBidi" w:cstheme="majorBidi"/>
              </w:rPr>
              <w:t>corretto, con sufficiente chiarezza</w:t>
            </w:r>
            <w:r w:rsidR="005A1060">
              <w:rPr>
                <w:rFonts w:asciiTheme="majorBidi" w:hAnsiTheme="majorBidi" w:cstheme="majorBidi"/>
              </w:rPr>
              <w:t xml:space="preserve"> </w:t>
            </w:r>
            <w:r w:rsidRPr="005A1060">
              <w:rPr>
                <w:rFonts w:asciiTheme="majorBidi" w:hAnsiTheme="majorBidi" w:cstheme="majorBidi"/>
              </w:rPr>
              <w:t>logica e precisione lessicale. Interagire</w:t>
            </w:r>
            <w:r w:rsidR="005A1060">
              <w:rPr>
                <w:rFonts w:asciiTheme="majorBidi" w:hAnsiTheme="majorBidi" w:cstheme="majorBidi"/>
              </w:rPr>
              <w:t xml:space="preserve"> </w:t>
            </w:r>
            <w:r w:rsidRPr="005A1060">
              <w:rPr>
                <w:rFonts w:asciiTheme="majorBidi" w:hAnsiTheme="majorBidi" w:cstheme="majorBidi"/>
              </w:rPr>
              <w:t>nella comunicazione, nonostante</w:t>
            </w:r>
            <w:r w:rsidR="005A1060">
              <w:rPr>
                <w:rFonts w:asciiTheme="majorBidi" w:hAnsiTheme="majorBidi" w:cstheme="majorBidi"/>
              </w:rPr>
              <w:t xml:space="preserve"> </w:t>
            </w:r>
            <w:r w:rsidRPr="005A1060">
              <w:rPr>
                <w:rFonts w:asciiTheme="majorBidi" w:hAnsiTheme="majorBidi" w:cstheme="majorBidi"/>
              </w:rPr>
              <w:t>qualche esitazione o qualche</w:t>
            </w:r>
            <w:r w:rsidR="005A1060">
              <w:rPr>
                <w:rFonts w:asciiTheme="majorBidi" w:hAnsiTheme="majorBidi" w:cstheme="majorBidi"/>
              </w:rPr>
              <w:t xml:space="preserve"> </w:t>
            </w:r>
            <w:r w:rsidRPr="005A1060">
              <w:rPr>
                <w:rFonts w:asciiTheme="majorBidi" w:hAnsiTheme="majorBidi" w:cstheme="majorBidi"/>
              </w:rPr>
              <w:t>imperfezione</w:t>
            </w:r>
            <w:r w:rsidR="005A1060">
              <w:rPr>
                <w:rFonts w:asciiTheme="majorBidi" w:hAnsiTheme="majorBidi" w:cstheme="majorBidi"/>
              </w:rPr>
              <w:t xml:space="preserve"> </w:t>
            </w:r>
            <w:r w:rsidRPr="005A1060">
              <w:rPr>
                <w:rFonts w:asciiTheme="majorBidi" w:hAnsiTheme="majorBidi" w:cstheme="majorBidi"/>
              </w:rPr>
              <w:t>nella pronuncia.</w:t>
            </w:r>
          </w:p>
          <w:p w14:paraId="1AE453CB" w14:textId="77777777" w:rsidR="005A1060" w:rsidRPr="005A1060" w:rsidRDefault="00C56401" w:rsidP="005A1060">
            <w:pPr>
              <w:pStyle w:val="Paragrafoelenco"/>
              <w:numPr>
                <w:ilvl w:val="0"/>
                <w:numId w:val="1"/>
              </w:numPr>
              <w:rPr>
                <w:rFonts w:asciiTheme="majorBidi" w:hAnsiTheme="majorBidi" w:cstheme="majorBidi"/>
                <w:sz w:val="24"/>
                <w:szCs w:val="24"/>
              </w:rPr>
            </w:pPr>
            <w:r>
              <w:rPr>
                <w:rFonts w:asciiTheme="majorBidi" w:hAnsiTheme="majorBidi" w:cstheme="majorBidi"/>
                <w:sz w:val="24"/>
                <w:szCs w:val="24"/>
              </w:rPr>
              <w:t>Acquisire termini tecnici e un</w:t>
            </w:r>
            <w:r w:rsidR="005A1060">
              <w:rPr>
                <w:rFonts w:asciiTheme="majorBidi" w:hAnsiTheme="majorBidi" w:cstheme="majorBidi"/>
                <w:sz w:val="24"/>
                <w:szCs w:val="24"/>
              </w:rPr>
              <w:t xml:space="preserve"> </w:t>
            </w:r>
            <w:r w:rsidRPr="005A1060">
              <w:rPr>
                <w:rFonts w:asciiTheme="majorBidi" w:hAnsiTheme="majorBidi" w:cstheme="majorBidi"/>
              </w:rPr>
              <w:t>linguaggio adeguato al contesto.</w:t>
            </w:r>
          </w:p>
          <w:p w14:paraId="68FED6E7" w14:textId="77777777" w:rsidR="005A1060" w:rsidRPr="005A1060" w:rsidRDefault="00C56401" w:rsidP="005A1060">
            <w:pPr>
              <w:pStyle w:val="Paragrafoelenco"/>
              <w:numPr>
                <w:ilvl w:val="0"/>
                <w:numId w:val="1"/>
              </w:numPr>
              <w:rPr>
                <w:rFonts w:asciiTheme="majorBidi" w:hAnsiTheme="majorBidi" w:cstheme="majorBidi"/>
                <w:sz w:val="24"/>
                <w:szCs w:val="24"/>
              </w:rPr>
            </w:pPr>
            <w:r w:rsidRPr="005A1060">
              <w:rPr>
                <w:rFonts w:asciiTheme="majorBidi" w:hAnsiTheme="majorBidi" w:cstheme="majorBidi"/>
              </w:rPr>
              <w:t xml:space="preserve">Potenziare la conoscenza delle strutture grammaticali e le capacità logico </w:t>
            </w:r>
            <w:r w:rsidR="005A1060">
              <w:rPr>
                <w:rFonts w:asciiTheme="majorBidi" w:hAnsiTheme="majorBidi" w:cstheme="majorBidi"/>
              </w:rPr>
              <w:t>–</w:t>
            </w:r>
            <w:r w:rsidRPr="005A1060">
              <w:rPr>
                <w:rFonts w:asciiTheme="majorBidi" w:hAnsiTheme="majorBidi" w:cstheme="majorBidi"/>
              </w:rPr>
              <w:t xml:space="preserve"> argomentative</w:t>
            </w:r>
            <w:r w:rsidR="005A1060">
              <w:rPr>
                <w:rFonts w:asciiTheme="majorBidi" w:hAnsiTheme="majorBidi" w:cstheme="majorBidi"/>
              </w:rPr>
              <w:t>.</w:t>
            </w:r>
          </w:p>
          <w:p w14:paraId="5F8CF36E" w14:textId="39FE371A" w:rsidR="00C56401" w:rsidRDefault="00C56401" w:rsidP="005A1060">
            <w:pPr>
              <w:pStyle w:val="Paragrafoelenco"/>
              <w:numPr>
                <w:ilvl w:val="0"/>
                <w:numId w:val="1"/>
              </w:numPr>
              <w:rPr>
                <w:rFonts w:eastAsiaTheme="minorEastAsia"/>
                <w:lang w:val="en-CA" w:eastAsia="en-CA"/>
              </w:rPr>
            </w:pPr>
            <w:r w:rsidRPr="005A1060">
              <w:rPr>
                <w:rFonts w:asciiTheme="majorBidi" w:hAnsiTheme="majorBidi" w:cstheme="majorBidi"/>
                <w:sz w:val="24"/>
                <w:szCs w:val="24"/>
              </w:rPr>
              <w:t xml:space="preserve"> Sviluppare la capacità di rielaborazione</w:t>
            </w:r>
            <w:r w:rsidR="005A1060">
              <w:rPr>
                <w:rFonts w:asciiTheme="majorBidi" w:hAnsiTheme="majorBidi" w:cstheme="majorBidi"/>
                <w:sz w:val="24"/>
                <w:szCs w:val="24"/>
              </w:rPr>
              <w:t xml:space="preserve"> </w:t>
            </w:r>
            <w:r w:rsidRPr="005A1060">
              <w:rPr>
                <w:rFonts w:asciiTheme="majorBidi" w:hAnsiTheme="majorBidi" w:cstheme="majorBidi"/>
              </w:rPr>
              <w:t>del sapere e consolidare le competenze</w:t>
            </w:r>
            <w:r w:rsidR="005A1060">
              <w:rPr>
                <w:rFonts w:asciiTheme="majorBidi" w:hAnsiTheme="majorBidi" w:cstheme="majorBidi"/>
              </w:rPr>
              <w:t xml:space="preserve"> </w:t>
            </w:r>
            <w:r>
              <w:rPr>
                <w:rFonts w:asciiTheme="majorBidi" w:hAnsiTheme="majorBidi" w:cstheme="majorBidi"/>
              </w:rPr>
              <w:t>descrittive e comunicative.</w:t>
            </w:r>
          </w:p>
        </w:tc>
        <w:tc>
          <w:tcPr>
            <w:tcW w:w="4100" w:type="dxa"/>
            <w:tcBorders>
              <w:top w:val="single" w:sz="6" w:space="0" w:color="000000"/>
              <w:left w:val="single" w:sz="6" w:space="0" w:color="000000"/>
              <w:bottom w:val="single" w:sz="6" w:space="0" w:color="000000"/>
              <w:right w:val="single" w:sz="6" w:space="0" w:color="000000"/>
            </w:tcBorders>
            <w:hideMark/>
          </w:tcPr>
          <w:p w14:paraId="27486112" w14:textId="7ECEDF4F" w:rsidR="00C56401" w:rsidRPr="005A1060" w:rsidRDefault="00C56401" w:rsidP="005A1060">
            <w:pPr>
              <w:pStyle w:val="Paragrafoelenco"/>
              <w:numPr>
                <w:ilvl w:val="0"/>
                <w:numId w:val="1"/>
              </w:numPr>
              <w:rPr>
                <w:rFonts w:asciiTheme="majorBidi" w:eastAsiaTheme="minorEastAsia" w:hAnsiTheme="majorBidi" w:cstheme="majorBidi"/>
                <w:sz w:val="24"/>
                <w:szCs w:val="24"/>
                <w:lang w:eastAsia="en-CA"/>
              </w:rPr>
            </w:pPr>
            <w:r w:rsidRPr="005A1060">
              <w:rPr>
                <w:rFonts w:asciiTheme="majorBidi" w:hAnsiTheme="majorBidi" w:cstheme="majorBidi"/>
                <w:sz w:val="24"/>
                <w:szCs w:val="24"/>
              </w:rPr>
              <w:t>Gli alunn</w:t>
            </w:r>
            <w:r w:rsidR="005A1060" w:rsidRPr="005A1060">
              <w:rPr>
                <w:rFonts w:asciiTheme="majorBidi" w:hAnsiTheme="majorBidi" w:cstheme="majorBidi"/>
                <w:sz w:val="24"/>
                <w:szCs w:val="24"/>
              </w:rPr>
              <w:t xml:space="preserve">i comprendono test </w:t>
            </w:r>
            <w:r w:rsidRPr="005A1060">
              <w:rPr>
                <w:rFonts w:asciiTheme="majorBidi" w:hAnsiTheme="majorBidi" w:cstheme="majorBidi"/>
                <w:sz w:val="24"/>
                <w:szCs w:val="24"/>
              </w:rPr>
              <w:t>orali e</w:t>
            </w:r>
            <w:r w:rsidR="007A200E" w:rsidRPr="005A1060">
              <w:rPr>
                <w:rFonts w:asciiTheme="majorBidi" w:hAnsiTheme="majorBidi" w:cstheme="majorBidi"/>
                <w:sz w:val="24"/>
                <w:szCs w:val="24"/>
              </w:rPr>
              <w:t xml:space="preserve"> </w:t>
            </w:r>
            <w:r w:rsidRPr="005A1060">
              <w:rPr>
                <w:rFonts w:asciiTheme="majorBidi" w:hAnsiTheme="majorBidi" w:cstheme="majorBidi"/>
              </w:rPr>
              <w:t>scritti relativi agli argomenti trattati nel</w:t>
            </w:r>
            <w:r w:rsidR="007A200E" w:rsidRPr="005A1060">
              <w:rPr>
                <w:rFonts w:asciiTheme="majorBidi" w:hAnsiTheme="majorBidi" w:cstheme="majorBidi"/>
              </w:rPr>
              <w:t xml:space="preserve"> </w:t>
            </w:r>
            <w:r w:rsidR="007E6F56">
              <w:rPr>
                <w:rFonts w:asciiTheme="majorBidi" w:hAnsiTheme="majorBidi" w:cstheme="majorBidi"/>
              </w:rPr>
              <w:t>corso dell’</w:t>
            </w:r>
            <w:r w:rsidRPr="005A1060">
              <w:rPr>
                <w:rFonts w:asciiTheme="majorBidi" w:hAnsiTheme="majorBidi" w:cstheme="majorBidi"/>
              </w:rPr>
              <w:t>anno scolastico.</w:t>
            </w:r>
          </w:p>
          <w:p w14:paraId="2D5842C4" w14:textId="1D90D5D0" w:rsidR="00C56401" w:rsidRPr="005A1060" w:rsidRDefault="00C56401" w:rsidP="005A1060">
            <w:pPr>
              <w:pStyle w:val="Paragrafoelenco"/>
              <w:numPr>
                <w:ilvl w:val="0"/>
                <w:numId w:val="1"/>
              </w:numPr>
              <w:rPr>
                <w:rFonts w:asciiTheme="majorBidi" w:hAnsiTheme="majorBidi" w:cstheme="majorBidi"/>
                <w:sz w:val="24"/>
                <w:szCs w:val="24"/>
              </w:rPr>
            </w:pPr>
            <w:r>
              <w:rPr>
                <w:rFonts w:asciiTheme="majorBidi" w:hAnsiTheme="majorBidi" w:cstheme="majorBidi"/>
                <w:sz w:val="24"/>
                <w:szCs w:val="24"/>
              </w:rPr>
              <w:t>Descrive oralmente e per iscritto, in</w:t>
            </w:r>
            <w:r w:rsidR="007A200E">
              <w:rPr>
                <w:rFonts w:asciiTheme="majorBidi" w:hAnsiTheme="majorBidi" w:cstheme="majorBidi"/>
                <w:sz w:val="24"/>
                <w:szCs w:val="24"/>
              </w:rPr>
              <w:t xml:space="preserve"> </w:t>
            </w:r>
            <w:r w:rsidRPr="007A200E">
              <w:rPr>
                <w:rFonts w:asciiTheme="majorBidi" w:hAnsiTheme="majorBidi" w:cstheme="majorBidi"/>
              </w:rPr>
              <w:t>modo semplice e comunica in modo</w:t>
            </w:r>
            <w:r w:rsidR="007A200E">
              <w:rPr>
                <w:rFonts w:asciiTheme="majorBidi" w:hAnsiTheme="majorBidi" w:cstheme="majorBidi"/>
              </w:rPr>
              <w:t xml:space="preserve"> </w:t>
            </w:r>
            <w:r w:rsidRPr="007A200E">
              <w:rPr>
                <w:rFonts w:asciiTheme="majorBidi" w:hAnsiTheme="majorBidi" w:cstheme="majorBidi"/>
              </w:rPr>
              <w:t>comprensibile, anche con espressioni e</w:t>
            </w:r>
            <w:r w:rsidR="005A1060">
              <w:rPr>
                <w:rFonts w:asciiTheme="majorBidi" w:hAnsiTheme="majorBidi" w:cstheme="majorBidi"/>
              </w:rPr>
              <w:t xml:space="preserve"> </w:t>
            </w:r>
            <w:r w:rsidRPr="005A1060">
              <w:rPr>
                <w:rFonts w:asciiTheme="majorBidi" w:hAnsiTheme="majorBidi" w:cstheme="majorBidi"/>
              </w:rPr>
              <w:t>frasi memorizzate, in scambi di</w:t>
            </w:r>
            <w:r w:rsidR="005A1060">
              <w:rPr>
                <w:rFonts w:asciiTheme="majorBidi" w:hAnsiTheme="majorBidi" w:cstheme="majorBidi"/>
              </w:rPr>
              <w:t xml:space="preserve"> </w:t>
            </w:r>
            <w:r w:rsidRPr="005A1060">
              <w:rPr>
                <w:rFonts w:asciiTheme="majorBidi" w:hAnsiTheme="majorBidi" w:cstheme="majorBidi"/>
              </w:rPr>
              <w:t>informazioni semplici e di routine.</w:t>
            </w:r>
          </w:p>
          <w:p w14:paraId="213F1749" w14:textId="77777777" w:rsidR="007E6F56" w:rsidRPr="007E6F56" w:rsidRDefault="00C56401" w:rsidP="007E6F56">
            <w:pPr>
              <w:pStyle w:val="Paragrafoelenco"/>
              <w:numPr>
                <w:ilvl w:val="0"/>
                <w:numId w:val="1"/>
              </w:numPr>
              <w:rPr>
                <w:rFonts w:asciiTheme="majorBidi" w:hAnsiTheme="majorBidi" w:cstheme="majorBidi"/>
                <w:sz w:val="24"/>
                <w:szCs w:val="24"/>
              </w:rPr>
            </w:pPr>
            <w:r>
              <w:rPr>
                <w:rFonts w:asciiTheme="majorBidi" w:hAnsiTheme="majorBidi" w:cstheme="majorBidi"/>
                <w:sz w:val="24"/>
                <w:szCs w:val="24"/>
              </w:rPr>
              <w:t>Svolge i compiti secondo le indicazion</w:t>
            </w:r>
            <w:r w:rsidR="007E6F56">
              <w:rPr>
                <w:rFonts w:asciiTheme="majorBidi" w:hAnsiTheme="majorBidi" w:cstheme="majorBidi"/>
                <w:sz w:val="24"/>
                <w:szCs w:val="24"/>
              </w:rPr>
              <w:t>i date in lingua straniera dall’</w:t>
            </w:r>
            <w:r>
              <w:rPr>
                <w:rFonts w:asciiTheme="majorBidi" w:hAnsiTheme="majorBidi" w:cstheme="majorBidi"/>
                <w:sz w:val="24"/>
                <w:szCs w:val="24"/>
              </w:rPr>
              <w:t>insegnante,</w:t>
            </w:r>
            <w:r w:rsidR="007A200E">
              <w:rPr>
                <w:rFonts w:asciiTheme="majorBidi" w:hAnsiTheme="majorBidi" w:cstheme="majorBidi"/>
                <w:sz w:val="24"/>
                <w:szCs w:val="24"/>
              </w:rPr>
              <w:t xml:space="preserve"> </w:t>
            </w:r>
            <w:r w:rsidRPr="007A200E">
              <w:rPr>
                <w:rFonts w:asciiTheme="majorBidi" w:hAnsiTheme="majorBidi" w:cstheme="majorBidi"/>
              </w:rPr>
              <w:t>chiedendo eventualmente spiegazioni.</w:t>
            </w:r>
          </w:p>
          <w:p w14:paraId="3EDC0CB6" w14:textId="2DD00AE7" w:rsidR="00C56401" w:rsidRPr="007E6F56" w:rsidRDefault="00C56401" w:rsidP="007E6F56">
            <w:pPr>
              <w:pStyle w:val="Paragrafoelenco"/>
              <w:numPr>
                <w:ilvl w:val="0"/>
                <w:numId w:val="1"/>
              </w:numPr>
              <w:rPr>
                <w:rFonts w:asciiTheme="majorBidi" w:hAnsiTheme="majorBidi" w:cstheme="majorBidi"/>
                <w:sz w:val="24"/>
                <w:szCs w:val="24"/>
              </w:rPr>
            </w:pPr>
            <w:r w:rsidRPr="007E6F56">
              <w:rPr>
                <w:rFonts w:asciiTheme="majorBidi" w:hAnsiTheme="majorBidi" w:cstheme="majorBidi"/>
                <w:sz w:val="24"/>
                <w:szCs w:val="24"/>
              </w:rPr>
              <w:t>Individua alcuni elementi culturali e</w:t>
            </w:r>
            <w:r w:rsidR="005A1060" w:rsidRPr="007E6F56">
              <w:rPr>
                <w:rFonts w:asciiTheme="majorBidi" w:hAnsiTheme="majorBidi" w:cstheme="majorBidi"/>
                <w:sz w:val="24"/>
                <w:szCs w:val="24"/>
              </w:rPr>
              <w:t xml:space="preserve"> </w:t>
            </w:r>
            <w:r w:rsidRPr="007E6F56">
              <w:rPr>
                <w:rFonts w:asciiTheme="majorBidi" w:hAnsiTheme="majorBidi" w:cstheme="majorBidi"/>
              </w:rPr>
              <w:t>coglie rapporti tra forme linguistiche e</w:t>
            </w:r>
            <w:r w:rsidR="005A1060" w:rsidRPr="007E6F56">
              <w:rPr>
                <w:rFonts w:asciiTheme="majorBidi" w:hAnsiTheme="majorBidi" w:cstheme="majorBidi"/>
              </w:rPr>
              <w:t xml:space="preserve"> </w:t>
            </w:r>
            <w:r w:rsidRPr="007E6F56">
              <w:rPr>
                <w:rFonts w:asciiTheme="majorBidi" w:hAnsiTheme="majorBidi" w:cstheme="majorBidi"/>
              </w:rPr>
              <w:t>usi della lingua straniera.</w:t>
            </w:r>
          </w:p>
        </w:tc>
      </w:tr>
    </w:tbl>
    <w:p w14:paraId="3122B620" w14:textId="77777777" w:rsidR="00C56401" w:rsidRDefault="00C56401" w:rsidP="00C56401">
      <w:pPr>
        <w:rPr>
          <w:lang w:val="en-CA" w:eastAsia="en-CA"/>
        </w:rPr>
      </w:pPr>
    </w:p>
    <w:p w14:paraId="1BB1B7ED" w14:textId="77777777" w:rsidR="00C56401" w:rsidRDefault="00C56401" w:rsidP="00C56401">
      <w:pPr>
        <w:jc w:val="center"/>
      </w:pPr>
    </w:p>
    <w:p w14:paraId="2A15395C" w14:textId="77777777" w:rsidR="00C56401" w:rsidRDefault="00C56401" w:rsidP="00C56401">
      <w:pPr>
        <w:jc w:val="center"/>
      </w:pPr>
    </w:p>
    <w:p w14:paraId="0BE9D1D2" w14:textId="77777777" w:rsidR="00C56401" w:rsidRDefault="00C56401" w:rsidP="00C56401">
      <w:pPr>
        <w:jc w:val="center"/>
      </w:pPr>
    </w:p>
    <w:p w14:paraId="24232D26" w14:textId="77777777" w:rsidR="00C56401" w:rsidRDefault="00C56401" w:rsidP="00C56401">
      <w:pPr>
        <w:jc w:val="center"/>
      </w:pPr>
    </w:p>
    <w:tbl>
      <w:tblPr>
        <w:tblW w:w="9645" w:type="dxa"/>
        <w:tblInd w:w="6" w:type="dxa"/>
        <w:tblLayout w:type="fixed"/>
        <w:tblLook w:val="0400" w:firstRow="0" w:lastRow="0" w:firstColumn="0" w:lastColumn="0" w:noHBand="0" w:noVBand="1"/>
      </w:tblPr>
      <w:tblGrid>
        <w:gridCol w:w="1421"/>
        <w:gridCol w:w="4102"/>
        <w:gridCol w:w="4122"/>
      </w:tblGrid>
      <w:tr w:rsidR="00C56401" w14:paraId="255A16F4" w14:textId="77777777" w:rsidTr="00C56401">
        <w:trPr>
          <w:trHeight w:val="454"/>
        </w:trPr>
        <w:tc>
          <w:tcPr>
            <w:tcW w:w="14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7487C5B2" w14:textId="77777777" w:rsidR="00C56401" w:rsidRDefault="00C56401">
            <w:pPr>
              <w:spacing w:before="2" w:after="200" w:line="276" w:lineRule="auto"/>
              <w:ind w:left="297"/>
              <w:rPr>
                <w:b/>
                <w:lang w:val="en-CA" w:eastAsia="en-CA"/>
              </w:rPr>
            </w:pPr>
            <w:r>
              <w:rPr>
                <w:b/>
                <w:color w:val="000000"/>
              </w:rPr>
              <w:t>Materia</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7B83507" w14:textId="77777777" w:rsidR="00C56401" w:rsidRDefault="00C56401">
            <w:pPr>
              <w:spacing w:before="2" w:after="200" w:line="276" w:lineRule="auto"/>
              <w:ind w:left="1701"/>
              <w:rPr>
                <w:b/>
                <w:lang w:val="en-CA" w:eastAsia="en-CA"/>
              </w:rPr>
            </w:pPr>
            <w:r>
              <w:rPr>
                <w:b/>
                <w:color w:val="000000"/>
              </w:rPr>
              <w:t>Abilità</w:t>
            </w:r>
          </w:p>
        </w:tc>
        <w:tc>
          <w:tcPr>
            <w:tcW w:w="41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0D70EA9" w14:textId="77777777" w:rsidR="00C56401" w:rsidRDefault="00C56401">
            <w:pPr>
              <w:spacing w:before="2" w:after="200" w:line="276" w:lineRule="auto"/>
              <w:ind w:left="1429"/>
              <w:rPr>
                <w:b/>
                <w:lang w:val="en-CA" w:eastAsia="en-CA"/>
              </w:rPr>
            </w:pPr>
            <w:r>
              <w:rPr>
                <w:b/>
                <w:color w:val="000000"/>
              </w:rPr>
              <w:t>Competenze</w:t>
            </w:r>
          </w:p>
        </w:tc>
      </w:tr>
      <w:tr w:rsidR="00C56401" w14:paraId="7CEC3188" w14:textId="77777777" w:rsidTr="00C56401">
        <w:trPr>
          <w:trHeight w:val="12431"/>
        </w:trPr>
        <w:tc>
          <w:tcPr>
            <w:tcW w:w="1420" w:type="dxa"/>
            <w:tcBorders>
              <w:top w:val="single" w:sz="6" w:space="0" w:color="000000"/>
              <w:left w:val="single" w:sz="6" w:space="0" w:color="000000"/>
              <w:bottom w:val="single" w:sz="6" w:space="0" w:color="000000"/>
              <w:right w:val="single" w:sz="6" w:space="0" w:color="000000"/>
            </w:tcBorders>
          </w:tcPr>
          <w:p w14:paraId="0C2F52E7" w14:textId="77777777" w:rsidR="00C56401" w:rsidRDefault="00C56401">
            <w:pPr>
              <w:rPr>
                <w:rFonts w:eastAsiaTheme="minorEastAsia"/>
                <w:lang w:val="en-CA" w:eastAsia="en-CA"/>
              </w:rPr>
            </w:pPr>
          </w:p>
          <w:p w14:paraId="0E8C2D9B" w14:textId="77777777" w:rsidR="00C56401" w:rsidRDefault="00C56401">
            <w:pPr>
              <w:spacing w:before="230"/>
              <w:ind w:left="112"/>
              <w:jc w:val="center"/>
              <w:rPr>
                <w:b/>
                <w:sz w:val="22"/>
                <w:szCs w:val="22"/>
              </w:rPr>
            </w:pPr>
            <w:r>
              <w:rPr>
                <w:b/>
                <w:color w:val="000000"/>
              </w:rPr>
              <w:t>SCIENZE</w:t>
            </w:r>
          </w:p>
          <w:p w14:paraId="32BE43F0" w14:textId="77777777" w:rsidR="00C56401" w:rsidRDefault="00C56401">
            <w:pPr>
              <w:spacing w:after="200" w:line="276" w:lineRule="auto"/>
              <w:ind w:left="112"/>
              <w:jc w:val="center"/>
              <w:rPr>
                <w:rFonts w:eastAsiaTheme="minorEastAsia"/>
                <w:sz w:val="22"/>
                <w:szCs w:val="22"/>
                <w:lang w:val="en-CA" w:eastAsia="en-CA"/>
              </w:rPr>
            </w:pPr>
            <w:r>
              <w:rPr>
                <w:b/>
                <w:color w:val="000000"/>
              </w:rPr>
              <w:t>UMANE</w:t>
            </w:r>
          </w:p>
        </w:tc>
        <w:tc>
          <w:tcPr>
            <w:tcW w:w="4100" w:type="dxa"/>
            <w:tcBorders>
              <w:top w:val="single" w:sz="6" w:space="0" w:color="000000"/>
              <w:left w:val="single" w:sz="6" w:space="0" w:color="000000"/>
              <w:bottom w:val="single" w:sz="6" w:space="0" w:color="000000"/>
              <w:right w:val="single" w:sz="6" w:space="0" w:color="000000"/>
            </w:tcBorders>
          </w:tcPr>
          <w:p w14:paraId="4841239B" w14:textId="77777777" w:rsidR="00C56401" w:rsidRDefault="00C56401">
            <w:pPr>
              <w:ind w:left="106"/>
              <w:rPr>
                <w:rFonts w:eastAsiaTheme="minorEastAsia"/>
                <w:lang w:eastAsia="en-CA"/>
              </w:rPr>
            </w:pPr>
          </w:p>
          <w:p w14:paraId="4188BDD2" w14:textId="4770FF44" w:rsidR="00C56401" w:rsidRPr="007E6F56" w:rsidRDefault="00C56401" w:rsidP="007E6F56">
            <w:pPr>
              <w:spacing w:before="228"/>
              <w:ind w:left="106"/>
              <w:rPr>
                <w:sz w:val="22"/>
                <w:szCs w:val="22"/>
              </w:rPr>
            </w:pPr>
            <w:r>
              <w:rPr>
                <w:color w:val="000000"/>
              </w:rPr>
              <w:t xml:space="preserve">Al </w:t>
            </w:r>
            <w:r w:rsidR="007E6F56">
              <w:rPr>
                <w:color w:val="000000"/>
              </w:rPr>
              <w:t xml:space="preserve">termine del percorso </w:t>
            </w:r>
            <w:r>
              <w:rPr>
                <w:color w:val="000000"/>
              </w:rPr>
              <w:t>liceale   lo</w:t>
            </w:r>
            <w:r w:rsidR="007E6F56">
              <w:rPr>
                <w:sz w:val="22"/>
                <w:szCs w:val="22"/>
              </w:rPr>
              <w:t xml:space="preserve"> </w:t>
            </w:r>
            <w:r>
              <w:rPr>
                <w:color w:val="000000"/>
              </w:rPr>
              <w:t>studente   si   dovrà   orientare   con   i</w:t>
            </w:r>
          </w:p>
          <w:p w14:paraId="3888A463" w14:textId="6DA45DEA" w:rsidR="00C56401" w:rsidRPr="007E6F56" w:rsidRDefault="00C56401" w:rsidP="007E6F56">
            <w:pPr>
              <w:spacing w:before="41"/>
              <w:ind w:left="106"/>
            </w:pPr>
            <w:r>
              <w:rPr>
                <w:color w:val="000000"/>
              </w:rPr>
              <w:t>linguaggi   propri   della   cultura   nelle</w:t>
            </w:r>
            <w:r w:rsidR="007E6F56">
              <w:t xml:space="preserve"> </w:t>
            </w:r>
            <w:r>
              <w:rPr>
                <w:color w:val="000000"/>
              </w:rPr>
              <w:t>molteplici dimensioni attraverso le quali</w:t>
            </w:r>
            <w:r w:rsidR="007E6F56">
              <w:t xml:space="preserve"> </w:t>
            </w:r>
            <w:r>
              <w:rPr>
                <w:color w:val="000000"/>
              </w:rPr>
              <w:t>l’uomo si costituisce in quanto persona</w:t>
            </w:r>
            <w:r w:rsidR="007E6F56">
              <w:t xml:space="preserve"> </w:t>
            </w:r>
            <w:r w:rsidR="007E6F56">
              <w:rPr>
                <w:color w:val="000000"/>
              </w:rPr>
              <w:t xml:space="preserve">e </w:t>
            </w:r>
            <w:r>
              <w:rPr>
                <w:color w:val="000000"/>
              </w:rPr>
              <w:t>come soggetto di reciprocità  e  di</w:t>
            </w:r>
            <w:r w:rsidR="007E6F56">
              <w:t xml:space="preserve"> </w:t>
            </w:r>
            <w:r>
              <w:rPr>
                <w:color w:val="000000"/>
              </w:rPr>
              <w:t>relazioni:</w:t>
            </w:r>
          </w:p>
          <w:p w14:paraId="6D174CA5" w14:textId="77777777" w:rsidR="00C56401" w:rsidRDefault="00C56401" w:rsidP="0024605F">
            <w:pPr>
              <w:numPr>
                <w:ilvl w:val="0"/>
                <w:numId w:val="2"/>
              </w:numPr>
              <w:spacing w:before="58" w:line="276" w:lineRule="auto"/>
              <w:rPr>
                <w:rFonts w:eastAsia="Calibri"/>
                <w:color w:val="000000"/>
              </w:rPr>
            </w:pPr>
            <w:r>
              <w:rPr>
                <w:color w:val="000000"/>
              </w:rPr>
              <w:t>l’esperienza di sé e dell’altro,</w:t>
            </w:r>
          </w:p>
          <w:p w14:paraId="31E43840" w14:textId="77777777" w:rsidR="00C56401" w:rsidRDefault="00C56401" w:rsidP="0024605F">
            <w:pPr>
              <w:numPr>
                <w:ilvl w:val="0"/>
                <w:numId w:val="2"/>
              </w:numPr>
              <w:spacing w:line="276" w:lineRule="auto"/>
              <w:rPr>
                <w:rFonts w:eastAsia="Calibri"/>
                <w:color w:val="000000"/>
                <w:lang w:val="en-CA"/>
              </w:rPr>
            </w:pPr>
            <w:r>
              <w:rPr>
                <w:color w:val="000000"/>
              </w:rPr>
              <w:t>le relazioni interpersonali,</w:t>
            </w:r>
          </w:p>
          <w:p w14:paraId="1B4EAEB8" w14:textId="77777777" w:rsidR="00C56401" w:rsidRDefault="00C56401" w:rsidP="0024605F">
            <w:pPr>
              <w:numPr>
                <w:ilvl w:val="0"/>
                <w:numId w:val="2"/>
              </w:numPr>
              <w:spacing w:line="276" w:lineRule="auto"/>
              <w:rPr>
                <w:rFonts w:eastAsia="Calibri"/>
                <w:color w:val="000000"/>
              </w:rPr>
            </w:pPr>
            <w:r>
              <w:rPr>
                <w:color w:val="000000"/>
              </w:rPr>
              <w:t>le forme di vita sociale e di cura</w:t>
            </w:r>
          </w:p>
          <w:p w14:paraId="3491768D" w14:textId="77777777" w:rsidR="00C56401" w:rsidRDefault="00C56401" w:rsidP="0024605F">
            <w:pPr>
              <w:spacing w:before="41"/>
              <w:ind w:left="826"/>
              <w:rPr>
                <w:rFonts w:eastAsiaTheme="minorEastAsia"/>
                <w:lang w:val="en-CA"/>
              </w:rPr>
            </w:pPr>
            <w:r>
              <w:rPr>
                <w:color w:val="000000"/>
              </w:rPr>
              <w:t>per il bene comune,</w:t>
            </w:r>
          </w:p>
          <w:p w14:paraId="4B7DD16B" w14:textId="77777777" w:rsidR="00C56401" w:rsidRDefault="00C56401" w:rsidP="0024605F">
            <w:pPr>
              <w:numPr>
                <w:ilvl w:val="0"/>
                <w:numId w:val="2"/>
              </w:numPr>
              <w:spacing w:before="57" w:line="276" w:lineRule="auto"/>
              <w:rPr>
                <w:rFonts w:eastAsia="Calibri"/>
                <w:color w:val="000000"/>
              </w:rPr>
            </w:pPr>
            <w:r>
              <w:rPr>
                <w:color w:val="000000"/>
              </w:rPr>
              <w:t>le   relazioni   istituzionali   in</w:t>
            </w:r>
          </w:p>
          <w:p w14:paraId="34D7D9AD" w14:textId="77777777" w:rsidR="00C56401" w:rsidRDefault="00C56401" w:rsidP="0024605F">
            <w:pPr>
              <w:spacing w:before="44"/>
              <w:ind w:left="826"/>
              <w:rPr>
                <w:rFonts w:eastAsiaTheme="minorEastAsia"/>
              </w:rPr>
            </w:pPr>
            <w:r>
              <w:rPr>
                <w:color w:val="000000"/>
              </w:rPr>
              <w:t>ambito sociale,</w:t>
            </w:r>
          </w:p>
          <w:p w14:paraId="57C69996" w14:textId="77777777" w:rsidR="00C56401" w:rsidRDefault="00C56401" w:rsidP="0024605F">
            <w:pPr>
              <w:numPr>
                <w:ilvl w:val="0"/>
                <w:numId w:val="2"/>
              </w:numPr>
              <w:spacing w:before="57" w:line="276" w:lineRule="auto"/>
              <w:rPr>
                <w:rFonts w:eastAsia="Calibri"/>
                <w:color w:val="000000"/>
              </w:rPr>
            </w:pPr>
            <w:r>
              <w:rPr>
                <w:color w:val="000000"/>
              </w:rPr>
              <w:t>le relazioni con il mondo delle</w:t>
            </w:r>
          </w:p>
          <w:p w14:paraId="78FF043A" w14:textId="77777777" w:rsidR="00C56401" w:rsidRDefault="00C56401" w:rsidP="0024605F">
            <w:pPr>
              <w:spacing w:before="44" w:line="276" w:lineRule="auto"/>
              <w:ind w:left="826"/>
              <w:rPr>
                <w:rFonts w:eastAsiaTheme="minorEastAsia"/>
                <w:sz w:val="22"/>
                <w:szCs w:val="22"/>
                <w:lang w:val="en-CA" w:eastAsia="en-CA"/>
              </w:rPr>
            </w:pPr>
            <w:r>
              <w:rPr>
                <w:color w:val="000000"/>
              </w:rPr>
              <w:t>idealità e dei valori.</w:t>
            </w:r>
          </w:p>
        </w:tc>
        <w:tc>
          <w:tcPr>
            <w:tcW w:w="4120" w:type="dxa"/>
            <w:tcBorders>
              <w:top w:val="single" w:sz="6" w:space="0" w:color="000000"/>
              <w:left w:val="single" w:sz="6" w:space="0" w:color="000000"/>
              <w:bottom w:val="single" w:sz="6" w:space="0" w:color="000000"/>
              <w:right w:val="single" w:sz="6" w:space="0" w:color="000000"/>
            </w:tcBorders>
          </w:tcPr>
          <w:p w14:paraId="6A52251F" w14:textId="77777777" w:rsidR="00C56401" w:rsidRDefault="00C56401">
            <w:pPr>
              <w:ind w:left="119"/>
              <w:rPr>
                <w:rFonts w:eastAsiaTheme="minorEastAsia"/>
                <w:lang w:eastAsia="en-CA"/>
              </w:rPr>
            </w:pPr>
          </w:p>
          <w:p w14:paraId="6C67006F" w14:textId="77777777" w:rsidR="00C56401" w:rsidRDefault="00C56401">
            <w:pPr>
              <w:spacing w:before="228"/>
              <w:ind w:left="119"/>
              <w:rPr>
                <w:sz w:val="22"/>
                <w:szCs w:val="22"/>
              </w:rPr>
            </w:pPr>
            <w:r>
              <w:rPr>
                <w:color w:val="000000"/>
              </w:rPr>
              <w:t>L’insegnamento pluridisciplinare delle</w:t>
            </w:r>
          </w:p>
          <w:p w14:paraId="46888AED" w14:textId="77777777" w:rsidR="00C56401" w:rsidRDefault="00C56401">
            <w:pPr>
              <w:spacing w:before="43"/>
              <w:ind w:left="119"/>
            </w:pPr>
            <w:r>
              <w:rPr>
                <w:color w:val="000000"/>
              </w:rPr>
              <w:t>scienze umane fornisce allo studente le</w:t>
            </w:r>
          </w:p>
          <w:p w14:paraId="7F466F73" w14:textId="77777777" w:rsidR="00C56401" w:rsidRDefault="00C56401">
            <w:pPr>
              <w:spacing w:before="41"/>
              <w:ind w:left="119"/>
            </w:pPr>
            <w:r>
              <w:rPr>
                <w:color w:val="000000"/>
              </w:rPr>
              <w:t>competenze utili:</w:t>
            </w:r>
          </w:p>
          <w:p w14:paraId="4C2E8850" w14:textId="77777777" w:rsidR="00C56401" w:rsidRDefault="00C56401">
            <w:pPr>
              <w:spacing w:before="41"/>
              <w:ind w:left="119"/>
            </w:pPr>
            <w:r>
              <w:rPr>
                <w:color w:val="000000"/>
              </w:rPr>
              <w:t>1. a comprendere le dinamiche proprie</w:t>
            </w:r>
          </w:p>
          <w:p w14:paraId="30303084" w14:textId="1C0EA0B0" w:rsidR="00C56401" w:rsidRDefault="007E6F56">
            <w:pPr>
              <w:spacing w:before="40"/>
              <w:ind w:left="119"/>
            </w:pPr>
            <w:r>
              <w:rPr>
                <w:color w:val="000000"/>
              </w:rPr>
              <w:t>della   realtà sociale,</w:t>
            </w:r>
            <w:r w:rsidR="00C56401">
              <w:rPr>
                <w:color w:val="000000"/>
              </w:rPr>
              <w:t xml:space="preserve"> con   particolare</w:t>
            </w:r>
          </w:p>
          <w:p w14:paraId="43C20E6C" w14:textId="77777777" w:rsidR="00C56401" w:rsidRDefault="00C56401">
            <w:pPr>
              <w:spacing w:before="41"/>
              <w:ind w:left="119"/>
            </w:pPr>
            <w:r>
              <w:rPr>
                <w:color w:val="000000"/>
              </w:rPr>
              <w:t>attenzione:</w:t>
            </w:r>
          </w:p>
          <w:p w14:paraId="06B0103E" w14:textId="77777777" w:rsidR="00C56401" w:rsidRDefault="00C56401">
            <w:pPr>
              <w:spacing w:before="43"/>
              <w:ind w:left="179"/>
            </w:pPr>
            <w:r>
              <w:rPr>
                <w:color w:val="000000"/>
              </w:rPr>
              <w:t>- al mondo del lavoro,</w:t>
            </w:r>
          </w:p>
          <w:p w14:paraId="2B6BC72F" w14:textId="77777777" w:rsidR="00C56401" w:rsidRDefault="00C56401">
            <w:pPr>
              <w:spacing w:before="41"/>
              <w:ind w:left="179"/>
            </w:pPr>
            <w:r>
              <w:rPr>
                <w:color w:val="000000"/>
              </w:rPr>
              <w:t>- ai servizi alla persona,</w:t>
            </w:r>
          </w:p>
          <w:p w14:paraId="60C51370" w14:textId="77777777" w:rsidR="00C56401" w:rsidRDefault="00C56401">
            <w:pPr>
              <w:spacing w:before="41"/>
              <w:ind w:left="179"/>
            </w:pPr>
            <w:r>
              <w:rPr>
                <w:color w:val="000000"/>
              </w:rPr>
              <w:t>- ai fenomeni interculturali</w:t>
            </w:r>
          </w:p>
          <w:p w14:paraId="0387A6D4" w14:textId="77777777" w:rsidR="00C56401" w:rsidRDefault="00C56401">
            <w:pPr>
              <w:spacing w:before="41"/>
              <w:ind w:left="179"/>
            </w:pPr>
            <w:r>
              <w:rPr>
                <w:color w:val="000000"/>
              </w:rPr>
              <w:t>- ai contesti della convivenza e della</w:t>
            </w:r>
          </w:p>
          <w:p w14:paraId="0617BF27" w14:textId="77777777" w:rsidR="00C56401" w:rsidRDefault="00C56401">
            <w:pPr>
              <w:spacing w:before="44"/>
              <w:ind w:left="119"/>
            </w:pPr>
            <w:r>
              <w:rPr>
                <w:color w:val="000000"/>
              </w:rPr>
              <w:t>costruzione della cittadinanza;</w:t>
            </w:r>
          </w:p>
          <w:p w14:paraId="580CEE1E" w14:textId="77777777" w:rsidR="00C56401" w:rsidRDefault="00C56401">
            <w:pPr>
              <w:spacing w:before="40"/>
              <w:ind w:left="119"/>
            </w:pPr>
            <w:r>
              <w:rPr>
                <w:color w:val="000000"/>
              </w:rPr>
              <w:t>2. a comprendere:</w:t>
            </w:r>
          </w:p>
          <w:p w14:paraId="0317E286" w14:textId="77777777" w:rsidR="00C56401" w:rsidRDefault="00C56401">
            <w:pPr>
              <w:spacing w:before="41"/>
              <w:ind w:left="179"/>
            </w:pPr>
            <w:r>
              <w:rPr>
                <w:color w:val="000000"/>
              </w:rPr>
              <w:t>- le trasformazioni socio-politiche ed</w:t>
            </w:r>
          </w:p>
          <w:p w14:paraId="4659D831" w14:textId="77777777" w:rsidR="00C56401" w:rsidRDefault="00C56401">
            <w:pPr>
              <w:spacing w:before="41"/>
              <w:ind w:left="119"/>
            </w:pPr>
            <w:r>
              <w:rPr>
                <w:color w:val="000000"/>
              </w:rPr>
              <w:t>economiche indotte dal fenomeno della</w:t>
            </w:r>
          </w:p>
          <w:p w14:paraId="7FC79B67" w14:textId="77777777" w:rsidR="00C56401" w:rsidRDefault="00C56401">
            <w:pPr>
              <w:spacing w:before="43"/>
              <w:ind w:left="119"/>
            </w:pPr>
            <w:r>
              <w:rPr>
                <w:color w:val="000000"/>
              </w:rPr>
              <w:t>globalizzazione,</w:t>
            </w:r>
          </w:p>
          <w:p w14:paraId="27A1B9D4" w14:textId="77777777" w:rsidR="00C56401" w:rsidRDefault="00C56401">
            <w:pPr>
              <w:spacing w:before="41"/>
              <w:ind w:left="179"/>
            </w:pPr>
            <w:r>
              <w:rPr>
                <w:color w:val="000000"/>
              </w:rPr>
              <w:t>-  le  tematiche  relative  alla  gestione</w:t>
            </w:r>
          </w:p>
          <w:p w14:paraId="0262B3CA" w14:textId="77777777" w:rsidR="00C56401" w:rsidRDefault="00C56401">
            <w:pPr>
              <w:spacing w:before="41"/>
              <w:ind w:left="119"/>
            </w:pPr>
            <w:r>
              <w:rPr>
                <w:color w:val="000000"/>
              </w:rPr>
              <w:t>della multiculturalità</w:t>
            </w:r>
          </w:p>
          <w:p w14:paraId="1F980196" w14:textId="77777777" w:rsidR="00C56401" w:rsidRDefault="00C56401">
            <w:pPr>
              <w:tabs>
                <w:tab w:val="left" w:pos="920"/>
              </w:tabs>
              <w:spacing w:before="41"/>
              <w:ind w:left="179"/>
            </w:pPr>
            <w:r>
              <w:rPr>
                <w:color w:val="000000"/>
              </w:rPr>
              <w:t>-   il</w:t>
            </w:r>
            <w:r>
              <w:rPr>
                <w:color w:val="000000"/>
              </w:rPr>
              <w:tab/>
              <w:t>significato   socio-politico   ed</w:t>
            </w:r>
          </w:p>
          <w:p w14:paraId="258189A0" w14:textId="7228C60B" w:rsidR="00C56401" w:rsidRDefault="00C56401">
            <w:pPr>
              <w:tabs>
                <w:tab w:val="left" w:pos="3419"/>
              </w:tabs>
              <w:spacing w:before="43"/>
              <w:ind w:left="119"/>
            </w:pPr>
            <w:r>
              <w:rPr>
                <w:color w:val="000000"/>
              </w:rPr>
              <w:t>economico    del    cosiddetto</w:t>
            </w:r>
            <w:r w:rsidR="007E6F56">
              <w:rPr>
                <w:color w:val="000000"/>
              </w:rPr>
              <w:t xml:space="preserve"> </w:t>
            </w:r>
            <w:r>
              <w:rPr>
                <w:color w:val="000000"/>
              </w:rPr>
              <w:t>“terzo</w:t>
            </w:r>
          </w:p>
          <w:p w14:paraId="75897718" w14:textId="77777777" w:rsidR="00C56401" w:rsidRDefault="00C56401">
            <w:pPr>
              <w:spacing w:before="41"/>
              <w:ind w:left="119"/>
            </w:pPr>
            <w:r>
              <w:rPr>
                <w:color w:val="000000"/>
              </w:rPr>
              <w:t>settore”;</w:t>
            </w:r>
          </w:p>
          <w:p w14:paraId="35AAC7DC" w14:textId="6BC3D302" w:rsidR="00C56401" w:rsidRDefault="007E6F56">
            <w:pPr>
              <w:tabs>
                <w:tab w:val="left" w:pos="649"/>
              </w:tabs>
              <w:spacing w:before="41"/>
              <w:ind w:left="119"/>
            </w:pPr>
            <w:r>
              <w:rPr>
                <w:color w:val="000000"/>
              </w:rPr>
              <w:t xml:space="preserve">3. A sviluppare una </w:t>
            </w:r>
            <w:r w:rsidR="00C56401">
              <w:rPr>
                <w:color w:val="000000"/>
              </w:rPr>
              <w:t>adeguata</w:t>
            </w:r>
          </w:p>
          <w:p w14:paraId="73C20B60" w14:textId="384D4EDC" w:rsidR="00C56401" w:rsidRDefault="007E6F56">
            <w:pPr>
              <w:spacing w:before="41"/>
              <w:ind w:left="119"/>
            </w:pPr>
            <w:r>
              <w:rPr>
                <w:color w:val="000000"/>
              </w:rPr>
              <w:t>consapevolezza culturale rispetto</w:t>
            </w:r>
            <w:r w:rsidR="00C56401">
              <w:rPr>
                <w:color w:val="000000"/>
              </w:rPr>
              <w:t xml:space="preserve"> alle</w:t>
            </w:r>
          </w:p>
          <w:p w14:paraId="763B5483" w14:textId="77777777" w:rsidR="00C56401" w:rsidRDefault="00C56401">
            <w:pPr>
              <w:spacing w:before="43"/>
              <w:ind w:left="119"/>
            </w:pPr>
            <w:r>
              <w:rPr>
                <w:color w:val="000000"/>
              </w:rPr>
              <w:t>dinamiche psicosociali.</w:t>
            </w:r>
          </w:p>
          <w:p w14:paraId="580CC4F1" w14:textId="12BD7CDA" w:rsidR="00C56401" w:rsidRPr="007E6F56" w:rsidRDefault="00C56401" w:rsidP="007E6F56">
            <w:pPr>
              <w:spacing w:before="41"/>
              <w:ind w:left="119"/>
            </w:pPr>
            <w:r>
              <w:rPr>
                <w:color w:val="000000"/>
              </w:rPr>
              <w:t>4. a padroneggiare i principi, i metodi e</w:t>
            </w:r>
            <w:r w:rsidR="007E6F56">
              <w:t xml:space="preserve"> </w:t>
            </w:r>
            <w:r>
              <w:rPr>
                <w:color w:val="000000"/>
              </w:rPr>
              <w:t>le   tecniche   di   ricerca   in   campo</w:t>
            </w:r>
            <w:r w:rsidR="007E6F56">
              <w:t xml:space="preserve"> </w:t>
            </w:r>
            <w:r>
              <w:rPr>
                <w:color w:val="000000"/>
              </w:rPr>
              <w:t>economico-sociale.</w:t>
            </w:r>
          </w:p>
        </w:tc>
      </w:tr>
    </w:tbl>
    <w:p w14:paraId="0C352266" w14:textId="77777777" w:rsidR="00C56401" w:rsidRDefault="00C56401" w:rsidP="00C56401">
      <w:pPr>
        <w:jc w:val="center"/>
        <w:rPr>
          <w:lang w:val="en-CA" w:eastAsia="en-CA"/>
        </w:rPr>
      </w:pPr>
    </w:p>
    <w:p w14:paraId="6D755D6C" w14:textId="77777777" w:rsidR="00C56401" w:rsidRDefault="00C56401" w:rsidP="00C56401">
      <w:pPr>
        <w:jc w:val="center"/>
      </w:pPr>
    </w:p>
    <w:p w14:paraId="4A8DE52E" w14:textId="77777777" w:rsidR="00C56401" w:rsidRDefault="00C56401" w:rsidP="00C56401">
      <w:pPr>
        <w:jc w:val="center"/>
      </w:pPr>
    </w:p>
    <w:p w14:paraId="409DF3BF" w14:textId="77777777" w:rsidR="00C56401" w:rsidRDefault="00C56401" w:rsidP="00C56401">
      <w:pPr>
        <w:jc w:val="center"/>
      </w:pPr>
    </w:p>
    <w:tbl>
      <w:tblPr>
        <w:tblW w:w="9705" w:type="dxa"/>
        <w:tblInd w:w="6" w:type="dxa"/>
        <w:tblLayout w:type="fixed"/>
        <w:tblLook w:val="0400" w:firstRow="0" w:lastRow="0" w:firstColumn="0" w:lastColumn="0" w:noHBand="0" w:noVBand="1"/>
      </w:tblPr>
      <w:tblGrid>
        <w:gridCol w:w="1803"/>
        <w:gridCol w:w="3500"/>
        <w:gridCol w:w="4402"/>
      </w:tblGrid>
      <w:tr w:rsidR="00C56401" w14:paraId="4FF5B879" w14:textId="77777777" w:rsidTr="00C56401">
        <w:trPr>
          <w:trHeight w:val="454"/>
        </w:trPr>
        <w:tc>
          <w:tcPr>
            <w:tcW w:w="1803"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69CBEA8" w14:textId="77777777" w:rsidR="00C56401" w:rsidRDefault="00C56401">
            <w:pPr>
              <w:spacing w:before="5" w:after="200" w:line="276" w:lineRule="auto"/>
              <w:ind w:left="329"/>
              <w:rPr>
                <w:b/>
                <w:lang w:val="en-CA" w:eastAsia="en-CA"/>
              </w:rPr>
            </w:pPr>
            <w:r>
              <w:rPr>
                <w:b/>
                <w:color w:val="000000"/>
              </w:rPr>
              <w:t>Materia</w:t>
            </w:r>
          </w:p>
        </w:tc>
        <w:tc>
          <w:tcPr>
            <w:tcW w:w="35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64AE575" w14:textId="77777777" w:rsidR="00C56401" w:rsidRDefault="00C56401">
            <w:pPr>
              <w:spacing w:before="5" w:after="200" w:line="276" w:lineRule="auto"/>
              <w:ind w:left="1561"/>
              <w:rPr>
                <w:b/>
                <w:lang w:val="en-CA" w:eastAsia="en-CA"/>
              </w:rPr>
            </w:pPr>
            <w:r>
              <w:rPr>
                <w:b/>
                <w:color w:val="000000"/>
              </w:rPr>
              <w:t>Abilità</w:t>
            </w:r>
          </w:p>
        </w:tc>
        <w:tc>
          <w:tcPr>
            <w:tcW w:w="440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2519CB6" w14:textId="77777777" w:rsidR="00C56401" w:rsidRDefault="00C56401">
            <w:pPr>
              <w:spacing w:before="5" w:after="200" w:line="276" w:lineRule="auto"/>
              <w:ind w:left="1570"/>
              <w:rPr>
                <w:b/>
                <w:lang w:val="en-CA" w:eastAsia="en-CA"/>
              </w:rPr>
            </w:pPr>
            <w:r>
              <w:rPr>
                <w:b/>
                <w:color w:val="000000"/>
              </w:rPr>
              <w:t>Competenze</w:t>
            </w:r>
          </w:p>
        </w:tc>
      </w:tr>
      <w:tr w:rsidR="00C56401" w14:paraId="634C0092" w14:textId="77777777" w:rsidTr="00C56401">
        <w:trPr>
          <w:trHeight w:val="12889"/>
        </w:trPr>
        <w:tc>
          <w:tcPr>
            <w:tcW w:w="1803" w:type="dxa"/>
            <w:tcBorders>
              <w:top w:val="single" w:sz="6" w:space="0" w:color="000000"/>
              <w:left w:val="single" w:sz="6" w:space="0" w:color="000000"/>
              <w:bottom w:val="single" w:sz="6" w:space="0" w:color="000000"/>
              <w:right w:val="single" w:sz="6" w:space="0" w:color="000000"/>
            </w:tcBorders>
          </w:tcPr>
          <w:p w14:paraId="20B2E94D" w14:textId="77777777" w:rsidR="00C56401" w:rsidRDefault="00C56401">
            <w:pPr>
              <w:spacing w:line="252" w:lineRule="auto"/>
              <w:ind w:left="112"/>
              <w:rPr>
                <w:rFonts w:eastAsiaTheme="minorEastAsia"/>
                <w:lang w:val="en-CA" w:eastAsia="en-CA"/>
              </w:rPr>
            </w:pPr>
          </w:p>
          <w:p w14:paraId="0AAD05AB" w14:textId="77777777" w:rsidR="00C56401" w:rsidRDefault="00C56401">
            <w:pPr>
              <w:spacing w:line="232" w:lineRule="auto"/>
              <w:ind w:left="112"/>
              <w:jc w:val="center"/>
              <w:rPr>
                <w:b/>
                <w:color w:val="000000"/>
                <w:sz w:val="22"/>
                <w:szCs w:val="22"/>
              </w:rPr>
            </w:pPr>
          </w:p>
          <w:p w14:paraId="2ABF2AAB" w14:textId="77777777" w:rsidR="00C56401" w:rsidRDefault="00C56401">
            <w:pPr>
              <w:spacing w:line="232" w:lineRule="auto"/>
              <w:ind w:left="112"/>
              <w:jc w:val="center"/>
              <w:rPr>
                <w:b/>
              </w:rPr>
            </w:pPr>
            <w:r>
              <w:rPr>
                <w:b/>
                <w:color w:val="000000"/>
              </w:rPr>
              <w:t>DIRITTO</w:t>
            </w:r>
          </w:p>
          <w:p w14:paraId="02D4A8C8" w14:textId="77777777" w:rsidR="00C56401" w:rsidRDefault="00C56401">
            <w:pPr>
              <w:spacing w:before="4" w:line="252" w:lineRule="auto"/>
              <w:ind w:left="112"/>
              <w:jc w:val="center"/>
              <w:rPr>
                <w:b/>
              </w:rPr>
            </w:pPr>
            <w:r>
              <w:rPr>
                <w:b/>
                <w:color w:val="000000"/>
              </w:rPr>
              <w:t>ED</w:t>
            </w:r>
          </w:p>
          <w:p w14:paraId="335BBF26" w14:textId="77777777" w:rsidR="00C56401" w:rsidRDefault="00C56401">
            <w:pPr>
              <w:spacing w:before="1" w:line="252" w:lineRule="auto"/>
              <w:ind w:left="112"/>
              <w:jc w:val="center"/>
              <w:rPr>
                <w:b/>
              </w:rPr>
            </w:pPr>
            <w:r>
              <w:rPr>
                <w:b/>
                <w:color w:val="000000"/>
              </w:rPr>
              <w:t>ECONOMIA</w:t>
            </w:r>
          </w:p>
          <w:p w14:paraId="61C0DB03" w14:textId="77777777" w:rsidR="00C56401" w:rsidRDefault="00C56401">
            <w:pPr>
              <w:spacing w:after="200" w:line="252" w:lineRule="auto"/>
              <w:ind w:left="112"/>
              <w:jc w:val="center"/>
              <w:rPr>
                <w:rFonts w:eastAsiaTheme="minorEastAsia"/>
                <w:sz w:val="22"/>
                <w:szCs w:val="22"/>
                <w:lang w:val="en-CA" w:eastAsia="en-CA"/>
              </w:rPr>
            </w:pPr>
            <w:r>
              <w:rPr>
                <w:b/>
                <w:color w:val="000000"/>
              </w:rPr>
              <w:t>POLITICA</w:t>
            </w:r>
          </w:p>
        </w:tc>
        <w:tc>
          <w:tcPr>
            <w:tcW w:w="3500" w:type="dxa"/>
            <w:tcBorders>
              <w:top w:val="single" w:sz="6" w:space="0" w:color="000000"/>
              <w:left w:val="single" w:sz="6" w:space="0" w:color="000000"/>
              <w:bottom w:val="single" w:sz="6" w:space="0" w:color="000000"/>
              <w:right w:val="single" w:sz="6" w:space="0" w:color="000000"/>
            </w:tcBorders>
            <w:hideMark/>
          </w:tcPr>
          <w:p w14:paraId="73FCD65D" w14:textId="4888E4C9" w:rsidR="00C56401" w:rsidRPr="007E6F56" w:rsidRDefault="00C56401" w:rsidP="007E6F56">
            <w:pPr>
              <w:spacing w:before="269"/>
              <w:ind w:left="109"/>
              <w:rPr>
                <w:rFonts w:eastAsiaTheme="minorEastAsia"/>
                <w:lang w:eastAsia="en-CA"/>
              </w:rPr>
            </w:pPr>
            <w:r>
              <w:rPr>
                <w:color w:val="000000"/>
              </w:rPr>
              <w:t>- Comprendere il concetto di Stato e</w:t>
            </w:r>
            <w:r w:rsidR="007E6F56">
              <w:rPr>
                <w:rFonts w:eastAsiaTheme="minorEastAsia"/>
                <w:lang w:eastAsia="en-CA"/>
              </w:rPr>
              <w:t xml:space="preserve"> </w:t>
            </w:r>
            <w:r>
              <w:rPr>
                <w:color w:val="000000"/>
              </w:rPr>
              <w:t>gli elementi che lo costituiscono.</w:t>
            </w:r>
          </w:p>
          <w:p w14:paraId="59E34A0D" w14:textId="53044A02" w:rsidR="00C56401" w:rsidRDefault="00C56401" w:rsidP="007E6F56">
            <w:pPr>
              <w:spacing w:before="41"/>
              <w:ind w:left="109"/>
            </w:pPr>
            <w:r>
              <w:rPr>
                <w:color w:val="000000"/>
              </w:rPr>
              <w:t>-   Riconoscere le   caratteristiche</w:t>
            </w:r>
            <w:r w:rsidR="007E6F56">
              <w:t xml:space="preserve"> </w:t>
            </w:r>
            <w:r>
              <w:rPr>
                <w:color w:val="000000"/>
              </w:rPr>
              <w:t>essenziali delle forme di Stato.</w:t>
            </w:r>
          </w:p>
          <w:p w14:paraId="730C71C8" w14:textId="1B532CF8" w:rsidR="00C56401" w:rsidRDefault="00C56401" w:rsidP="007E6F56">
            <w:pPr>
              <w:spacing w:before="43"/>
              <w:ind w:left="109"/>
            </w:pPr>
            <w:r>
              <w:rPr>
                <w:color w:val="000000"/>
              </w:rPr>
              <w:t xml:space="preserve">-  Saper collocare </w:t>
            </w:r>
            <w:r w:rsidR="007E6F56">
              <w:rPr>
                <w:color w:val="000000"/>
              </w:rPr>
              <w:t xml:space="preserve">la nascita </w:t>
            </w:r>
            <w:r>
              <w:rPr>
                <w:color w:val="000000"/>
              </w:rPr>
              <w:t>della</w:t>
            </w:r>
            <w:r w:rsidR="007E6F56">
              <w:t xml:space="preserve"> </w:t>
            </w:r>
            <w:r w:rsidR="007E6F56">
              <w:rPr>
                <w:color w:val="000000"/>
              </w:rPr>
              <w:t xml:space="preserve">Costituzione individuando </w:t>
            </w:r>
            <w:r>
              <w:rPr>
                <w:color w:val="000000"/>
              </w:rPr>
              <w:t>gli</w:t>
            </w:r>
            <w:r w:rsidR="007E6F56">
              <w:t xml:space="preserve"> </w:t>
            </w:r>
            <w:r>
              <w:rPr>
                <w:color w:val="000000"/>
              </w:rPr>
              <w:t>scenari.</w:t>
            </w:r>
          </w:p>
          <w:p w14:paraId="1CB3B9F5" w14:textId="11F85FFB" w:rsidR="00C56401" w:rsidRDefault="00C56401" w:rsidP="007E6F56">
            <w:pPr>
              <w:tabs>
                <w:tab w:val="left" w:pos="538"/>
              </w:tabs>
              <w:spacing w:before="41"/>
              <w:ind w:left="169"/>
            </w:pPr>
            <w:r>
              <w:rPr>
                <w:color w:val="000000"/>
              </w:rPr>
              <w:t>-</w:t>
            </w:r>
            <w:r>
              <w:rPr>
                <w:color w:val="000000"/>
              </w:rPr>
              <w:tab/>
              <w:t>Identificare   nel   testo   della</w:t>
            </w:r>
            <w:r w:rsidR="007E6F56">
              <w:t xml:space="preserve"> </w:t>
            </w:r>
            <w:r>
              <w:rPr>
                <w:color w:val="000000"/>
              </w:rPr>
              <w:t>Costituzione la struttura e i principi</w:t>
            </w:r>
            <w:r w:rsidR="007E6F56">
              <w:t xml:space="preserve"> </w:t>
            </w:r>
            <w:r>
              <w:rPr>
                <w:color w:val="000000"/>
              </w:rPr>
              <w:t>fondamentali che la caratterizzano.</w:t>
            </w:r>
          </w:p>
          <w:p w14:paraId="10FBC94F" w14:textId="16FC2F48" w:rsidR="00C56401" w:rsidRDefault="00C56401" w:rsidP="007E6F56">
            <w:pPr>
              <w:spacing w:before="41"/>
              <w:ind w:left="109"/>
            </w:pPr>
            <w:r>
              <w:rPr>
                <w:color w:val="000000"/>
              </w:rPr>
              <w:t>-  Comprendere i principali diritti dei</w:t>
            </w:r>
            <w:r w:rsidR="007E6F56">
              <w:t xml:space="preserve"> </w:t>
            </w:r>
            <w:r>
              <w:rPr>
                <w:color w:val="000000"/>
              </w:rPr>
              <w:t>cittadini e doveri.</w:t>
            </w:r>
          </w:p>
          <w:p w14:paraId="472807AD" w14:textId="269A9E8C" w:rsidR="00C56401" w:rsidRDefault="00C56401" w:rsidP="007E6F56">
            <w:pPr>
              <w:spacing w:before="43"/>
              <w:ind w:left="109"/>
            </w:pPr>
            <w:r>
              <w:rPr>
                <w:color w:val="000000"/>
              </w:rPr>
              <w:t>- Individuare i caratteri fondamentali</w:t>
            </w:r>
            <w:r w:rsidR="007E6F56">
              <w:t xml:space="preserve"> </w:t>
            </w:r>
            <w:r>
              <w:rPr>
                <w:color w:val="000000"/>
              </w:rPr>
              <w:t>della forma di governo italiana.</w:t>
            </w:r>
          </w:p>
          <w:p w14:paraId="5D64E82E" w14:textId="0AAAA3CA" w:rsidR="00C56401" w:rsidRDefault="00C56401" w:rsidP="007E6F56">
            <w:pPr>
              <w:tabs>
                <w:tab w:val="left" w:pos="560"/>
              </w:tabs>
              <w:spacing w:before="41"/>
              <w:ind w:left="169"/>
            </w:pPr>
            <w:r>
              <w:rPr>
                <w:color w:val="000000"/>
              </w:rPr>
              <w:t>-</w:t>
            </w:r>
            <w:r>
              <w:rPr>
                <w:color w:val="000000"/>
              </w:rPr>
              <w:tab/>
              <w:t>Individuare   composizione   e</w:t>
            </w:r>
            <w:r w:rsidR="007E6F56">
              <w:t xml:space="preserve"> </w:t>
            </w:r>
            <w:r>
              <w:rPr>
                <w:color w:val="000000"/>
              </w:rPr>
              <w:t>funzioni degli organi costituzionali.</w:t>
            </w:r>
          </w:p>
          <w:p w14:paraId="032C0428" w14:textId="77777777" w:rsidR="00C56401" w:rsidRDefault="00C56401">
            <w:pPr>
              <w:spacing w:before="44"/>
              <w:ind w:left="109"/>
            </w:pPr>
            <w:r>
              <w:rPr>
                <w:rFonts w:ascii="Times" w:eastAsia="Times" w:hAnsi="Times" w:cs="Times"/>
                <w:i/>
                <w:color w:val="000000"/>
              </w:rPr>
              <w:t>-</w:t>
            </w:r>
            <w:r>
              <w:rPr>
                <w:color w:val="000000"/>
              </w:rPr>
              <w:t xml:space="preserve"> Individuare il ruolo dello Stato</w:t>
            </w:r>
          </w:p>
          <w:p w14:paraId="4AA82508" w14:textId="77777777" w:rsidR="00C56401" w:rsidRDefault="00C56401">
            <w:pPr>
              <w:spacing w:before="41"/>
              <w:ind w:left="109"/>
            </w:pPr>
            <w:r>
              <w:rPr>
                <w:color w:val="000000"/>
              </w:rPr>
              <w:t>nell’economia.</w:t>
            </w:r>
          </w:p>
          <w:p w14:paraId="63D494DE" w14:textId="35006D4A" w:rsidR="00C56401" w:rsidRDefault="00C56401" w:rsidP="007E6F56">
            <w:pPr>
              <w:spacing w:before="40"/>
              <w:ind w:left="109"/>
            </w:pPr>
            <w:r>
              <w:rPr>
                <w:color w:val="000000"/>
              </w:rPr>
              <w:t xml:space="preserve">-  </w:t>
            </w:r>
            <w:r w:rsidR="007E6F56">
              <w:rPr>
                <w:color w:val="000000"/>
              </w:rPr>
              <w:t xml:space="preserve">Identificare </w:t>
            </w:r>
            <w:r>
              <w:rPr>
                <w:color w:val="000000"/>
              </w:rPr>
              <w:t xml:space="preserve">il </w:t>
            </w:r>
            <w:r w:rsidR="007E6F56">
              <w:rPr>
                <w:color w:val="000000"/>
              </w:rPr>
              <w:t xml:space="preserve">ruolo della </w:t>
            </w:r>
            <w:r>
              <w:rPr>
                <w:color w:val="000000"/>
              </w:rPr>
              <w:t>spesa</w:t>
            </w:r>
            <w:r w:rsidR="007E6F56">
              <w:t xml:space="preserve"> </w:t>
            </w:r>
            <w:r w:rsidR="007E6F56">
              <w:rPr>
                <w:color w:val="000000"/>
              </w:rPr>
              <w:t>pubblica</w:t>
            </w:r>
            <w:r>
              <w:rPr>
                <w:color w:val="000000"/>
              </w:rPr>
              <w:t>.</w:t>
            </w:r>
          </w:p>
          <w:p w14:paraId="6D5FEF4C" w14:textId="13ACEE81" w:rsidR="00C56401" w:rsidRDefault="007E6F56">
            <w:pPr>
              <w:tabs>
                <w:tab w:val="left" w:pos="1988"/>
                <w:tab w:val="left" w:pos="2799"/>
              </w:tabs>
              <w:spacing w:before="41"/>
              <w:ind w:left="169"/>
            </w:pPr>
            <w:r>
              <w:rPr>
                <w:color w:val="000000"/>
              </w:rPr>
              <w:t xml:space="preserve">-Individuare le </w:t>
            </w:r>
            <w:r w:rsidR="00C56401">
              <w:rPr>
                <w:color w:val="000000"/>
              </w:rPr>
              <w:t>principali</w:t>
            </w:r>
          </w:p>
          <w:p w14:paraId="146C30F8" w14:textId="77777777" w:rsidR="00C56401" w:rsidRDefault="00C56401">
            <w:pPr>
              <w:spacing w:before="44"/>
              <w:ind w:left="109"/>
            </w:pPr>
            <w:r>
              <w:rPr>
                <w:color w:val="000000"/>
              </w:rPr>
              <w:t>caratteristiche del sistema tributario.</w:t>
            </w:r>
          </w:p>
          <w:p w14:paraId="1F01C296" w14:textId="1328DBD1" w:rsidR="00C56401" w:rsidRDefault="00C56401" w:rsidP="007E6F56">
            <w:pPr>
              <w:spacing w:before="40"/>
              <w:ind w:left="109"/>
            </w:pPr>
            <w:r>
              <w:rPr>
                <w:color w:val="FF0000"/>
              </w:rPr>
              <w:t xml:space="preserve">- </w:t>
            </w:r>
            <w:r>
              <w:rPr>
                <w:color w:val="000000"/>
              </w:rPr>
              <w:t>Individuare i caratteri del welfare</w:t>
            </w:r>
            <w:r w:rsidR="007E6F56">
              <w:t xml:space="preserve"> </w:t>
            </w:r>
            <w:r>
              <w:rPr>
                <w:color w:val="000000"/>
              </w:rPr>
              <w:t>state (stato sociale).</w:t>
            </w:r>
          </w:p>
          <w:p w14:paraId="17056FEF" w14:textId="2E6D8691" w:rsidR="00C56401" w:rsidRDefault="00C56401" w:rsidP="007E6F56">
            <w:pPr>
              <w:spacing w:before="41"/>
              <w:ind w:left="109"/>
            </w:pPr>
            <w:r>
              <w:rPr>
                <w:color w:val="000000"/>
              </w:rPr>
              <w:t>-   Identificare   i   caratteri   della</w:t>
            </w:r>
            <w:r w:rsidR="007E6F56">
              <w:t xml:space="preserve"> </w:t>
            </w:r>
            <w:r>
              <w:rPr>
                <w:color w:val="000000"/>
              </w:rPr>
              <w:t>globalizzazione.</w:t>
            </w:r>
          </w:p>
          <w:p w14:paraId="46A3E83C" w14:textId="6E845422" w:rsidR="00C56401" w:rsidRDefault="00C56401">
            <w:pPr>
              <w:tabs>
                <w:tab w:val="left" w:pos="1678"/>
                <w:tab w:val="left" w:pos="2239"/>
                <w:tab w:val="left" w:pos="3424"/>
              </w:tabs>
              <w:spacing w:before="41"/>
              <w:ind w:left="109"/>
            </w:pPr>
            <w:r>
              <w:rPr>
                <w:color w:val="000000"/>
              </w:rPr>
              <w:t>-Identificare</w:t>
            </w:r>
            <w:r w:rsidR="007E6F56">
              <w:rPr>
                <w:color w:val="000000"/>
              </w:rPr>
              <w:t xml:space="preserve"> </w:t>
            </w:r>
            <w:r>
              <w:rPr>
                <w:color w:val="000000"/>
              </w:rPr>
              <w:t>la</w:t>
            </w:r>
            <w:r>
              <w:rPr>
                <w:color w:val="000000"/>
              </w:rPr>
              <w:tab/>
              <w:t>Bilancia</w:t>
            </w:r>
            <w:r>
              <w:rPr>
                <w:color w:val="000000"/>
              </w:rPr>
              <w:tab/>
              <w:t>dei</w:t>
            </w:r>
          </w:p>
          <w:p w14:paraId="1911196B" w14:textId="7393061F" w:rsidR="007E6F56" w:rsidRDefault="00C56401">
            <w:pPr>
              <w:spacing w:before="41" w:after="200" w:line="276" w:lineRule="auto"/>
              <w:ind w:left="109"/>
              <w:rPr>
                <w:rFonts w:eastAsiaTheme="minorEastAsia"/>
                <w:sz w:val="22"/>
                <w:szCs w:val="22"/>
                <w:lang w:eastAsia="en-CA"/>
              </w:rPr>
            </w:pPr>
            <w:r>
              <w:rPr>
                <w:color w:val="000000"/>
              </w:rPr>
              <w:t>pagamenti.</w:t>
            </w:r>
          </w:p>
          <w:p w14:paraId="6A5EC2D4" w14:textId="77777777" w:rsidR="00C56401" w:rsidRPr="007E6F56" w:rsidRDefault="00C56401" w:rsidP="007E6F56">
            <w:pPr>
              <w:jc w:val="center"/>
              <w:rPr>
                <w:rFonts w:eastAsiaTheme="minorEastAsia"/>
                <w:sz w:val="22"/>
                <w:szCs w:val="22"/>
                <w:lang w:eastAsia="en-CA"/>
              </w:rPr>
            </w:pPr>
          </w:p>
        </w:tc>
        <w:tc>
          <w:tcPr>
            <w:tcW w:w="4402" w:type="dxa"/>
            <w:tcBorders>
              <w:top w:val="single" w:sz="6" w:space="0" w:color="000000"/>
              <w:left w:val="single" w:sz="6" w:space="0" w:color="000000"/>
              <w:bottom w:val="single" w:sz="6" w:space="0" w:color="000000"/>
              <w:right w:val="single" w:sz="6" w:space="0" w:color="000000"/>
            </w:tcBorders>
            <w:hideMark/>
          </w:tcPr>
          <w:p w14:paraId="6B422669" w14:textId="77777777" w:rsidR="00056B02" w:rsidRPr="00056B02" w:rsidRDefault="00C56401" w:rsidP="00056B02">
            <w:pPr>
              <w:pStyle w:val="Paragrafoelenco"/>
              <w:numPr>
                <w:ilvl w:val="0"/>
                <w:numId w:val="56"/>
              </w:numPr>
              <w:spacing w:before="276"/>
              <w:rPr>
                <w:rFonts w:ascii="Times New Roman" w:eastAsiaTheme="minorEastAsia" w:hAnsi="Times New Roman"/>
                <w:sz w:val="24"/>
                <w:szCs w:val="24"/>
                <w:lang w:eastAsia="en-CA"/>
              </w:rPr>
            </w:pPr>
            <w:r w:rsidRPr="00056B02">
              <w:rPr>
                <w:rFonts w:ascii="Times New Roman" w:hAnsi="Times New Roman"/>
                <w:color w:val="000000"/>
                <w:sz w:val="24"/>
                <w:szCs w:val="24"/>
              </w:rPr>
              <w:t>Mettere a confronto le diverse forme di</w:t>
            </w:r>
            <w:r w:rsidR="00056B02" w:rsidRPr="00056B02">
              <w:rPr>
                <w:rFonts w:ascii="Times New Roman" w:hAnsi="Times New Roman"/>
                <w:color w:val="000000"/>
                <w:sz w:val="24"/>
                <w:szCs w:val="24"/>
              </w:rPr>
              <w:t xml:space="preserve"> </w:t>
            </w:r>
            <w:r w:rsidRPr="00056B02">
              <w:rPr>
                <w:rFonts w:ascii="Times New Roman" w:hAnsi="Times New Roman"/>
                <w:color w:val="000000"/>
                <w:sz w:val="24"/>
                <w:szCs w:val="24"/>
              </w:rPr>
              <w:t>Stato.</w:t>
            </w:r>
          </w:p>
          <w:p w14:paraId="62C3E425" w14:textId="4F286FC9" w:rsidR="00C56401" w:rsidRPr="00056B02" w:rsidRDefault="007E6F56" w:rsidP="00056B02">
            <w:pPr>
              <w:pStyle w:val="Paragrafoelenco"/>
              <w:numPr>
                <w:ilvl w:val="0"/>
                <w:numId w:val="56"/>
              </w:numPr>
              <w:spacing w:before="276"/>
              <w:rPr>
                <w:rFonts w:ascii="Times New Roman" w:eastAsiaTheme="minorEastAsia" w:hAnsi="Times New Roman"/>
                <w:sz w:val="24"/>
                <w:szCs w:val="24"/>
                <w:lang w:eastAsia="en-CA"/>
              </w:rPr>
            </w:pPr>
            <w:r w:rsidRPr="00056B02">
              <w:rPr>
                <w:rFonts w:ascii="Times New Roman" w:hAnsi="Times New Roman"/>
                <w:color w:val="000000"/>
                <w:sz w:val="24"/>
                <w:szCs w:val="24"/>
              </w:rPr>
              <w:t xml:space="preserve">Saper valutare e riflettere </w:t>
            </w:r>
            <w:r w:rsidR="00C56401" w:rsidRPr="00056B02">
              <w:rPr>
                <w:rFonts w:ascii="Times New Roman" w:hAnsi="Times New Roman"/>
                <w:color w:val="000000"/>
                <w:sz w:val="24"/>
                <w:szCs w:val="24"/>
              </w:rPr>
              <w:t>sui    principi</w:t>
            </w:r>
            <w:r w:rsidR="00056B02" w:rsidRPr="00056B02">
              <w:rPr>
                <w:rFonts w:ascii="Times New Roman" w:hAnsi="Times New Roman"/>
                <w:color w:val="000000"/>
                <w:sz w:val="24"/>
                <w:szCs w:val="24"/>
              </w:rPr>
              <w:t xml:space="preserve"> </w:t>
            </w:r>
            <w:r w:rsidR="00C56401" w:rsidRPr="00056B02">
              <w:rPr>
                <w:rFonts w:ascii="Times New Roman" w:hAnsi="Times New Roman"/>
                <w:color w:val="000000"/>
                <w:sz w:val="24"/>
                <w:szCs w:val="24"/>
              </w:rPr>
              <w:t>fondamentali della Costituzione.</w:t>
            </w:r>
          </w:p>
          <w:p w14:paraId="574423AD" w14:textId="5DD04200" w:rsidR="00C56401" w:rsidRPr="00056B02" w:rsidRDefault="007E6F56" w:rsidP="00056B02">
            <w:pPr>
              <w:pStyle w:val="Paragrafoelenco"/>
              <w:numPr>
                <w:ilvl w:val="0"/>
                <w:numId w:val="56"/>
              </w:numPr>
              <w:spacing w:before="43"/>
              <w:rPr>
                <w:rFonts w:ascii="Times New Roman" w:hAnsi="Times New Roman"/>
                <w:sz w:val="24"/>
                <w:szCs w:val="24"/>
              </w:rPr>
            </w:pPr>
            <w:r w:rsidRPr="00056B02">
              <w:rPr>
                <w:rFonts w:ascii="Times New Roman" w:hAnsi="Times New Roman"/>
                <w:color w:val="000000"/>
                <w:sz w:val="24"/>
                <w:szCs w:val="24"/>
              </w:rPr>
              <w:t xml:space="preserve">Collocare l’esperienza personale in </w:t>
            </w:r>
            <w:r w:rsidR="00C56401" w:rsidRPr="00056B02">
              <w:rPr>
                <w:rFonts w:ascii="Times New Roman" w:hAnsi="Times New Roman"/>
                <w:color w:val="000000"/>
                <w:sz w:val="24"/>
                <w:szCs w:val="24"/>
              </w:rPr>
              <w:t>un</w:t>
            </w:r>
            <w:r w:rsidR="00056B02" w:rsidRPr="00056B02">
              <w:rPr>
                <w:rFonts w:ascii="Times New Roman" w:hAnsi="Times New Roman"/>
                <w:color w:val="000000"/>
                <w:sz w:val="24"/>
                <w:szCs w:val="24"/>
              </w:rPr>
              <w:t xml:space="preserve"> </w:t>
            </w:r>
            <w:r w:rsidRPr="00056B02">
              <w:rPr>
                <w:rFonts w:ascii="Times New Roman" w:hAnsi="Times New Roman"/>
                <w:color w:val="000000"/>
                <w:sz w:val="24"/>
                <w:szCs w:val="24"/>
              </w:rPr>
              <w:t>sistema di regole fondato sul</w:t>
            </w:r>
            <w:r w:rsidR="00C56401" w:rsidRPr="00056B02">
              <w:rPr>
                <w:rFonts w:ascii="Times New Roman" w:hAnsi="Times New Roman"/>
                <w:color w:val="000000"/>
                <w:sz w:val="24"/>
                <w:szCs w:val="24"/>
              </w:rPr>
              <w:t xml:space="preserve"> reciproco</w:t>
            </w:r>
            <w:r w:rsidR="00056B02" w:rsidRPr="00056B02">
              <w:rPr>
                <w:rFonts w:ascii="Times New Roman" w:hAnsi="Times New Roman"/>
                <w:color w:val="000000"/>
                <w:sz w:val="24"/>
                <w:szCs w:val="24"/>
              </w:rPr>
              <w:t xml:space="preserve"> </w:t>
            </w:r>
            <w:r w:rsidRPr="00056B02">
              <w:rPr>
                <w:rFonts w:ascii="Times New Roman" w:hAnsi="Times New Roman"/>
                <w:color w:val="000000"/>
                <w:sz w:val="24"/>
                <w:szCs w:val="24"/>
              </w:rPr>
              <w:t xml:space="preserve">riconoscimento </w:t>
            </w:r>
            <w:r w:rsidR="00C56401" w:rsidRPr="00056B02">
              <w:rPr>
                <w:rFonts w:ascii="Times New Roman" w:hAnsi="Times New Roman"/>
                <w:color w:val="000000"/>
                <w:sz w:val="24"/>
                <w:szCs w:val="24"/>
              </w:rPr>
              <w:t xml:space="preserve">dei </w:t>
            </w:r>
            <w:r w:rsidRPr="00056B02">
              <w:rPr>
                <w:rFonts w:ascii="Times New Roman" w:hAnsi="Times New Roman"/>
                <w:color w:val="000000"/>
                <w:sz w:val="24"/>
                <w:szCs w:val="24"/>
              </w:rPr>
              <w:t xml:space="preserve">diritti garantiti </w:t>
            </w:r>
            <w:r w:rsidR="00C56401" w:rsidRPr="00056B02">
              <w:rPr>
                <w:rFonts w:ascii="Times New Roman" w:hAnsi="Times New Roman"/>
                <w:color w:val="000000"/>
                <w:sz w:val="24"/>
                <w:szCs w:val="24"/>
              </w:rPr>
              <w:t>dalla</w:t>
            </w:r>
            <w:r w:rsidR="00056B02" w:rsidRPr="00056B02">
              <w:rPr>
                <w:rFonts w:ascii="Times New Roman" w:hAnsi="Times New Roman"/>
                <w:color w:val="000000"/>
                <w:sz w:val="24"/>
                <w:szCs w:val="24"/>
              </w:rPr>
              <w:t xml:space="preserve"> </w:t>
            </w:r>
            <w:r w:rsidR="00C56401" w:rsidRPr="00056B02">
              <w:rPr>
                <w:rFonts w:ascii="Times New Roman" w:hAnsi="Times New Roman"/>
                <w:color w:val="000000"/>
                <w:sz w:val="24"/>
                <w:szCs w:val="24"/>
              </w:rPr>
              <w:t>Costituzione, a tutela della persona, della</w:t>
            </w:r>
            <w:r w:rsidR="00056B02" w:rsidRPr="00056B02">
              <w:rPr>
                <w:rFonts w:ascii="Times New Roman" w:hAnsi="Times New Roman"/>
                <w:color w:val="000000"/>
                <w:sz w:val="24"/>
                <w:szCs w:val="24"/>
              </w:rPr>
              <w:t xml:space="preserve"> </w:t>
            </w:r>
            <w:r w:rsidR="00C56401" w:rsidRPr="00056B02">
              <w:rPr>
                <w:rFonts w:ascii="Times New Roman" w:hAnsi="Times New Roman"/>
                <w:color w:val="000000"/>
                <w:sz w:val="24"/>
                <w:szCs w:val="24"/>
              </w:rPr>
              <w:t>collettività e dell’ambiente .</w:t>
            </w:r>
          </w:p>
          <w:p w14:paraId="2E3016B6" w14:textId="3091FACD" w:rsidR="00C56401" w:rsidRPr="00056B02" w:rsidRDefault="00C56401" w:rsidP="00056B02">
            <w:pPr>
              <w:pStyle w:val="Paragrafoelenco"/>
              <w:numPr>
                <w:ilvl w:val="0"/>
                <w:numId w:val="56"/>
              </w:numPr>
              <w:spacing w:before="41"/>
              <w:rPr>
                <w:rFonts w:ascii="Times New Roman" w:hAnsi="Times New Roman"/>
                <w:sz w:val="24"/>
                <w:szCs w:val="24"/>
              </w:rPr>
            </w:pPr>
            <w:r w:rsidRPr="00056B02">
              <w:rPr>
                <w:rFonts w:ascii="Times New Roman" w:hAnsi="Times New Roman"/>
                <w:color w:val="000000"/>
                <w:sz w:val="24"/>
                <w:szCs w:val="24"/>
              </w:rPr>
              <w:t>Analizzare i poteri e le relazioni inter-</w:t>
            </w:r>
            <w:r w:rsidR="00056B02" w:rsidRPr="00056B02">
              <w:rPr>
                <w:rFonts w:ascii="Times New Roman" w:hAnsi="Times New Roman"/>
                <w:color w:val="000000"/>
                <w:sz w:val="24"/>
                <w:szCs w:val="24"/>
              </w:rPr>
              <w:t xml:space="preserve"> </w:t>
            </w:r>
            <w:r w:rsidRPr="00056B02">
              <w:rPr>
                <w:rFonts w:ascii="Times New Roman" w:hAnsi="Times New Roman"/>
                <w:color w:val="000000"/>
                <w:sz w:val="24"/>
                <w:szCs w:val="24"/>
              </w:rPr>
              <w:t>istituzionali nell’ambito della forma di</w:t>
            </w:r>
            <w:r w:rsidR="00056B02" w:rsidRPr="00056B02">
              <w:rPr>
                <w:rFonts w:ascii="Times New Roman" w:hAnsi="Times New Roman"/>
                <w:color w:val="000000"/>
                <w:sz w:val="24"/>
                <w:szCs w:val="24"/>
              </w:rPr>
              <w:t xml:space="preserve"> </w:t>
            </w:r>
            <w:r w:rsidR="007E6F56" w:rsidRPr="00056B02">
              <w:rPr>
                <w:rFonts w:ascii="Times New Roman" w:hAnsi="Times New Roman"/>
                <w:color w:val="000000"/>
                <w:sz w:val="24"/>
                <w:szCs w:val="24"/>
              </w:rPr>
              <w:t xml:space="preserve">governo italiana e le relazioni tra </w:t>
            </w:r>
            <w:r w:rsidRPr="00056B02">
              <w:rPr>
                <w:rFonts w:ascii="Times New Roman" w:hAnsi="Times New Roman"/>
                <w:color w:val="000000"/>
                <w:sz w:val="24"/>
                <w:szCs w:val="24"/>
              </w:rPr>
              <w:t>gli</w:t>
            </w:r>
            <w:r w:rsidR="00056B02" w:rsidRPr="00056B02">
              <w:rPr>
                <w:rFonts w:ascii="Times New Roman" w:hAnsi="Times New Roman"/>
                <w:color w:val="000000"/>
                <w:sz w:val="24"/>
                <w:szCs w:val="24"/>
              </w:rPr>
              <w:t xml:space="preserve"> </w:t>
            </w:r>
            <w:r w:rsidRPr="00056B02">
              <w:rPr>
                <w:rFonts w:ascii="Times New Roman" w:hAnsi="Times New Roman"/>
                <w:color w:val="000000"/>
                <w:sz w:val="24"/>
                <w:szCs w:val="24"/>
              </w:rPr>
              <w:t>organi costituzionali.</w:t>
            </w:r>
          </w:p>
          <w:p w14:paraId="1A331F21" w14:textId="0A30B4CC" w:rsidR="00C56401" w:rsidRPr="00056B02" w:rsidRDefault="00C56401" w:rsidP="00056B02">
            <w:pPr>
              <w:pStyle w:val="Paragrafoelenco"/>
              <w:numPr>
                <w:ilvl w:val="0"/>
                <w:numId w:val="56"/>
              </w:numPr>
              <w:spacing w:before="41"/>
              <w:rPr>
                <w:rFonts w:ascii="Times New Roman" w:hAnsi="Times New Roman"/>
                <w:sz w:val="24"/>
                <w:szCs w:val="24"/>
              </w:rPr>
            </w:pPr>
            <w:r w:rsidRPr="00056B02">
              <w:rPr>
                <w:rFonts w:ascii="Times New Roman" w:hAnsi="Times New Roman"/>
                <w:color w:val="000000"/>
                <w:sz w:val="24"/>
                <w:szCs w:val="24"/>
              </w:rPr>
              <w:t>Comprendere i tratti essenziali del sistema</w:t>
            </w:r>
            <w:r w:rsidR="00056B02" w:rsidRPr="00056B02">
              <w:rPr>
                <w:rFonts w:ascii="Times New Roman" w:hAnsi="Times New Roman"/>
                <w:color w:val="000000"/>
                <w:sz w:val="24"/>
                <w:szCs w:val="24"/>
              </w:rPr>
              <w:t xml:space="preserve"> </w:t>
            </w:r>
            <w:r w:rsidRPr="00056B02">
              <w:rPr>
                <w:rFonts w:ascii="Times New Roman" w:hAnsi="Times New Roman"/>
                <w:color w:val="000000"/>
                <w:sz w:val="24"/>
                <w:szCs w:val="24"/>
              </w:rPr>
              <w:t>tributario italiano.</w:t>
            </w:r>
          </w:p>
          <w:p w14:paraId="00F7A44D" w14:textId="7B1976AC" w:rsidR="00C56401" w:rsidRPr="00056B02" w:rsidRDefault="00C56401" w:rsidP="00056B02">
            <w:pPr>
              <w:pStyle w:val="Paragrafoelenco"/>
              <w:numPr>
                <w:ilvl w:val="0"/>
                <w:numId w:val="56"/>
              </w:numPr>
              <w:spacing w:before="41"/>
              <w:rPr>
                <w:rFonts w:ascii="Times New Roman" w:hAnsi="Times New Roman"/>
                <w:sz w:val="24"/>
                <w:szCs w:val="24"/>
              </w:rPr>
            </w:pPr>
            <w:r w:rsidRPr="00056B02">
              <w:rPr>
                <w:rFonts w:ascii="Times New Roman" w:hAnsi="Times New Roman"/>
                <w:color w:val="000000"/>
                <w:sz w:val="24"/>
                <w:szCs w:val="24"/>
              </w:rPr>
              <w:t>Saper   analizzare   le   caratteristiche   del</w:t>
            </w:r>
            <w:r w:rsidR="00056B02" w:rsidRPr="00056B02">
              <w:rPr>
                <w:rFonts w:ascii="Times New Roman" w:hAnsi="Times New Roman"/>
                <w:color w:val="000000"/>
                <w:sz w:val="24"/>
                <w:szCs w:val="24"/>
              </w:rPr>
              <w:t xml:space="preserve"> </w:t>
            </w:r>
            <w:r w:rsidRPr="00056B02">
              <w:rPr>
                <w:rFonts w:ascii="Times New Roman" w:hAnsi="Times New Roman"/>
                <w:color w:val="000000"/>
                <w:sz w:val="24"/>
                <w:szCs w:val="24"/>
              </w:rPr>
              <w:t>welfare state italiano.</w:t>
            </w:r>
          </w:p>
          <w:p w14:paraId="7F866E8C" w14:textId="0BA02ED0" w:rsidR="00C56401" w:rsidRPr="00056B02" w:rsidRDefault="007E6F56" w:rsidP="00056B02">
            <w:pPr>
              <w:pStyle w:val="Paragrafoelenco"/>
              <w:numPr>
                <w:ilvl w:val="0"/>
                <w:numId w:val="56"/>
              </w:numPr>
              <w:spacing w:before="41"/>
              <w:rPr>
                <w:rFonts w:ascii="Times New Roman" w:hAnsi="Times New Roman"/>
                <w:sz w:val="24"/>
                <w:szCs w:val="24"/>
              </w:rPr>
            </w:pPr>
            <w:r w:rsidRPr="00056B02">
              <w:rPr>
                <w:rFonts w:ascii="Times New Roman" w:hAnsi="Times New Roman"/>
                <w:color w:val="000000"/>
                <w:sz w:val="24"/>
                <w:szCs w:val="24"/>
              </w:rPr>
              <w:t>Confrontare</w:t>
            </w:r>
            <w:r w:rsidR="00C56401" w:rsidRPr="00056B02">
              <w:rPr>
                <w:rFonts w:ascii="Times New Roman" w:hAnsi="Times New Roman"/>
                <w:color w:val="000000"/>
                <w:sz w:val="24"/>
                <w:szCs w:val="24"/>
              </w:rPr>
              <w:t xml:space="preserve"> i  vantaggi  e  gli  svantaggi</w:t>
            </w:r>
            <w:r w:rsidR="00056B02" w:rsidRPr="00056B02">
              <w:rPr>
                <w:rFonts w:ascii="Times New Roman" w:hAnsi="Times New Roman"/>
                <w:color w:val="000000"/>
                <w:sz w:val="24"/>
                <w:szCs w:val="24"/>
              </w:rPr>
              <w:t xml:space="preserve"> </w:t>
            </w:r>
            <w:r w:rsidR="00C56401" w:rsidRPr="00056B02">
              <w:rPr>
                <w:rFonts w:ascii="Times New Roman" w:hAnsi="Times New Roman"/>
                <w:color w:val="000000"/>
                <w:sz w:val="24"/>
                <w:szCs w:val="24"/>
              </w:rPr>
              <w:t>legati al mondo globalizzato.</w:t>
            </w:r>
          </w:p>
        </w:tc>
      </w:tr>
    </w:tbl>
    <w:p w14:paraId="75BEC9DC" w14:textId="77777777" w:rsidR="00C56401" w:rsidRDefault="00C56401" w:rsidP="00C56401">
      <w:pPr>
        <w:rPr>
          <w:lang w:val="en-CA" w:eastAsia="en-CA"/>
        </w:rPr>
      </w:pPr>
    </w:p>
    <w:p w14:paraId="3353018C" w14:textId="77777777" w:rsidR="00C56401" w:rsidRDefault="00C56401" w:rsidP="00C56401"/>
    <w:tbl>
      <w:tblPr>
        <w:tblW w:w="10155" w:type="dxa"/>
        <w:tblInd w:w="6" w:type="dxa"/>
        <w:tblLayout w:type="fixed"/>
        <w:tblLook w:val="0400" w:firstRow="0" w:lastRow="0" w:firstColumn="0" w:lastColumn="0" w:noHBand="0" w:noVBand="1"/>
      </w:tblPr>
      <w:tblGrid>
        <w:gridCol w:w="2087"/>
        <w:gridCol w:w="3950"/>
        <w:gridCol w:w="4118"/>
      </w:tblGrid>
      <w:tr w:rsidR="00C56401" w14:paraId="2C971900" w14:textId="77777777" w:rsidTr="00C56401">
        <w:trPr>
          <w:trHeight w:val="454"/>
        </w:trPr>
        <w:tc>
          <w:tcPr>
            <w:tcW w:w="2087"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26F1ED2" w14:textId="77777777" w:rsidR="00C56401" w:rsidRDefault="00C56401">
            <w:pPr>
              <w:spacing w:before="2" w:after="200" w:line="276" w:lineRule="auto"/>
              <w:ind w:left="559"/>
              <w:rPr>
                <w:b/>
                <w:lang w:val="en-CA" w:eastAsia="en-CA"/>
              </w:rPr>
            </w:pPr>
            <w:r>
              <w:rPr>
                <w:b/>
                <w:color w:val="000000"/>
              </w:rPr>
              <w:t>Materia</w:t>
            </w:r>
          </w:p>
        </w:tc>
        <w:tc>
          <w:tcPr>
            <w:tcW w:w="395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BFE124A" w14:textId="77777777" w:rsidR="00C56401" w:rsidRDefault="00C56401">
            <w:pPr>
              <w:spacing w:before="2" w:after="200" w:line="276" w:lineRule="auto"/>
              <w:ind w:left="1704"/>
              <w:rPr>
                <w:b/>
                <w:lang w:val="en-CA" w:eastAsia="en-CA"/>
              </w:rPr>
            </w:pPr>
            <w:r>
              <w:rPr>
                <w:b/>
                <w:color w:val="000000"/>
              </w:rPr>
              <w:t>Abilità</w:t>
            </w:r>
          </w:p>
        </w:tc>
        <w:tc>
          <w:tcPr>
            <w:tcW w:w="4118"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6D107CF8" w14:textId="77777777" w:rsidR="00C56401" w:rsidRDefault="00C56401">
            <w:pPr>
              <w:spacing w:before="2" w:after="200" w:line="276" w:lineRule="auto"/>
              <w:ind w:left="1432"/>
              <w:rPr>
                <w:b/>
                <w:lang w:val="en-CA" w:eastAsia="en-CA"/>
              </w:rPr>
            </w:pPr>
            <w:r>
              <w:rPr>
                <w:b/>
                <w:color w:val="000000"/>
              </w:rPr>
              <w:t>Competenze</w:t>
            </w:r>
          </w:p>
        </w:tc>
      </w:tr>
      <w:tr w:rsidR="00C56401" w14:paraId="653FAEB7" w14:textId="77777777" w:rsidTr="00C56401">
        <w:trPr>
          <w:trHeight w:val="13122"/>
        </w:trPr>
        <w:tc>
          <w:tcPr>
            <w:tcW w:w="2087" w:type="dxa"/>
            <w:tcBorders>
              <w:top w:val="single" w:sz="6" w:space="0" w:color="000000"/>
              <w:left w:val="single" w:sz="6" w:space="0" w:color="000000"/>
              <w:bottom w:val="single" w:sz="6" w:space="0" w:color="000000"/>
              <w:right w:val="single" w:sz="6" w:space="0" w:color="000000"/>
            </w:tcBorders>
          </w:tcPr>
          <w:p w14:paraId="3BA6E5D9" w14:textId="77777777" w:rsidR="00C56401" w:rsidRDefault="00C56401">
            <w:pPr>
              <w:rPr>
                <w:rFonts w:eastAsiaTheme="minorEastAsia"/>
                <w:lang w:val="en-CA" w:eastAsia="en-CA"/>
              </w:rPr>
            </w:pPr>
          </w:p>
          <w:p w14:paraId="0CCC8F4D" w14:textId="77777777" w:rsidR="00C56401" w:rsidRDefault="00C56401">
            <w:pPr>
              <w:spacing w:before="96" w:after="200" w:line="276" w:lineRule="auto"/>
              <w:ind w:left="112"/>
              <w:rPr>
                <w:b/>
                <w:sz w:val="22"/>
                <w:szCs w:val="22"/>
                <w:lang w:val="en-CA" w:eastAsia="en-CA"/>
              </w:rPr>
            </w:pPr>
            <w:r>
              <w:rPr>
                <w:b/>
                <w:color w:val="000000"/>
              </w:rPr>
              <w:t>MATEMATICA</w:t>
            </w:r>
          </w:p>
        </w:tc>
        <w:tc>
          <w:tcPr>
            <w:tcW w:w="3950" w:type="dxa"/>
            <w:tcBorders>
              <w:top w:val="single" w:sz="6" w:space="0" w:color="000000"/>
              <w:left w:val="single" w:sz="6" w:space="0" w:color="000000"/>
              <w:bottom w:val="single" w:sz="6" w:space="0" w:color="000000"/>
              <w:right w:val="single" w:sz="6" w:space="0" w:color="000000"/>
            </w:tcBorders>
            <w:hideMark/>
          </w:tcPr>
          <w:p w14:paraId="1EA22BCE" w14:textId="2D48ABC9" w:rsidR="00C56401" w:rsidRPr="00CC789E" w:rsidRDefault="00C56401" w:rsidP="00BC3379">
            <w:pPr>
              <w:pStyle w:val="Paragrafoelenco"/>
              <w:numPr>
                <w:ilvl w:val="0"/>
                <w:numId w:val="2"/>
              </w:numPr>
              <w:spacing w:after="0"/>
              <w:ind w:left="0"/>
              <w:rPr>
                <w:rFonts w:ascii="Times New Roman" w:eastAsiaTheme="minorEastAsia" w:hAnsi="Times New Roman"/>
                <w:sz w:val="24"/>
                <w:szCs w:val="24"/>
                <w:lang w:eastAsia="en-CA"/>
              </w:rPr>
            </w:pPr>
            <w:r>
              <w:rPr>
                <w:rFonts w:ascii="Times New Roman" w:hAnsi="Times New Roman"/>
                <w:color w:val="000000"/>
                <w:sz w:val="24"/>
                <w:szCs w:val="24"/>
              </w:rPr>
              <w:t xml:space="preserve">- </w:t>
            </w:r>
            <w:r w:rsidRPr="00CC789E">
              <w:rPr>
                <w:rFonts w:ascii="Times New Roman" w:hAnsi="Times New Roman"/>
                <w:color w:val="000000"/>
                <w:sz w:val="24"/>
                <w:szCs w:val="24"/>
              </w:rPr>
              <w:t>Saper  calcolare  il  dominio  di  una</w:t>
            </w:r>
          </w:p>
          <w:p w14:paraId="4E774578" w14:textId="77777777" w:rsidR="00C56401" w:rsidRPr="00CC789E" w:rsidRDefault="00C56401" w:rsidP="00C56401">
            <w:pPr>
              <w:spacing w:line="271" w:lineRule="auto"/>
            </w:pPr>
            <w:r w:rsidRPr="00CC789E">
              <w:rPr>
                <w:color w:val="000000"/>
              </w:rPr>
              <w:t>funzione, riportando le informazioni</w:t>
            </w:r>
          </w:p>
          <w:p w14:paraId="50B0D8F2" w14:textId="092002F4" w:rsidR="00C56401" w:rsidRPr="00CC789E" w:rsidRDefault="00C56401" w:rsidP="00C56401">
            <w:pPr>
              <w:tabs>
                <w:tab w:val="left" w:pos="3085"/>
              </w:tabs>
            </w:pPr>
            <w:r w:rsidRPr="00CC789E">
              <w:rPr>
                <w:color w:val="000000"/>
              </w:rPr>
              <w:t>nel    piano    cartesiano (funzione</w:t>
            </w:r>
          </w:p>
          <w:p w14:paraId="2B7F9947" w14:textId="77777777" w:rsidR="00C56401" w:rsidRPr="00CC789E" w:rsidRDefault="00C56401" w:rsidP="00C56401">
            <w:r w:rsidRPr="00CC789E">
              <w:rPr>
                <w:color w:val="000000"/>
              </w:rPr>
              <w:t>polinomiale,   razionale,   irrazionale,</w:t>
            </w:r>
          </w:p>
          <w:p w14:paraId="5927F8B5" w14:textId="77777777" w:rsidR="00C56401" w:rsidRPr="00CC789E" w:rsidRDefault="00C56401" w:rsidP="00C56401">
            <w:r w:rsidRPr="00CC789E">
              <w:rPr>
                <w:color w:val="000000"/>
              </w:rPr>
              <w:t>logaritmica, esponenziale).</w:t>
            </w:r>
          </w:p>
          <w:p w14:paraId="71BFA9E6" w14:textId="31DF3B7A" w:rsidR="00C56401" w:rsidRPr="00CC789E" w:rsidRDefault="00C56401" w:rsidP="00BC3379">
            <w:pPr>
              <w:pStyle w:val="Paragrafoelenco"/>
              <w:numPr>
                <w:ilvl w:val="0"/>
                <w:numId w:val="2"/>
              </w:numPr>
              <w:spacing w:after="0"/>
              <w:ind w:left="0"/>
              <w:rPr>
                <w:rFonts w:ascii="Times New Roman" w:hAnsi="Times New Roman"/>
                <w:sz w:val="24"/>
                <w:szCs w:val="24"/>
              </w:rPr>
            </w:pPr>
            <w:r w:rsidRPr="00CC789E">
              <w:rPr>
                <w:rFonts w:ascii="Times New Roman" w:hAnsi="Times New Roman"/>
                <w:color w:val="000000"/>
                <w:sz w:val="24"/>
                <w:szCs w:val="24"/>
              </w:rPr>
              <w:t>Saper individuare le simmetrie di una</w:t>
            </w:r>
            <w:r w:rsidRPr="00CC789E">
              <w:rPr>
                <w:rFonts w:ascii="Times New Roman" w:hAnsi="Times New Roman"/>
                <w:sz w:val="24"/>
                <w:szCs w:val="24"/>
              </w:rPr>
              <w:t xml:space="preserve"> </w:t>
            </w:r>
            <w:r w:rsidRPr="00CC789E">
              <w:rPr>
                <w:rFonts w:ascii="Times New Roman" w:hAnsi="Times New Roman"/>
                <w:color w:val="000000"/>
                <w:sz w:val="24"/>
                <w:szCs w:val="24"/>
              </w:rPr>
              <w:t>funzione.</w:t>
            </w:r>
          </w:p>
          <w:p w14:paraId="4D917EB7" w14:textId="068EF6FE" w:rsidR="00C56401" w:rsidRPr="00CC789E" w:rsidRDefault="00C56401" w:rsidP="00BC3379">
            <w:pPr>
              <w:pStyle w:val="Paragrafoelenco"/>
              <w:numPr>
                <w:ilvl w:val="0"/>
                <w:numId w:val="2"/>
              </w:numPr>
              <w:spacing w:after="0"/>
              <w:ind w:left="0"/>
              <w:rPr>
                <w:rFonts w:ascii="Times New Roman" w:hAnsi="Times New Roman"/>
                <w:sz w:val="24"/>
                <w:szCs w:val="24"/>
              </w:rPr>
            </w:pPr>
            <w:r w:rsidRPr="00CC789E">
              <w:rPr>
                <w:rFonts w:ascii="Times New Roman" w:eastAsia="Arial" w:hAnsi="Times New Roman"/>
                <w:color w:val="000000"/>
                <w:sz w:val="24"/>
                <w:szCs w:val="24"/>
              </w:rPr>
              <w:t xml:space="preserve"> - </w:t>
            </w:r>
            <w:r w:rsidRPr="00CC789E">
              <w:rPr>
                <w:rFonts w:ascii="Times New Roman" w:hAnsi="Times New Roman"/>
                <w:color w:val="000000"/>
                <w:sz w:val="24"/>
                <w:szCs w:val="24"/>
              </w:rPr>
              <w:t>Saper calcolare le intersezioni con gli assi   e   il   segno   di   una   funzio</w:t>
            </w:r>
            <w:r w:rsidR="007E6F56">
              <w:rPr>
                <w:rFonts w:ascii="Times New Roman" w:hAnsi="Times New Roman"/>
                <w:color w:val="000000"/>
                <w:sz w:val="24"/>
                <w:szCs w:val="24"/>
              </w:rPr>
              <w:t xml:space="preserve">ne razionale fratta, riportando </w:t>
            </w:r>
            <w:r w:rsidRPr="00CC789E">
              <w:rPr>
                <w:rFonts w:ascii="Times New Roman" w:hAnsi="Times New Roman"/>
                <w:color w:val="000000"/>
                <w:sz w:val="24"/>
                <w:szCs w:val="24"/>
              </w:rPr>
              <w:t>le informazioni nel piano cartesiano.</w:t>
            </w:r>
          </w:p>
          <w:p w14:paraId="20B0D63D" w14:textId="1D098F36" w:rsidR="00C56401" w:rsidRPr="00CC789E" w:rsidRDefault="00C56401"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sz w:val="24"/>
                <w:szCs w:val="24"/>
              </w:rPr>
              <w:t>- Saper   leggere   il   grafico   di   una funzione (dominio,</w:t>
            </w:r>
            <w:r w:rsidR="007E6F56">
              <w:rPr>
                <w:rFonts w:ascii="Times New Roman" w:hAnsi="Times New Roman"/>
                <w:color w:val="000000"/>
                <w:sz w:val="24"/>
                <w:szCs w:val="24"/>
              </w:rPr>
              <w:t xml:space="preserve"> codominio, parità, intersezione con</w:t>
            </w:r>
            <w:r w:rsidRPr="00CC789E">
              <w:rPr>
                <w:rFonts w:ascii="Times New Roman" w:hAnsi="Times New Roman"/>
                <w:color w:val="000000"/>
                <w:sz w:val="24"/>
                <w:szCs w:val="24"/>
              </w:rPr>
              <w:t xml:space="preserve"> gli  assi,  crescenza, iniettività).</w:t>
            </w:r>
          </w:p>
          <w:p w14:paraId="3B1795B6" w14:textId="5ABC970C"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 xml:space="preserve">- </w:t>
            </w:r>
            <w:r w:rsidR="007E6F56">
              <w:rPr>
                <w:rFonts w:ascii="Times New Roman" w:hAnsi="Times New Roman"/>
                <w:color w:val="000000"/>
              </w:rPr>
              <w:t xml:space="preserve">Saper </w:t>
            </w:r>
            <w:r w:rsidR="00C56401" w:rsidRPr="00CC789E">
              <w:rPr>
                <w:rFonts w:ascii="Times New Roman" w:hAnsi="Times New Roman"/>
                <w:color w:val="000000"/>
              </w:rPr>
              <w:t>calcolare  i  limiti  di  funzioni</w:t>
            </w:r>
          </w:p>
          <w:p w14:paraId="12D73FC3" w14:textId="77777777" w:rsidR="00C56401" w:rsidRPr="00CC789E" w:rsidRDefault="00C56401" w:rsidP="00CC789E">
            <w:pPr>
              <w:spacing w:line="271" w:lineRule="auto"/>
            </w:pPr>
            <w:r w:rsidRPr="00CC789E">
              <w:rPr>
                <w:color w:val="000000"/>
              </w:rPr>
              <w:t>razionali intere e fratte.</w:t>
            </w:r>
          </w:p>
          <w:p w14:paraId="66B5CABE" w14:textId="0BADE64A"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Calcolare  limiti  che  si  presentano</w:t>
            </w:r>
          </w:p>
          <w:p w14:paraId="672FCFFC" w14:textId="77777777" w:rsidR="00C56401" w:rsidRPr="00CC789E" w:rsidRDefault="00000000" w:rsidP="00CC789E">
            <w:pPr>
              <w:spacing w:line="271" w:lineRule="auto"/>
            </w:pPr>
            <w:sdt>
              <w:sdtPr>
                <w:tag w:val="goog_rdk_0"/>
                <w:id w:val="734121252"/>
              </w:sdtPr>
              <w:sdtContent>
                <w:r w:rsidR="00C56401" w:rsidRPr="00CC789E">
                  <w:rPr>
                    <w:rFonts w:eastAsia="Gungsuh"/>
                    <w:color w:val="000000"/>
                  </w:rPr>
                  <w:t>sotto forma indeterminata (0/0, +∞-∞,</w:t>
                </w:r>
              </w:sdtContent>
            </w:sdt>
          </w:p>
          <w:p w14:paraId="304AE524" w14:textId="77777777" w:rsidR="00C56401" w:rsidRPr="00CC789E" w:rsidRDefault="00000000" w:rsidP="00CC789E">
            <w:sdt>
              <w:sdtPr>
                <w:tag w:val="goog_rdk_1"/>
                <w:id w:val="896629229"/>
              </w:sdtPr>
              <w:sdtContent>
                <w:r w:rsidR="00C56401" w:rsidRPr="00CC789E">
                  <w:rPr>
                    <w:rFonts w:eastAsia="Gungsuh"/>
                    <w:color w:val="000000"/>
                  </w:rPr>
                  <w:t>∞/∞).</w:t>
                </w:r>
              </w:sdtContent>
            </w:sdt>
          </w:p>
          <w:p w14:paraId="444573D0" w14:textId="29684913"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Calcolare i limiti destro e sinistro.</w:t>
            </w:r>
          </w:p>
          <w:p w14:paraId="3778D552" w14:textId="20C82D7A"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Saper  calcolare  e  rappresentare  nel</w:t>
            </w:r>
          </w:p>
          <w:p w14:paraId="319C6DB4" w14:textId="77777777" w:rsidR="00C56401" w:rsidRPr="00CC789E" w:rsidRDefault="00C56401" w:rsidP="00CC789E">
            <w:r w:rsidRPr="00CC789E">
              <w:rPr>
                <w:color w:val="000000"/>
              </w:rPr>
              <w:t>piano cartesiano gli asintoti (verticali,</w:t>
            </w:r>
          </w:p>
          <w:p w14:paraId="59294DBC" w14:textId="57E2F4A4" w:rsidR="00C56401" w:rsidRPr="00CC789E" w:rsidRDefault="007E6F56" w:rsidP="00CC789E">
            <w:r>
              <w:rPr>
                <w:color w:val="000000"/>
              </w:rPr>
              <w:t xml:space="preserve">orizzontali   e   obliqui)  </w:t>
            </w:r>
            <w:r w:rsidR="00C56401" w:rsidRPr="00CC789E">
              <w:rPr>
                <w:color w:val="000000"/>
              </w:rPr>
              <w:t>di   funzioni</w:t>
            </w:r>
          </w:p>
          <w:p w14:paraId="2097F9BE" w14:textId="77777777" w:rsidR="00C56401" w:rsidRPr="00CC789E" w:rsidRDefault="00C56401" w:rsidP="00CC789E">
            <w:pPr>
              <w:spacing w:line="273" w:lineRule="auto"/>
            </w:pPr>
            <w:r w:rsidRPr="00CC789E">
              <w:rPr>
                <w:color w:val="000000"/>
              </w:rPr>
              <w:t>razionali fratte.</w:t>
            </w:r>
          </w:p>
          <w:p w14:paraId="2AD7EE3A" w14:textId="3A85776A"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w:t>
            </w:r>
            <w:r w:rsidR="00C56401" w:rsidRPr="00CC789E">
              <w:rPr>
                <w:rFonts w:ascii="Times New Roman" w:hAnsi="Times New Roman"/>
                <w:color w:val="000000"/>
              </w:rPr>
              <w:t>Disegnare il grafico probabile di una</w:t>
            </w:r>
            <w:r w:rsidR="00C56401" w:rsidRPr="00CC789E">
              <w:rPr>
                <w:rFonts w:ascii="Times New Roman" w:hAnsi="Times New Roman"/>
              </w:rPr>
              <w:t xml:space="preserve"> </w:t>
            </w:r>
            <w:r w:rsidR="00C56401" w:rsidRPr="00CC789E">
              <w:rPr>
                <w:rFonts w:ascii="Times New Roman" w:hAnsi="Times New Roman"/>
                <w:color w:val="000000"/>
              </w:rPr>
              <w:t>Funzione.</w:t>
            </w:r>
          </w:p>
          <w:p w14:paraId="44B62835" w14:textId="2D42EC09"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Saper determinare la derivata prima di</w:t>
            </w:r>
            <w:r w:rsidR="00C56401" w:rsidRPr="00CC789E">
              <w:rPr>
                <w:rFonts w:ascii="Times New Roman" w:hAnsi="Times New Roman"/>
              </w:rPr>
              <w:t xml:space="preserve"> </w:t>
            </w:r>
            <w:r w:rsidR="00C56401" w:rsidRPr="00CC789E">
              <w:rPr>
                <w:rFonts w:ascii="Times New Roman" w:hAnsi="Times New Roman"/>
                <w:color w:val="000000"/>
              </w:rPr>
              <w:t>una funzione razionale intera e fratta.</w:t>
            </w:r>
          </w:p>
          <w:p w14:paraId="1B314755" w14:textId="7B65D687"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Saper determinare massimi e minimi e</w:t>
            </w:r>
          </w:p>
          <w:p w14:paraId="4C8A45B2" w14:textId="77777777" w:rsidR="00C56401" w:rsidRPr="00CC789E" w:rsidRDefault="00C56401" w:rsidP="00CC789E">
            <w:pPr>
              <w:spacing w:line="273" w:lineRule="auto"/>
            </w:pPr>
            <w:r w:rsidRPr="00CC789E">
              <w:rPr>
                <w:color w:val="000000"/>
              </w:rPr>
              <w:t>intervalli di crescenza e decrescenza</w:t>
            </w:r>
          </w:p>
          <w:p w14:paraId="6FA091E2" w14:textId="77777777" w:rsidR="00C56401" w:rsidRPr="00CC789E" w:rsidRDefault="00C56401" w:rsidP="00CC789E">
            <w:r w:rsidRPr="00CC789E">
              <w:rPr>
                <w:color w:val="000000"/>
              </w:rPr>
              <w:t>di  una  funzione  intera  e  razionale</w:t>
            </w:r>
          </w:p>
          <w:p w14:paraId="7E096B3B" w14:textId="77777777" w:rsidR="00C56401" w:rsidRPr="00CC789E" w:rsidRDefault="00C56401" w:rsidP="00CC789E">
            <w:r w:rsidRPr="00CC789E">
              <w:rPr>
                <w:color w:val="000000"/>
              </w:rPr>
              <w:t>fratta.</w:t>
            </w:r>
          </w:p>
          <w:p w14:paraId="4A63B86F" w14:textId="0CE40144"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Saper tracciare il grafico qualitativo di</w:t>
            </w:r>
          </w:p>
          <w:p w14:paraId="6EA759DB" w14:textId="77777777" w:rsidR="00C56401" w:rsidRPr="00CC789E" w:rsidRDefault="00C56401" w:rsidP="00CC789E">
            <w:pPr>
              <w:spacing w:line="273" w:lineRule="auto"/>
            </w:pPr>
            <w:r w:rsidRPr="00CC789E">
              <w:rPr>
                <w:color w:val="000000"/>
              </w:rPr>
              <w:t>una funzione razionale.</w:t>
            </w:r>
          </w:p>
          <w:p w14:paraId="252F171A" w14:textId="221149DF"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Calcolare integrali indefiniti e definiti</w:t>
            </w:r>
          </w:p>
          <w:p w14:paraId="1A9613B1" w14:textId="77777777" w:rsidR="00C56401" w:rsidRPr="00CC789E" w:rsidRDefault="00C56401" w:rsidP="00CC789E">
            <w:pPr>
              <w:spacing w:line="273" w:lineRule="auto"/>
            </w:pPr>
            <w:r w:rsidRPr="00CC789E">
              <w:rPr>
                <w:color w:val="000000"/>
              </w:rPr>
              <w:t>di funzioni razionali intere.</w:t>
            </w:r>
          </w:p>
          <w:p w14:paraId="0A7E3F93" w14:textId="0C4BC462" w:rsidR="00C56401" w:rsidRPr="00CC789E" w:rsidRDefault="00CC789E" w:rsidP="00BC3379">
            <w:pPr>
              <w:pStyle w:val="Paragrafoelenco"/>
              <w:numPr>
                <w:ilvl w:val="0"/>
                <w:numId w:val="2"/>
              </w:numPr>
              <w:spacing w:after="0"/>
              <w:ind w:left="0"/>
              <w:rPr>
                <w:rFonts w:ascii="Times New Roman" w:hAnsi="Times New Roman"/>
              </w:rPr>
            </w:pPr>
            <w:r w:rsidRPr="00CC789E">
              <w:rPr>
                <w:rFonts w:ascii="Times New Roman" w:hAnsi="Times New Roman"/>
                <w:color w:val="000000"/>
              </w:rPr>
              <w:t xml:space="preserve">- </w:t>
            </w:r>
            <w:r w:rsidR="00C56401" w:rsidRPr="00CC789E">
              <w:rPr>
                <w:rFonts w:ascii="Times New Roman" w:hAnsi="Times New Roman"/>
                <w:color w:val="000000"/>
              </w:rPr>
              <w:t>Calcolare semplici aree di superfici</w:t>
            </w:r>
          </w:p>
          <w:p w14:paraId="2859AED0" w14:textId="77777777" w:rsidR="00C56401" w:rsidRDefault="00C56401" w:rsidP="00CC789E">
            <w:pPr>
              <w:spacing w:line="273" w:lineRule="auto"/>
              <w:rPr>
                <w:rFonts w:eastAsiaTheme="minorEastAsia"/>
                <w:sz w:val="22"/>
                <w:szCs w:val="22"/>
                <w:lang w:val="en-CA" w:eastAsia="en-CA"/>
              </w:rPr>
            </w:pPr>
            <w:r w:rsidRPr="00CC789E">
              <w:rPr>
                <w:color w:val="000000"/>
              </w:rPr>
              <w:t>piane.</w:t>
            </w:r>
          </w:p>
        </w:tc>
        <w:tc>
          <w:tcPr>
            <w:tcW w:w="4118" w:type="dxa"/>
            <w:tcBorders>
              <w:top w:val="single" w:sz="6" w:space="0" w:color="000000"/>
              <w:left w:val="single" w:sz="6" w:space="0" w:color="000000"/>
              <w:bottom w:val="single" w:sz="6" w:space="0" w:color="000000"/>
              <w:right w:val="single" w:sz="6" w:space="0" w:color="000000"/>
            </w:tcBorders>
            <w:hideMark/>
          </w:tcPr>
          <w:p w14:paraId="3EA1DBC8" w14:textId="5E4E2044" w:rsidR="00C56401" w:rsidRPr="00CC789E" w:rsidRDefault="00CC789E" w:rsidP="00BC3379">
            <w:pPr>
              <w:pStyle w:val="Paragrafoelenco"/>
              <w:numPr>
                <w:ilvl w:val="0"/>
                <w:numId w:val="2"/>
              </w:numPr>
              <w:spacing w:after="0"/>
              <w:ind w:left="0"/>
              <w:rPr>
                <w:rFonts w:ascii="Times New Roman" w:eastAsiaTheme="minorEastAsia" w:hAnsi="Times New Roman"/>
                <w:sz w:val="24"/>
                <w:szCs w:val="24"/>
                <w:lang w:eastAsia="en-CA"/>
              </w:rPr>
            </w:pPr>
            <w:r>
              <w:rPr>
                <w:rFonts w:ascii="Times New Roman" w:hAnsi="Times New Roman"/>
                <w:color w:val="000000"/>
                <w:sz w:val="24"/>
                <w:szCs w:val="24"/>
              </w:rPr>
              <w:t xml:space="preserve">- </w:t>
            </w:r>
            <w:r w:rsidR="00C56401" w:rsidRPr="00CC789E">
              <w:rPr>
                <w:rFonts w:ascii="Times New Roman" w:hAnsi="Times New Roman"/>
                <w:color w:val="000000"/>
                <w:sz w:val="24"/>
                <w:szCs w:val="24"/>
              </w:rPr>
              <w:t>Utilizzare le tecniche e le procedure</w:t>
            </w:r>
            <w:r>
              <w:rPr>
                <w:rFonts w:ascii="Times New Roman" w:hAnsi="Times New Roman"/>
                <w:color w:val="000000"/>
                <w:sz w:val="24"/>
                <w:szCs w:val="24"/>
              </w:rPr>
              <w:t xml:space="preserve"> </w:t>
            </w:r>
            <w:r w:rsidR="00C56401" w:rsidRPr="00CC789E">
              <w:rPr>
                <w:rFonts w:ascii="Times New Roman" w:hAnsi="Times New Roman"/>
                <w:color w:val="000000"/>
                <w:sz w:val="24"/>
                <w:szCs w:val="24"/>
              </w:rPr>
              <w:t>del  calcolo  aritmetico  ed  algebrico</w:t>
            </w:r>
            <w:r>
              <w:rPr>
                <w:rFonts w:ascii="Times New Roman" w:hAnsi="Times New Roman"/>
                <w:color w:val="000000"/>
                <w:sz w:val="24"/>
                <w:szCs w:val="24"/>
              </w:rPr>
              <w:t xml:space="preserve"> </w:t>
            </w:r>
            <w:r w:rsidR="00C56401" w:rsidRPr="00CC789E">
              <w:rPr>
                <w:rFonts w:ascii="Times New Roman" w:hAnsi="Times New Roman"/>
                <w:color w:val="000000"/>
                <w:sz w:val="24"/>
                <w:szCs w:val="24"/>
              </w:rPr>
              <w:t>rappresentandole  anche  sotto  forma</w:t>
            </w:r>
            <w:r>
              <w:rPr>
                <w:rFonts w:ascii="Times New Roman" w:hAnsi="Times New Roman"/>
                <w:color w:val="000000"/>
                <w:sz w:val="24"/>
                <w:szCs w:val="24"/>
              </w:rPr>
              <w:t xml:space="preserve"> </w:t>
            </w:r>
            <w:r w:rsidR="00C56401" w:rsidRPr="00CC789E">
              <w:rPr>
                <w:rFonts w:ascii="Times New Roman" w:hAnsi="Times New Roman"/>
                <w:color w:val="000000"/>
                <w:sz w:val="24"/>
                <w:szCs w:val="24"/>
              </w:rPr>
              <w:t>grafica.</w:t>
            </w:r>
          </w:p>
          <w:p w14:paraId="6710E620" w14:textId="7638C3DD" w:rsidR="00C56401" w:rsidRPr="00CC789E" w:rsidRDefault="00CC789E" w:rsidP="00BC3379">
            <w:pPr>
              <w:pStyle w:val="Paragrafoelenco"/>
              <w:numPr>
                <w:ilvl w:val="0"/>
                <w:numId w:val="2"/>
              </w:numPr>
              <w:spacing w:after="0"/>
              <w:ind w:left="0"/>
              <w:rPr>
                <w:rFonts w:ascii="Times New Roman" w:hAnsi="Times New Roman"/>
                <w:sz w:val="24"/>
                <w:szCs w:val="24"/>
              </w:rPr>
            </w:pPr>
            <w:r>
              <w:rPr>
                <w:rFonts w:ascii="Times New Roman" w:hAnsi="Times New Roman"/>
                <w:color w:val="000000"/>
                <w:sz w:val="24"/>
                <w:szCs w:val="24"/>
              </w:rPr>
              <w:t xml:space="preserve">- </w:t>
            </w:r>
            <w:r w:rsidR="00C56401" w:rsidRPr="00CC789E">
              <w:rPr>
                <w:rFonts w:ascii="Times New Roman" w:hAnsi="Times New Roman"/>
                <w:color w:val="000000"/>
                <w:sz w:val="24"/>
                <w:szCs w:val="24"/>
              </w:rPr>
              <w:t>Individuare  le  strategie  appropriate</w:t>
            </w:r>
            <w:r>
              <w:rPr>
                <w:rFonts w:ascii="Times New Roman" w:hAnsi="Times New Roman"/>
                <w:color w:val="000000"/>
                <w:sz w:val="24"/>
                <w:szCs w:val="24"/>
              </w:rPr>
              <w:t xml:space="preserve"> </w:t>
            </w:r>
            <w:r w:rsidR="00C56401" w:rsidRPr="00CC789E">
              <w:rPr>
                <w:rFonts w:ascii="Times New Roman" w:hAnsi="Times New Roman"/>
                <w:color w:val="000000"/>
                <w:sz w:val="24"/>
                <w:szCs w:val="24"/>
              </w:rPr>
              <w:t>per la soluzione di problemi.</w:t>
            </w:r>
          </w:p>
          <w:p w14:paraId="0FD8C53E" w14:textId="7ABEFC74" w:rsidR="00C56401" w:rsidRPr="00CC789E" w:rsidRDefault="00CC789E" w:rsidP="00BC3379">
            <w:pPr>
              <w:pStyle w:val="Paragrafoelenco"/>
              <w:numPr>
                <w:ilvl w:val="0"/>
                <w:numId w:val="2"/>
              </w:numPr>
              <w:spacing w:after="0"/>
              <w:ind w:left="0"/>
              <w:rPr>
                <w:rFonts w:ascii="Times New Roman" w:hAnsi="Times New Roman"/>
                <w:sz w:val="24"/>
                <w:szCs w:val="24"/>
              </w:rPr>
            </w:pPr>
            <w:r>
              <w:rPr>
                <w:rFonts w:ascii="Times New Roman" w:hAnsi="Times New Roman"/>
                <w:color w:val="000000"/>
                <w:sz w:val="24"/>
                <w:szCs w:val="24"/>
              </w:rPr>
              <w:t xml:space="preserve">- </w:t>
            </w:r>
            <w:r w:rsidR="00C56401" w:rsidRPr="00CC789E">
              <w:rPr>
                <w:rFonts w:ascii="Times New Roman" w:hAnsi="Times New Roman"/>
                <w:color w:val="000000"/>
                <w:sz w:val="24"/>
                <w:szCs w:val="24"/>
              </w:rPr>
              <w:t>Analizzare   i   dati   e   interpretarli</w:t>
            </w:r>
            <w:r>
              <w:rPr>
                <w:rFonts w:ascii="Times New Roman" w:hAnsi="Times New Roman"/>
                <w:color w:val="000000"/>
                <w:sz w:val="24"/>
                <w:szCs w:val="24"/>
              </w:rPr>
              <w:t xml:space="preserve"> </w:t>
            </w:r>
            <w:r w:rsidR="00C56401" w:rsidRPr="00CC789E">
              <w:rPr>
                <w:rFonts w:ascii="Times New Roman" w:hAnsi="Times New Roman"/>
                <w:color w:val="000000"/>
                <w:sz w:val="24"/>
                <w:szCs w:val="24"/>
              </w:rPr>
              <w:t>sviluppando deduzioni e ragionamenti</w:t>
            </w:r>
          </w:p>
          <w:p w14:paraId="0A1386FC" w14:textId="77777777" w:rsidR="00C56401" w:rsidRPr="00CC789E" w:rsidRDefault="00C56401" w:rsidP="00CC789E">
            <w:r w:rsidRPr="00CC789E">
              <w:rPr>
                <w:color w:val="000000"/>
              </w:rPr>
              <w:t>sugli  stessi  anche  con  l’ausilio  di</w:t>
            </w:r>
          </w:p>
          <w:p w14:paraId="2A2E3283" w14:textId="4B4C8EA5" w:rsidR="00C56401" w:rsidRPr="00CC789E" w:rsidRDefault="000723D5" w:rsidP="00CC789E">
            <w:r>
              <w:rPr>
                <w:color w:val="000000"/>
              </w:rPr>
              <w:t xml:space="preserve">rappresentazioni   grafiche, </w:t>
            </w:r>
            <w:r w:rsidR="00C56401" w:rsidRPr="00CC789E">
              <w:rPr>
                <w:color w:val="000000"/>
              </w:rPr>
              <w:t xml:space="preserve"> usando</w:t>
            </w:r>
          </w:p>
          <w:p w14:paraId="49549193" w14:textId="77777777" w:rsidR="00C56401" w:rsidRPr="00CC789E" w:rsidRDefault="00C56401" w:rsidP="00CC789E">
            <w:r w:rsidRPr="00CC789E">
              <w:rPr>
                <w:color w:val="000000"/>
              </w:rPr>
              <w:t>consapevolmente   gli   strumenti   di</w:t>
            </w:r>
          </w:p>
          <w:p w14:paraId="4C6180E7" w14:textId="77777777" w:rsidR="00C56401" w:rsidRPr="00CC789E" w:rsidRDefault="00C56401" w:rsidP="00CC789E">
            <w:r w:rsidRPr="00CC789E">
              <w:rPr>
                <w:color w:val="000000"/>
              </w:rPr>
              <w:t>calcolo  e  le potenzialità offerte  da</w:t>
            </w:r>
          </w:p>
          <w:p w14:paraId="539B0937" w14:textId="470BC057" w:rsidR="00C56401" w:rsidRPr="00CC789E" w:rsidRDefault="00CC789E" w:rsidP="00CC789E">
            <w:pPr>
              <w:tabs>
                <w:tab w:val="left" w:pos="1803"/>
                <w:tab w:val="left" w:pos="3111"/>
                <w:tab w:val="left" w:pos="3636"/>
              </w:tabs>
            </w:pPr>
            <w:r w:rsidRPr="00CC789E">
              <w:rPr>
                <w:color w:val="000000"/>
              </w:rPr>
              <w:t>applicazioni</w:t>
            </w:r>
            <w:r w:rsidRPr="00CC789E">
              <w:rPr>
                <w:color w:val="000000"/>
              </w:rPr>
              <w:tab/>
              <w:t>specifiche</w:t>
            </w:r>
            <w:r w:rsidRPr="00CC789E">
              <w:rPr>
                <w:color w:val="000000"/>
              </w:rPr>
              <w:tab/>
              <w:t xml:space="preserve">di </w:t>
            </w:r>
            <w:r w:rsidR="00C56401" w:rsidRPr="00CC789E">
              <w:rPr>
                <w:color w:val="000000"/>
              </w:rPr>
              <w:t>tipo</w:t>
            </w:r>
          </w:p>
          <w:p w14:paraId="7DBD6103" w14:textId="77777777" w:rsidR="00C56401" w:rsidRDefault="00C56401" w:rsidP="00CC789E">
            <w:pPr>
              <w:spacing w:line="276" w:lineRule="auto"/>
              <w:rPr>
                <w:rFonts w:eastAsiaTheme="minorEastAsia"/>
                <w:sz w:val="22"/>
                <w:szCs w:val="22"/>
                <w:lang w:eastAsia="en-CA"/>
              </w:rPr>
            </w:pPr>
            <w:r w:rsidRPr="00CC789E">
              <w:rPr>
                <w:color w:val="000000"/>
              </w:rPr>
              <w:t>informatico.</w:t>
            </w:r>
          </w:p>
        </w:tc>
      </w:tr>
    </w:tbl>
    <w:p w14:paraId="571EA1C8" w14:textId="77777777" w:rsidR="00C56401" w:rsidRDefault="00C56401" w:rsidP="00C56401">
      <w:pPr>
        <w:rPr>
          <w:lang w:eastAsia="en-CA"/>
        </w:rPr>
      </w:pPr>
    </w:p>
    <w:tbl>
      <w:tblPr>
        <w:tblW w:w="9645" w:type="dxa"/>
        <w:tblInd w:w="6" w:type="dxa"/>
        <w:tblLayout w:type="fixed"/>
        <w:tblLook w:val="0400" w:firstRow="0" w:lastRow="0" w:firstColumn="0" w:lastColumn="0" w:noHBand="0" w:noVBand="1"/>
      </w:tblPr>
      <w:tblGrid>
        <w:gridCol w:w="1421"/>
        <w:gridCol w:w="4102"/>
        <w:gridCol w:w="4122"/>
      </w:tblGrid>
      <w:tr w:rsidR="00C56401" w14:paraId="59A17024" w14:textId="77777777" w:rsidTr="00C56401">
        <w:trPr>
          <w:trHeight w:val="454"/>
        </w:trPr>
        <w:tc>
          <w:tcPr>
            <w:tcW w:w="14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4D3166CC" w14:textId="77777777" w:rsidR="00C56401" w:rsidRDefault="00C56401">
            <w:pPr>
              <w:spacing w:before="5" w:after="200" w:line="276" w:lineRule="auto"/>
              <w:ind w:left="297"/>
              <w:rPr>
                <w:b/>
                <w:lang w:val="en-CA" w:eastAsia="en-CA"/>
              </w:rPr>
            </w:pPr>
            <w:r>
              <w:rPr>
                <w:b/>
                <w:color w:val="000000"/>
              </w:rPr>
              <w:lastRenderedPageBreak/>
              <w:t>Materia</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7B418496" w14:textId="77777777" w:rsidR="00C56401" w:rsidRDefault="00C56401">
            <w:pPr>
              <w:spacing w:before="5" w:after="200" w:line="276" w:lineRule="auto"/>
              <w:ind w:left="1701"/>
              <w:rPr>
                <w:b/>
                <w:lang w:val="en-CA" w:eastAsia="en-CA"/>
              </w:rPr>
            </w:pPr>
            <w:r>
              <w:rPr>
                <w:b/>
                <w:color w:val="000000"/>
              </w:rPr>
              <w:t>Abilità</w:t>
            </w:r>
          </w:p>
        </w:tc>
        <w:tc>
          <w:tcPr>
            <w:tcW w:w="412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B885E96" w14:textId="77777777" w:rsidR="00C56401" w:rsidRDefault="00C56401">
            <w:pPr>
              <w:spacing w:before="5" w:after="200" w:line="276" w:lineRule="auto"/>
              <w:ind w:left="1429"/>
              <w:rPr>
                <w:b/>
                <w:lang w:val="en-CA" w:eastAsia="en-CA"/>
              </w:rPr>
            </w:pPr>
            <w:r>
              <w:rPr>
                <w:b/>
                <w:color w:val="000000"/>
              </w:rPr>
              <w:t>Competenze</w:t>
            </w:r>
          </w:p>
        </w:tc>
      </w:tr>
      <w:tr w:rsidR="00C56401" w14:paraId="587A4FDC" w14:textId="77777777" w:rsidTr="00C56401">
        <w:trPr>
          <w:trHeight w:val="12431"/>
        </w:trPr>
        <w:tc>
          <w:tcPr>
            <w:tcW w:w="1420" w:type="dxa"/>
            <w:tcBorders>
              <w:top w:val="single" w:sz="6" w:space="0" w:color="000000"/>
              <w:left w:val="single" w:sz="6" w:space="0" w:color="000000"/>
              <w:bottom w:val="single" w:sz="6" w:space="0" w:color="000000"/>
              <w:right w:val="single" w:sz="6" w:space="0" w:color="000000"/>
            </w:tcBorders>
          </w:tcPr>
          <w:p w14:paraId="2157F224" w14:textId="77777777" w:rsidR="00C56401" w:rsidRDefault="00C56401">
            <w:pPr>
              <w:ind w:left="304"/>
              <w:rPr>
                <w:rFonts w:eastAsiaTheme="minorEastAsia"/>
                <w:lang w:val="en-CA" w:eastAsia="en-CA"/>
              </w:rPr>
            </w:pPr>
          </w:p>
          <w:p w14:paraId="45F1197B" w14:textId="77777777" w:rsidR="00C56401" w:rsidRDefault="00C56401">
            <w:pPr>
              <w:spacing w:after="200" w:line="220" w:lineRule="auto"/>
              <w:rPr>
                <w:b/>
                <w:sz w:val="22"/>
                <w:szCs w:val="22"/>
                <w:lang w:val="en-CA" w:eastAsia="en-CA"/>
              </w:rPr>
            </w:pPr>
            <w:r>
              <w:rPr>
                <w:color w:val="000000"/>
              </w:rPr>
              <w:t xml:space="preserve">    </w:t>
            </w:r>
            <w:r>
              <w:rPr>
                <w:b/>
                <w:color w:val="000000"/>
              </w:rPr>
              <w:t>FISICA</w:t>
            </w:r>
          </w:p>
        </w:tc>
        <w:tc>
          <w:tcPr>
            <w:tcW w:w="4100" w:type="dxa"/>
            <w:tcBorders>
              <w:top w:val="single" w:sz="6" w:space="0" w:color="000000"/>
              <w:left w:val="single" w:sz="6" w:space="0" w:color="000000"/>
              <w:bottom w:val="single" w:sz="6" w:space="0" w:color="000000"/>
              <w:right w:val="single" w:sz="6" w:space="0" w:color="000000"/>
            </w:tcBorders>
            <w:hideMark/>
          </w:tcPr>
          <w:p w14:paraId="071FF58B" w14:textId="00E65C48" w:rsidR="00C56401" w:rsidRPr="00056B02" w:rsidRDefault="00C56401" w:rsidP="00763C14">
            <w:pPr>
              <w:pStyle w:val="Paragrafoelenco"/>
              <w:numPr>
                <w:ilvl w:val="0"/>
                <w:numId w:val="9"/>
              </w:numPr>
              <w:spacing w:before="17"/>
              <w:rPr>
                <w:rFonts w:ascii="Times New Roman" w:eastAsiaTheme="minorEastAsia" w:hAnsi="Times New Roman"/>
                <w:sz w:val="24"/>
                <w:szCs w:val="24"/>
                <w:lang w:eastAsia="en-CA"/>
              </w:rPr>
            </w:pPr>
            <w:r w:rsidRPr="00056B02">
              <w:rPr>
                <w:rFonts w:ascii="Times New Roman" w:hAnsi="Times New Roman"/>
                <w:color w:val="000000"/>
                <w:sz w:val="24"/>
                <w:szCs w:val="24"/>
              </w:rPr>
              <w:t>Applicare i principi, le leggi, i teoremi</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in relazione alle conoscenze acquisite,</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risolvere problemi con un formalismo</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e tecniche di calcolo adeguati.</w:t>
            </w:r>
          </w:p>
          <w:p w14:paraId="343BE79A" w14:textId="0F3FC68B" w:rsidR="00C56401" w:rsidRPr="00056B02" w:rsidRDefault="00C56401" w:rsidP="00763C14">
            <w:pPr>
              <w:pStyle w:val="Paragrafoelenco"/>
              <w:numPr>
                <w:ilvl w:val="0"/>
                <w:numId w:val="10"/>
              </w:numPr>
              <w:spacing w:before="19"/>
              <w:rPr>
                <w:rFonts w:ascii="Times New Roman" w:hAnsi="Times New Roman"/>
                <w:sz w:val="24"/>
                <w:szCs w:val="24"/>
              </w:rPr>
            </w:pPr>
            <w:r w:rsidRPr="00056B02">
              <w:rPr>
                <w:rFonts w:ascii="Times New Roman" w:eastAsia="Arial" w:hAnsi="Times New Roman"/>
                <w:color w:val="000000"/>
                <w:sz w:val="24"/>
                <w:szCs w:val="24"/>
              </w:rPr>
              <w:t xml:space="preserve"> </w:t>
            </w:r>
            <w:r w:rsidRPr="00056B02">
              <w:rPr>
                <w:rFonts w:ascii="Times New Roman" w:hAnsi="Times New Roman"/>
                <w:color w:val="000000"/>
                <w:sz w:val="24"/>
                <w:szCs w:val="24"/>
              </w:rPr>
              <w:t>Saper   utilizzare   gli   strumenti   di</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misura relativi all’esperimento e saper</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redigere una relazione di laboratorio.</w:t>
            </w:r>
          </w:p>
        </w:tc>
        <w:tc>
          <w:tcPr>
            <w:tcW w:w="4120" w:type="dxa"/>
            <w:tcBorders>
              <w:top w:val="single" w:sz="6" w:space="0" w:color="000000"/>
              <w:left w:val="single" w:sz="6" w:space="0" w:color="000000"/>
              <w:bottom w:val="single" w:sz="6" w:space="0" w:color="000000"/>
              <w:right w:val="single" w:sz="6" w:space="0" w:color="000000"/>
            </w:tcBorders>
            <w:hideMark/>
          </w:tcPr>
          <w:p w14:paraId="2449742E" w14:textId="77777777" w:rsidR="000723D5" w:rsidRPr="00056B02" w:rsidRDefault="00C56401" w:rsidP="00763C14">
            <w:pPr>
              <w:pStyle w:val="Paragrafoelenco"/>
              <w:numPr>
                <w:ilvl w:val="0"/>
                <w:numId w:val="10"/>
              </w:numPr>
              <w:spacing w:before="17"/>
              <w:rPr>
                <w:rFonts w:ascii="Times New Roman" w:eastAsiaTheme="minorEastAsia" w:hAnsi="Times New Roman"/>
                <w:sz w:val="24"/>
                <w:szCs w:val="24"/>
                <w:lang w:eastAsia="en-CA"/>
              </w:rPr>
            </w:pPr>
            <w:r w:rsidRPr="00056B02">
              <w:rPr>
                <w:rFonts w:ascii="Times New Roman" w:hAnsi="Times New Roman"/>
                <w:color w:val="000000"/>
                <w:sz w:val="24"/>
                <w:szCs w:val="24"/>
              </w:rPr>
              <w:t>Saper   riconoscere   il   fenomeno,</w:t>
            </w:r>
            <w:r w:rsidR="000723D5" w:rsidRPr="00056B02">
              <w:rPr>
                <w:rFonts w:ascii="Times New Roman" w:hAnsi="Times New Roman"/>
                <w:color w:val="000000"/>
                <w:sz w:val="24"/>
                <w:szCs w:val="24"/>
              </w:rPr>
              <w:t xml:space="preserve"> </w:t>
            </w:r>
            <w:r w:rsidRPr="00056B02">
              <w:rPr>
                <w:rFonts w:ascii="Times New Roman" w:hAnsi="Times New Roman"/>
                <w:color w:val="000000"/>
                <w:sz w:val="24"/>
                <w:szCs w:val="24"/>
              </w:rPr>
              <w:t>individuare le leggi e i principi che lo</w:t>
            </w:r>
            <w:r w:rsidR="000723D5" w:rsidRPr="00056B02">
              <w:rPr>
                <w:rFonts w:ascii="Times New Roman" w:hAnsi="Times New Roman"/>
                <w:color w:val="000000"/>
                <w:sz w:val="24"/>
                <w:szCs w:val="24"/>
              </w:rPr>
              <w:t xml:space="preserve"> </w:t>
            </w:r>
            <w:r w:rsidRPr="00056B02">
              <w:rPr>
                <w:rFonts w:ascii="Times New Roman" w:hAnsi="Times New Roman"/>
                <w:color w:val="000000"/>
                <w:sz w:val="24"/>
                <w:szCs w:val="24"/>
              </w:rPr>
              <w:t>governano e saper risolvere problemi.</w:t>
            </w:r>
          </w:p>
          <w:p w14:paraId="763BFB01" w14:textId="5EC9FED0" w:rsidR="00C56401" w:rsidRPr="00056B02" w:rsidRDefault="00C56401" w:rsidP="00763C14">
            <w:pPr>
              <w:pStyle w:val="Paragrafoelenco"/>
              <w:numPr>
                <w:ilvl w:val="0"/>
                <w:numId w:val="10"/>
              </w:numPr>
              <w:spacing w:before="17"/>
              <w:rPr>
                <w:rFonts w:ascii="Times New Roman" w:eastAsiaTheme="minorEastAsia" w:hAnsi="Times New Roman"/>
                <w:sz w:val="24"/>
                <w:szCs w:val="24"/>
                <w:lang w:eastAsia="en-CA"/>
              </w:rPr>
            </w:pPr>
            <w:r w:rsidRPr="00056B02">
              <w:rPr>
                <w:rFonts w:ascii="Times New Roman" w:hAnsi="Times New Roman"/>
                <w:color w:val="000000"/>
                <w:sz w:val="24"/>
                <w:szCs w:val="24"/>
              </w:rPr>
              <w:t>Analizzare i concetti fondamentali, le</w:t>
            </w:r>
            <w:r w:rsidR="000723D5" w:rsidRPr="00056B02">
              <w:rPr>
                <w:rFonts w:ascii="Times New Roman" w:hAnsi="Times New Roman"/>
                <w:color w:val="000000"/>
                <w:sz w:val="24"/>
                <w:szCs w:val="24"/>
              </w:rPr>
              <w:t xml:space="preserve"> </w:t>
            </w:r>
            <w:r w:rsidRPr="00056B02">
              <w:rPr>
                <w:rFonts w:ascii="Times New Roman" w:hAnsi="Times New Roman"/>
                <w:color w:val="000000"/>
                <w:sz w:val="24"/>
                <w:szCs w:val="24"/>
              </w:rPr>
              <w:t>leggi  e  le  teorie  che  li  regolano</w:t>
            </w:r>
            <w:r w:rsidR="000723D5" w:rsidRPr="00056B02">
              <w:rPr>
                <w:rFonts w:ascii="Times New Roman" w:hAnsi="Times New Roman"/>
                <w:color w:val="000000"/>
                <w:sz w:val="24"/>
                <w:szCs w:val="24"/>
              </w:rPr>
              <w:t xml:space="preserve"> sapendoli </w:t>
            </w:r>
            <w:r w:rsidRPr="00056B02">
              <w:rPr>
                <w:rFonts w:ascii="Times New Roman" w:hAnsi="Times New Roman"/>
                <w:color w:val="000000"/>
                <w:sz w:val="24"/>
                <w:szCs w:val="24"/>
              </w:rPr>
              <w:t>contestualizzare</w:t>
            </w:r>
            <w:r w:rsidR="000723D5" w:rsidRPr="00056B02">
              <w:rPr>
                <w:rFonts w:ascii="Times New Roman" w:hAnsi="Times New Roman"/>
                <w:color w:val="000000"/>
                <w:sz w:val="24"/>
                <w:szCs w:val="24"/>
              </w:rPr>
              <w:t xml:space="preserve"> </w:t>
            </w:r>
            <w:r w:rsidRPr="00056B02">
              <w:rPr>
                <w:rFonts w:ascii="Times New Roman" w:hAnsi="Times New Roman"/>
                <w:color w:val="000000"/>
                <w:sz w:val="24"/>
                <w:szCs w:val="24"/>
              </w:rPr>
              <w:t>storicamente.</w:t>
            </w:r>
          </w:p>
          <w:p w14:paraId="42DF5551" w14:textId="075BA758" w:rsidR="00C56401" w:rsidRPr="00056B02" w:rsidRDefault="00C56401" w:rsidP="00763C14">
            <w:pPr>
              <w:pStyle w:val="Paragrafoelenco"/>
              <w:numPr>
                <w:ilvl w:val="0"/>
                <w:numId w:val="10"/>
              </w:numPr>
              <w:spacing w:before="19"/>
              <w:rPr>
                <w:rFonts w:ascii="Times New Roman" w:hAnsi="Times New Roman"/>
                <w:sz w:val="24"/>
                <w:szCs w:val="24"/>
              </w:rPr>
            </w:pPr>
            <w:r w:rsidRPr="00056B02">
              <w:rPr>
                <w:rFonts w:ascii="Times New Roman" w:eastAsia="Arial" w:hAnsi="Times New Roman"/>
                <w:color w:val="000000"/>
                <w:sz w:val="24"/>
                <w:szCs w:val="24"/>
              </w:rPr>
              <w:t xml:space="preserve"> </w:t>
            </w:r>
            <w:r w:rsidRPr="00056B02">
              <w:rPr>
                <w:rFonts w:ascii="Times New Roman" w:hAnsi="Times New Roman"/>
                <w:color w:val="000000"/>
                <w:sz w:val="24"/>
                <w:szCs w:val="24"/>
              </w:rPr>
              <w:t>Osservare un fenomeno, misurare e</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analizzare   le   grandezze   coinvolte,</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formu</w:t>
            </w:r>
            <w:r w:rsidR="003E3EC9" w:rsidRPr="00056B02">
              <w:rPr>
                <w:rFonts w:ascii="Times New Roman" w:hAnsi="Times New Roman"/>
                <w:color w:val="000000"/>
                <w:sz w:val="24"/>
                <w:szCs w:val="24"/>
              </w:rPr>
              <w:t xml:space="preserve">lare ipotesi e proporre modelli </w:t>
            </w:r>
            <w:r w:rsidRPr="00056B02">
              <w:rPr>
                <w:rFonts w:ascii="Times New Roman" w:hAnsi="Times New Roman"/>
                <w:color w:val="000000"/>
                <w:sz w:val="24"/>
                <w:szCs w:val="24"/>
              </w:rPr>
              <w:t>e</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analogie.</w:t>
            </w:r>
          </w:p>
          <w:p w14:paraId="0FEDD5FA" w14:textId="7959316F" w:rsidR="00C56401" w:rsidRPr="00056B02" w:rsidRDefault="00C56401" w:rsidP="00763C14">
            <w:pPr>
              <w:pStyle w:val="Paragrafoelenco"/>
              <w:numPr>
                <w:ilvl w:val="0"/>
                <w:numId w:val="10"/>
              </w:numPr>
              <w:spacing w:before="20"/>
              <w:rPr>
                <w:rFonts w:ascii="Times New Roman" w:hAnsi="Times New Roman"/>
                <w:sz w:val="24"/>
                <w:szCs w:val="24"/>
              </w:rPr>
            </w:pPr>
            <w:r w:rsidRPr="00056B02">
              <w:rPr>
                <w:rFonts w:ascii="Times New Roman" w:hAnsi="Times New Roman"/>
                <w:color w:val="000000"/>
                <w:sz w:val="24"/>
                <w:szCs w:val="24"/>
              </w:rPr>
              <w:t>Fare esperienza e rendere ragione dei</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 xml:space="preserve">vari </w:t>
            </w:r>
            <w:r w:rsidR="003E3EC9" w:rsidRPr="00056B02">
              <w:rPr>
                <w:rFonts w:ascii="Times New Roman" w:hAnsi="Times New Roman"/>
                <w:color w:val="000000"/>
                <w:sz w:val="24"/>
                <w:szCs w:val="24"/>
              </w:rPr>
              <w:t xml:space="preserve">aspetti del metodo sperimentale, </w:t>
            </w:r>
            <w:r w:rsidRPr="00056B02">
              <w:rPr>
                <w:rFonts w:ascii="Times New Roman" w:hAnsi="Times New Roman"/>
                <w:color w:val="000000"/>
                <w:sz w:val="24"/>
                <w:szCs w:val="24"/>
              </w:rPr>
              <w:t>dove  l’esperimento  q  inteso  come</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interrogazione ragionata dei fenomeni</w:t>
            </w:r>
            <w:r w:rsidR="003E3EC9" w:rsidRPr="00056B02">
              <w:rPr>
                <w:rFonts w:ascii="Times New Roman" w:hAnsi="Times New Roman"/>
                <w:color w:val="000000"/>
                <w:sz w:val="24"/>
                <w:szCs w:val="24"/>
              </w:rPr>
              <w:t xml:space="preserve"> naturali a </w:t>
            </w:r>
            <w:r w:rsidRPr="00056B02">
              <w:rPr>
                <w:rFonts w:ascii="Times New Roman" w:hAnsi="Times New Roman"/>
                <w:color w:val="000000"/>
                <w:sz w:val="24"/>
                <w:szCs w:val="24"/>
              </w:rPr>
              <w:t>scelta</w:t>
            </w:r>
            <w:r w:rsidRPr="00056B02">
              <w:rPr>
                <w:rFonts w:ascii="Times New Roman" w:hAnsi="Times New Roman"/>
                <w:color w:val="000000"/>
                <w:sz w:val="24"/>
                <w:szCs w:val="24"/>
              </w:rPr>
              <w:tab/>
              <w:t>delle</w:t>
            </w:r>
            <w:r w:rsidRPr="00056B02">
              <w:rPr>
                <w:rFonts w:ascii="Times New Roman" w:hAnsi="Times New Roman"/>
                <w:color w:val="000000"/>
                <w:sz w:val="24"/>
                <w:szCs w:val="24"/>
              </w:rPr>
              <w:tab/>
              <w:t>variabili</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significative, raccolta e analisi critica</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dei   dati   e   dell’affidabilità  di   un</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processo di misura, costruzione e/o</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validazione di modelli.</w:t>
            </w:r>
          </w:p>
          <w:p w14:paraId="580F4403" w14:textId="521360AB" w:rsidR="00C56401" w:rsidRPr="00056B02" w:rsidRDefault="00C56401" w:rsidP="00763C14">
            <w:pPr>
              <w:pStyle w:val="Paragrafoelenco"/>
              <w:numPr>
                <w:ilvl w:val="0"/>
                <w:numId w:val="10"/>
              </w:numPr>
              <w:spacing w:before="19"/>
              <w:rPr>
                <w:rFonts w:ascii="Times New Roman" w:hAnsi="Times New Roman"/>
                <w:sz w:val="24"/>
                <w:szCs w:val="24"/>
              </w:rPr>
            </w:pPr>
            <w:r w:rsidRPr="00056B02">
              <w:rPr>
                <w:rFonts w:ascii="Times New Roman" w:hAnsi="Times New Roman"/>
                <w:color w:val="000000"/>
                <w:sz w:val="24"/>
                <w:szCs w:val="24"/>
              </w:rPr>
              <w:t>Formalizzare un problema di fisica e</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applicare gli strumenti matematici e</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disciplinari   rilevanti   per   la   sua</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risoluzione.</w:t>
            </w:r>
          </w:p>
          <w:p w14:paraId="4D3DD752" w14:textId="089DA176" w:rsidR="00C56401" w:rsidRPr="00056B02" w:rsidRDefault="00C56401" w:rsidP="00763C14">
            <w:pPr>
              <w:pStyle w:val="Paragrafoelenco"/>
              <w:numPr>
                <w:ilvl w:val="0"/>
                <w:numId w:val="10"/>
              </w:numPr>
              <w:spacing w:before="19"/>
              <w:rPr>
                <w:rFonts w:ascii="Times New Roman" w:hAnsi="Times New Roman"/>
                <w:sz w:val="24"/>
                <w:szCs w:val="24"/>
              </w:rPr>
            </w:pPr>
            <w:r w:rsidRPr="00056B02">
              <w:rPr>
                <w:rFonts w:ascii="Times New Roman" w:hAnsi="Times New Roman"/>
                <w:color w:val="000000"/>
                <w:sz w:val="24"/>
                <w:szCs w:val="24"/>
              </w:rPr>
              <w:t>Comprendere   e   valutare   le   scelte</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scientifiche    e    tecnologiche    che</w:t>
            </w:r>
            <w:r w:rsidR="003E3EC9" w:rsidRPr="00056B02">
              <w:rPr>
                <w:rFonts w:ascii="Times New Roman" w:hAnsi="Times New Roman"/>
                <w:color w:val="000000"/>
                <w:sz w:val="24"/>
                <w:szCs w:val="24"/>
              </w:rPr>
              <w:t xml:space="preserve"> </w:t>
            </w:r>
            <w:r w:rsidRPr="00056B02">
              <w:rPr>
                <w:rFonts w:ascii="Times New Roman" w:hAnsi="Times New Roman"/>
                <w:color w:val="000000"/>
                <w:sz w:val="24"/>
                <w:szCs w:val="24"/>
              </w:rPr>
              <w:t>interessano la società.</w:t>
            </w:r>
          </w:p>
        </w:tc>
      </w:tr>
    </w:tbl>
    <w:p w14:paraId="67569A6A" w14:textId="77777777" w:rsidR="00C56401" w:rsidRDefault="00C56401" w:rsidP="00C56401">
      <w:pPr>
        <w:jc w:val="center"/>
        <w:rPr>
          <w:lang w:eastAsia="en-CA"/>
        </w:rPr>
      </w:pPr>
    </w:p>
    <w:p w14:paraId="006EB924" w14:textId="77777777" w:rsidR="00C56401" w:rsidRDefault="00C56401" w:rsidP="00C56401">
      <w:pPr>
        <w:jc w:val="center"/>
      </w:pPr>
    </w:p>
    <w:p w14:paraId="32C14B62" w14:textId="77777777" w:rsidR="00C56401" w:rsidRDefault="00C56401" w:rsidP="00C56401">
      <w:pPr>
        <w:jc w:val="center"/>
      </w:pPr>
    </w:p>
    <w:p w14:paraId="3C75B603" w14:textId="77777777" w:rsidR="00C56401" w:rsidRDefault="00C56401" w:rsidP="00C56401">
      <w:pPr>
        <w:jc w:val="center"/>
      </w:pPr>
    </w:p>
    <w:tbl>
      <w:tblPr>
        <w:tblW w:w="9765" w:type="dxa"/>
        <w:tblInd w:w="6" w:type="dxa"/>
        <w:tblLayout w:type="fixed"/>
        <w:tblLook w:val="0400" w:firstRow="0" w:lastRow="0" w:firstColumn="0" w:lastColumn="0" w:noHBand="0" w:noVBand="1"/>
      </w:tblPr>
      <w:tblGrid>
        <w:gridCol w:w="1662"/>
        <w:gridCol w:w="3981"/>
        <w:gridCol w:w="4122"/>
      </w:tblGrid>
      <w:tr w:rsidR="00C56401" w14:paraId="6352575B" w14:textId="77777777" w:rsidTr="00CC789E">
        <w:trPr>
          <w:trHeight w:val="454"/>
        </w:trPr>
        <w:tc>
          <w:tcPr>
            <w:tcW w:w="166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AD4540B" w14:textId="77777777" w:rsidR="00C56401" w:rsidRDefault="00C56401">
            <w:pPr>
              <w:spacing w:before="4" w:after="200" w:line="276" w:lineRule="auto"/>
              <w:ind w:left="360"/>
              <w:rPr>
                <w:b/>
                <w:lang w:val="en-CA" w:eastAsia="en-CA"/>
              </w:rPr>
            </w:pPr>
            <w:r>
              <w:rPr>
                <w:b/>
                <w:color w:val="000000"/>
              </w:rPr>
              <w:lastRenderedPageBreak/>
              <w:t>Materia</w:t>
            </w:r>
          </w:p>
        </w:tc>
        <w:tc>
          <w:tcPr>
            <w:tcW w:w="3981"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EA8D59C" w14:textId="77777777" w:rsidR="00C56401" w:rsidRDefault="00C56401">
            <w:pPr>
              <w:spacing w:before="4" w:after="200" w:line="276" w:lineRule="auto"/>
              <w:ind w:left="1705"/>
              <w:rPr>
                <w:b/>
                <w:lang w:val="en-CA" w:eastAsia="en-CA"/>
              </w:rPr>
            </w:pPr>
            <w:r>
              <w:rPr>
                <w:b/>
                <w:color w:val="000000"/>
              </w:rPr>
              <w:t>Abilità</w:t>
            </w:r>
          </w:p>
        </w:tc>
        <w:tc>
          <w:tcPr>
            <w:tcW w:w="412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7E176A34" w14:textId="77777777" w:rsidR="00C56401" w:rsidRDefault="00C56401">
            <w:pPr>
              <w:spacing w:before="4" w:after="200" w:line="276" w:lineRule="auto"/>
              <w:ind w:left="1434"/>
              <w:rPr>
                <w:b/>
                <w:lang w:val="en-CA" w:eastAsia="en-CA"/>
              </w:rPr>
            </w:pPr>
            <w:r>
              <w:rPr>
                <w:b/>
                <w:color w:val="000000"/>
              </w:rPr>
              <w:t>Competenze</w:t>
            </w:r>
          </w:p>
        </w:tc>
      </w:tr>
      <w:tr w:rsidR="00C56401" w14:paraId="339DBF5A" w14:textId="77777777" w:rsidTr="00CC789E">
        <w:trPr>
          <w:trHeight w:val="12155"/>
        </w:trPr>
        <w:tc>
          <w:tcPr>
            <w:tcW w:w="1662" w:type="dxa"/>
            <w:tcBorders>
              <w:top w:val="single" w:sz="6" w:space="0" w:color="000000"/>
              <w:left w:val="single" w:sz="6" w:space="0" w:color="000000"/>
              <w:bottom w:val="single" w:sz="6" w:space="0" w:color="000000"/>
              <w:right w:val="single" w:sz="6" w:space="0" w:color="000000"/>
            </w:tcBorders>
          </w:tcPr>
          <w:p w14:paraId="68EE31AC" w14:textId="77777777" w:rsidR="00C56401" w:rsidRDefault="00C56401">
            <w:pPr>
              <w:ind w:left="112"/>
              <w:rPr>
                <w:rFonts w:eastAsiaTheme="minorEastAsia"/>
                <w:lang w:val="en-CA" w:eastAsia="en-CA"/>
              </w:rPr>
            </w:pPr>
          </w:p>
          <w:p w14:paraId="14F477BE" w14:textId="77777777" w:rsidR="00C56401" w:rsidRDefault="00C56401">
            <w:pPr>
              <w:spacing w:before="230" w:after="200" w:line="276" w:lineRule="auto"/>
              <w:ind w:left="112"/>
              <w:rPr>
                <w:b/>
                <w:sz w:val="22"/>
                <w:szCs w:val="22"/>
                <w:lang w:val="en-CA" w:eastAsia="en-CA"/>
              </w:rPr>
            </w:pPr>
            <w:r>
              <w:rPr>
                <w:b/>
                <w:color w:val="000000"/>
              </w:rPr>
              <w:t>FILOSOFIA</w:t>
            </w:r>
          </w:p>
        </w:tc>
        <w:tc>
          <w:tcPr>
            <w:tcW w:w="3981" w:type="dxa"/>
            <w:tcBorders>
              <w:top w:val="single" w:sz="6" w:space="0" w:color="000000"/>
              <w:left w:val="single" w:sz="6" w:space="0" w:color="000000"/>
              <w:bottom w:val="single" w:sz="6" w:space="0" w:color="000000"/>
              <w:right w:val="single" w:sz="6" w:space="0" w:color="000000"/>
            </w:tcBorders>
          </w:tcPr>
          <w:p w14:paraId="01A268DA" w14:textId="77777777" w:rsidR="00C56401" w:rsidRDefault="00C56401">
            <w:pPr>
              <w:spacing w:line="271" w:lineRule="auto"/>
              <w:rPr>
                <w:rFonts w:eastAsiaTheme="minorEastAsia"/>
                <w:lang w:eastAsia="en-CA"/>
              </w:rPr>
            </w:pPr>
          </w:p>
          <w:p w14:paraId="4E9D28D8" w14:textId="77777777" w:rsidR="00C56401" w:rsidRDefault="00C56401">
            <w:pPr>
              <w:ind w:left="111"/>
            </w:pPr>
          </w:p>
          <w:p w14:paraId="76963F20" w14:textId="496457E0" w:rsidR="00C56401" w:rsidRPr="00E44633" w:rsidRDefault="00C56401" w:rsidP="00E44633">
            <w:pPr>
              <w:pStyle w:val="Paragrafoelenco"/>
              <w:numPr>
                <w:ilvl w:val="0"/>
                <w:numId w:val="57"/>
              </w:numPr>
            </w:pPr>
            <w:r w:rsidRPr="00056B02">
              <w:rPr>
                <w:color w:val="000000"/>
              </w:rPr>
              <w:t>Gli alunni hanno esposto con serenità</w:t>
            </w:r>
            <w:r w:rsidR="00E44633">
              <w:rPr>
                <w:color w:val="000000"/>
              </w:rPr>
              <w:t xml:space="preserve"> </w:t>
            </w:r>
            <w:r w:rsidRPr="00E44633">
              <w:rPr>
                <w:color w:val="000000"/>
              </w:rPr>
              <w:t>le loro conoscenze, migliorando anche</w:t>
            </w:r>
            <w:r w:rsidR="00E44633">
              <w:rPr>
                <w:color w:val="000000"/>
              </w:rPr>
              <w:t xml:space="preserve"> </w:t>
            </w:r>
            <w:r w:rsidRPr="00E44633">
              <w:rPr>
                <w:color w:val="000000"/>
              </w:rPr>
              <w:t>le capacità espositive.</w:t>
            </w:r>
          </w:p>
        </w:tc>
        <w:tc>
          <w:tcPr>
            <w:tcW w:w="4122" w:type="dxa"/>
            <w:tcBorders>
              <w:top w:val="single" w:sz="6" w:space="0" w:color="000000"/>
              <w:left w:val="single" w:sz="6" w:space="0" w:color="000000"/>
              <w:bottom w:val="single" w:sz="6" w:space="0" w:color="000000"/>
              <w:right w:val="single" w:sz="6" w:space="0" w:color="000000"/>
            </w:tcBorders>
          </w:tcPr>
          <w:p w14:paraId="7D00A3F6" w14:textId="77777777" w:rsidR="00C56401" w:rsidRDefault="00C56401">
            <w:pPr>
              <w:spacing w:line="271" w:lineRule="auto"/>
              <w:rPr>
                <w:rFonts w:eastAsiaTheme="minorEastAsia"/>
                <w:lang w:eastAsia="en-CA"/>
              </w:rPr>
            </w:pPr>
          </w:p>
          <w:p w14:paraId="1C9EFF98" w14:textId="77777777" w:rsidR="00C56401" w:rsidRDefault="00C56401">
            <w:pPr>
              <w:ind w:left="123"/>
            </w:pPr>
          </w:p>
          <w:p w14:paraId="69A0C229" w14:textId="170E1079" w:rsidR="00C56401" w:rsidRPr="00E44633" w:rsidRDefault="00C56401" w:rsidP="00E44633">
            <w:pPr>
              <w:pStyle w:val="Paragrafoelenco"/>
              <w:numPr>
                <w:ilvl w:val="0"/>
                <w:numId w:val="57"/>
              </w:numPr>
            </w:pPr>
            <w:r w:rsidRPr="00E44633">
              <w:rPr>
                <w:color w:val="000000"/>
              </w:rPr>
              <w:t>Durante il percorso didattico si è potuto</w:t>
            </w:r>
            <w:r w:rsidR="000723D5" w:rsidRPr="00E44633">
              <w:t xml:space="preserve"> </w:t>
            </w:r>
            <w:r w:rsidRPr="00E44633">
              <w:rPr>
                <w:color w:val="000000"/>
              </w:rPr>
              <w:t>individuare il grado di preparazione, il</w:t>
            </w:r>
            <w:r w:rsidR="000723D5" w:rsidRPr="00E44633">
              <w:t xml:space="preserve"> </w:t>
            </w:r>
            <w:r w:rsidRPr="00E44633">
              <w:rPr>
                <w:color w:val="000000"/>
              </w:rPr>
              <w:t>loro ritmo di  apprendimento,  le loro</w:t>
            </w:r>
            <w:r w:rsidR="000723D5" w:rsidRPr="00E44633">
              <w:t xml:space="preserve"> </w:t>
            </w:r>
            <w:r w:rsidR="000723D5" w:rsidRPr="00E44633">
              <w:rPr>
                <w:color w:val="000000"/>
              </w:rPr>
              <w:t xml:space="preserve">capacità </w:t>
            </w:r>
            <w:r w:rsidRPr="00E44633">
              <w:rPr>
                <w:color w:val="000000"/>
              </w:rPr>
              <w:t>espressive</w:t>
            </w:r>
            <w:r w:rsidR="000723D5" w:rsidRPr="00E44633">
              <w:rPr>
                <w:color w:val="000000"/>
              </w:rPr>
              <w:t xml:space="preserve"> e    la </w:t>
            </w:r>
            <w:r w:rsidRPr="00E44633">
              <w:rPr>
                <w:color w:val="000000"/>
              </w:rPr>
              <w:t>loro</w:t>
            </w:r>
            <w:r w:rsidR="000723D5" w:rsidRPr="00E44633">
              <w:t xml:space="preserve"> </w:t>
            </w:r>
            <w:r w:rsidRPr="00E44633">
              <w:rPr>
                <w:color w:val="000000"/>
              </w:rPr>
              <w:t>disponibilità  ad  ampliare  le  proprie</w:t>
            </w:r>
            <w:r w:rsidR="000723D5" w:rsidRPr="00E44633">
              <w:t xml:space="preserve"> </w:t>
            </w:r>
            <w:r w:rsidRPr="00E44633">
              <w:rPr>
                <w:color w:val="000000"/>
              </w:rPr>
              <w:t>conoscenze.</w:t>
            </w:r>
          </w:p>
          <w:p w14:paraId="57458911" w14:textId="77777777" w:rsidR="00C56401" w:rsidRDefault="00C56401">
            <w:pPr>
              <w:ind w:left="123"/>
            </w:pPr>
          </w:p>
          <w:p w14:paraId="6E5E52DC" w14:textId="6A19672F" w:rsidR="00C56401" w:rsidRPr="000723D5" w:rsidRDefault="00C56401" w:rsidP="00E44633">
            <w:pPr>
              <w:pStyle w:val="Paragrafoelenco"/>
              <w:numPr>
                <w:ilvl w:val="0"/>
                <w:numId w:val="57"/>
              </w:numPr>
              <w:spacing w:before="1"/>
            </w:pPr>
            <w:r w:rsidRPr="00E44633">
              <w:rPr>
                <w:color w:val="000000"/>
              </w:rPr>
              <w:t>Ad alcuni alunni, dotati di una discreta</w:t>
            </w:r>
            <w:r w:rsidR="00E44633">
              <w:rPr>
                <w:color w:val="000000"/>
              </w:rPr>
              <w:t xml:space="preserve"> </w:t>
            </w:r>
            <w:r w:rsidRPr="00E44633">
              <w:rPr>
                <w:color w:val="000000"/>
              </w:rPr>
              <w:t>preparazione  di  base  e  di  capacità</w:t>
            </w:r>
            <w:r w:rsidR="00E44633">
              <w:rPr>
                <w:color w:val="000000"/>
              </w:rPr>
              <w:t xml:space="preserve"> </w:t>
            </w:r>
            <w:r w:rsidRPr="00E44633">
              <w:rPr>
                <w:color w:val="000000"/>
              </w:rPr>
              <w:t>espressive, se ne contrapponevano, altri</w:t>
            </w:r>
            <w:r w:rsidR="000723D5">
              <w:t xml:space="preserve"> </w:t>
            </w:r>
            <w:r w:rsidRPr="00E44633">
              <w:rPr>
                <w:color w:val="000000"/>
              </w:rPr>
              <w:t>più  insicuri  presentando  alcune  con</w:t>
            </w:r>
            <w:r w:rsidR="000723D5">
              <w:t xml:space="preserve"> </w:t>
            </w:r>
            <w:r w:rsidRPr="00E44633">
              <w:rPr>
                <w:color w:val="000000"/>
              </w:rPr>
              <w:t>difficoltà, dunque bisognosi di essere</w:t>
            </w:r>
            <w:r w:rsidR="000723D5">
              <w:t xml:space="preserve"> </w:t>
            </w:r>
            <w:r w:rsidRPr="00E44633">
              <w:rPr>
                <w:color w:val="000000"/>
              </w:rPr>
              <w:t>seguiti</w:t>
            </w:r>
            <w:r w:rsidR="000723D5" w:rsidRPr="00E44633">
              <w:rPr>
                <w:color w:val="000000"/>
              </w:rPr>
              <w:t xml:space="preserve"> </w:t>
            </w:r>
            <w:r w:rsidRPr="00E44633">
              <w:rPr>
                <w:color w:val="000000"/>
              </w:rPr>
              <w:t>con puntualità</w:t>
            </w:r>
            <w:r w:rsidRPr="00E44633">
              <w:rPr>
                <w:color w:val="000000"/>
              </w:rPr>
              <w:tab/>
            </w:r>
            <w:r w:rsidR="000723D5" w:rsidRPr="00E44633">
              <w:rPr>
                <w:color w:val="000000"/>
              </w:rPr>
              <w:t xml:space="preserve"> </w:t>
            </w:r>
            <w:r w:rsidRPr="00E44633">
              <w:rPr>
                <w:color w:val="000000"/>
              </w:rPr>
              <w:t>e con</w:t>
            </w:r>
            <w:r w:rsidR="00E44633">
              <w:rPr>
                <w:color w:val="000000"/>
              </w:rPr>
              <w:t xml:space="preserve"> </w:t>
            </w:r>
            <w:r w:rsidRPr="00E44633">
              <w:rPr>
                <w:color w:val="000000"/>
              </w:rPr>
              <w:t>sollecitazioni, mediante spiegazioni più</w:t>
            </w:r>
            <w:r w:rsidR="000723D5">
              <w:t xml:space="preserve"> </w:t>
            </w:r>
            <w:r w:rsidRPr="00E44633">
              <w:rPr>
                <w:color w:val="000000"/>
              </w:rPr>
              <w:t>semplici e semplificate.</w:t>
            </w:r>
          </w:p>
        </w:tc>
      </w:tr>
    </w:tbl>
    <w:p w14:paraId="45C2BC3B" w14:textId="77777777" w:rsidR="00C56401" w:rsidRDefault="00C56401" w:rsidP="00C56401">
      <w:pPr>
        <w:jc w:val="center"/>
        <w:rPr>
          <w:lang w:eastAsia="en-CA"/>
        </w:rPr>
      </w:pPr>
    </w:p>
    <w:p w14:paraId="5ABC09C9" w14:textId="77777777" w:rsidR="00C56401" w:rsidRDefault="00C56401" w:rsidP="00C56401">
      <w:pPr>
        <w:jc w:val="center"/>
      </w:pPr>
    </w:p>
    <w:p w14:paraId="7AD04280" w14:textId="77777777" w:rsidR="00C56401" w:rsidRDefault="00C56401" w:rsidP="00C56401">
      <w:pPr>
        <w:jc w:val="center"/>
      </w:pPr>
    </w:p>
    <w:p w14:paraId="22942A94" w14:textId="77777777" w:rsidR="00C56401" w:rsidRDefault="00C56401" w:rsidP="00C56401">
      <w:pPr>
        <w:jc w:val="center"/>
      </w:pPr>
    </w:p>
    <w:p w14:paraId="29322FD5" w14:textId="77777777" w:rsidR="00C56401" w:rsidRDefault="00C56401" w:rsidP="00C56401">
      <w:pPr>
        <w:jc w:val="center"/>
      </w:pPr>
    </w:p>
    <w:tbl>
      <w:tblPr>
        <w:tblW w:w="9840" w:type="dxa"/>
        <w:tblInd w:w="6" w:type="dxa"/>
        <w:tblLayout w:type="fixed"/>
        <w:tblLook w:val="0400" w:firstRow="0" w:lastRow="0" w:firstColumn="0" w:lastColumn="0" w:noHBand="0" w:noVBand="1"/>
      </w:tblPr>
      <w:tblGrid>
        <w:gridCol w:w="1803"/>
        <w:gridCol w:w="3937"/>
        <w:gridCol w:w="4100"/>
      </w:tblGrid>
      <w:tr w:rsidR="00C56401" w14:paraId="1EBE5C4F" w14:textId="77777777" w:rsidTr="00CC789E">
        <w:trPr>
          <w:trHeight w:val="454"/>
        </w:trPr>
        <w:tc>
          <w:tcPr>
            <w:tcW w:w="1803"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0561BD79" w14:textId="77777777" w:rsidR="00C56401" w:rsidRDefault="00C56401">
            <w:pPr>
              <w:spacing w:before="5" w:after="200" w:line="276" w:lineRule="auto"/>
              <w:ind w:left="401"/>
              <w:rPr>
                <w:b/>
                <w:lang w:val="en-CA" w:eastAsia="en-CA"/>
              </w:rPr>
            </w:pPr>
            <w:r>
              <w:rPr>
                <w:b/>
                <w:color w:val="000000"/>
              </w:rPr>
              <w:lastRenderedPageBreak/>
              <w:t>Materia</w:t>
            </w:r>
          </w:p>
        </w:tc>
        <w:tc>
          <w:tcPr>
            <w:tcW w:w="3937"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1AE7C30" w14:textId="77777777" w:rsidR="00C56401" w:rsidRDefault="00C56401">
            <w:pPr>
              <w:spacing w:before="5" w:after="200" w:line="276" w:lineRule="auto"/>
              <w:ind w:left="1705"/>
              <w:rPr>
                <w:b/>
                <w:lang w:val="en-CA" w:eastAsia="en-CA"/>
              </w:rPr>
            </w:pPr>
            <w:r>
              <w:rPr>
                <w:b/>
                <w:color w:val="000000"/>
              </w:rPr>
              <w:t>Abilità</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6DDEFDE0" w14:textId="77777777" w:rsidR="00C56401" w:rsidRDefault="00C56401">
            <w:pPr>
              <w:spacing w:before="5" w:after="200" w:line="276" w:lineRule="auto"/>
              <w:ind w:left="1413"/>
              <w:rPr>
                <w:b/>
                <w:lang w:val="en-CA" w:eastAsia="en-CA"/>
              </w:rPr>
            </w:pPr>
            <w:r>
              <w:rPr>
                <w:b/>
                <w:color w:val="000000"/>
              </w:rPr>
              <w:t>Competenze</w:t>
            </w:r>
          </w:p>
        </w:tc>
      </w:tr>
      <w:tr w:rsidR="00C56401" w14:paraId="72FD0F9E" w14:textId="77777777" w:rsidTr="00CC789E">
        <w:trPr>
          <w:trHeight w:val="10775"/>
        </w:trPr>
        <w:tc>
          <w:tcPr>
            <w:tcW w:w="1803" w:type="dxa"/>
            <w:tcBorders>
              <w:top w:val="single" w:sz="6" w:space="0" w:color="000000"/>
              <w:left w:val="single" w:sz="6" w:space="0" w:color="000000"/>
              <w:bottom w:val="single" w:sz="6" w:space="0" w:color="000000"/>
              <w:right w:val="single" w:sz="6" w:space="0" w:color="000000"/>
            </w:tcBorders>
          </w:tcPr>
          <w:p w14:paraId="07E805C4" w14:textId="77777777" w:rsidR="00C56401" w:rsidRDefault="00C56401">
            <w:pPr>
              <w:ind w:left="353"/>
              <w:rPr>
                <w:rFonts w:eastAsiaTheme="minorEastAsia"/>
                <w:lang w:val="en-CA" w:eastAsia="en-CA"/>
              </w:rPr>
            </w:pPr>
          </w:p>
          <w:p w14:paraId="6B31D31E" w14:textId="77777777" w:rsidR="00C56401" w:rsidRDefault="00C56401">
            <w:pPr>
              <w:ind w:left="112"/>
              <w:rPr>
                <w:rFonts w:ascii="Times" w:eastAsia="Times" w:hAnsi="Times" w:cs="Times"/>
                <w:b/>
                <w:color w:val="000000"/>
              </w:rPr>
            </w:pPr>
          </w:p>
          <w:p w14:paraId="717D1876" w14:textId="77777777" w:rsidR="00C56401" w:rsidRDefault="00C56401">
            <w:pPr>
              <w:spacing w:after="200" w:line="276" w:lineRule="auto"/>
              <w:ind w:left="112"/>
              <w:jc w:val="center"/>
              <w:rPr>
                <w:b/>
                <w:sz w:val="22"/>
                <w:szCs w:val="22"/>
                <w:lang w:val="en-CA" w:eastAsia="en-CA"/>
              </w:rPr>
            </w:pPr>
            <w:r>
              <w:rPr>
                <w:b/>
                <w:color w:val="000000"/>
              </w:rPr>
              <w:t>STORIA DELL’ARTE</w:t>
            </w:r>
          </w:p>
        </w:tc>
        <w:tc>
          <w:tcPr>
            <w:tcW w:w="3937" w:type="dxa"/>
            <w:tcBorders>
              <w:top w:val="single" w:sz="6" w:space="0" w:color="000000"/>
              <w:left w:val="single" w:sz="6" w:space="0" w:color="000000"/>
              <w:bottom w:val="single" w:sz="6" w:space="0" w:color="000000"/>
              <w:right w:val="single" w:sz="6" w:space="0" w:color="000000"/>
            </w:tcBorders>
          </w:tcPr>
          <w:p w14:paraId="67205CBA" w14:textId="77777777" w:rsidR="00C56401" w:rsidRDefault="00C56401">
            <w:pPr>
              <w:ind w:left="110"/>
              <w:rPr>
                <w:color w:val="000000"/>
                <w:lang w:eastAsia="en-CA"/>
              </w:rPr>
            </w:pPr>
          </w:p>
          <w:p w14:paraId="41C95EF3" w14:textId="0AA5118A" w:rsidR="00C56401" w:rsidRPr="00E44633" w:rsidRDefault="00C56401" w:rsidP="00E44633">
            <w:pPr>
              <w:pStyle w:val="Paragrafoelenco"/>
              <w:numPr>
                <w:ilvl w:val="0"/>
                <w:numId w:val="58"/>
              </w:numPr>
              <w:rPr>
                <w:rFonts w:eastAsiaTheme="minorEastAsia" w:cs="Calibri"/>
              </w:rPr>
            </w:pPr>
            <w:r w:rsidRPr="00E44633">
              <w:rPr>
                <w:color w:val="000000"/>
              </w:rPr>
              <w:t>Saper riconoscere gli aspetti tipologici</w:t>
            </w:r>
            <w:r w:rsidR="000723D5" w:rsidRPr="00E44633">
              <w:rPr>
                <w:rFonts w:eastAsiaTheme="minorEastAsia" w:cs="Calibri"/>
              </w:rPr>
              <w:t xml:space="preserve"> </w:t>
            </w:r>
            <w:r w:rsidRPr="00E44633">
              <w:rPr>
                <w:color w:val="000000"/>
              </w:rPr>
              <w:t>ed   espressivi   specifici   e   i   valori</w:t>
            </w:r>
            <w:r w:rsidR="000723D5">
              <w:t xml:space="preserve"> </w:t>
            </w:r>
            <w:r w:rsidRPr="00E44633">
              <w:rPr>
                <w:color w:val="000000"/>
              </w:rPr>
              <w:t>simbolici   di   un’opera   d’arte   nella</w:t>
            </w:r>
            <w:r w:rsidR="000723D5">
              <w:t xml:space="preserve"> </w:t>
            </w:r>
            <w:r w:rsidR="000723D5" w:rsidRPr="00E44633">
              <w:rPr>
                <w:color w:val="000000"/>
              </w:rPr>
              <w:t>ricostruzione</w:t>
            </w:r>
            <w:r w:rsidR="000723D5" w:rsidRPr="00E44633">
              <w:rPr>
                <w:color w:val="000000"/>
              </w:rPr>
              <w:tab/>
              <w:t xml:space="preserve">delle </w:t>
            </w:r>
            <w:r w:rsidRPr="00E44633">
              <w:rPr>
                <w:color w:val="000000"/>
              </w:rPr>
              <w:t>caratteristiche</w:t>
            </w:r>
            <w:r w:rsidR="000723D5">
              <w:t xml:space="preserve"> </w:t>
            </w:r>
            <w:r w:rsidRPr="00E44633">
              <w:rPr>
                <w:color w:val="000000"/>
              </w:rPr>
              <w:t>iconografiche e iconologiche</w:t>
            </w:r>
          </w:p>
          <w:p w14:paraId="654C6698" w14:textId="77777777" w:rsidR="00C56401" w:rsidRDefault="00C56401">
            <w:pPr>
              <w:ind w:left="110"/>
            </w:pPr>
          </w:p>
          <w:p w14:paraId="474A04A8" w14:textId="56EB18A9" w:rsidR="00C56401" w:rsidRDefault="00C56401" w:rsidP="00E44633">
            <w:pPr>
              <w:pStyle w:val="Paragrafoelenco"/>
              <w:numPr>
                <w:ilvl w:val="0"/>
                <w:numId w:val="58"/>
              </w:numPr>
              <w:spacing w:before="5"/>
            </w:pPr>
            <w:r w:rsidRPr="00E44633">
              <w:rPr>
                <w:color w:val="000000"/>
              </w:rPr>
              <w:t>Saper    distinguere    ed    apprezzare</w:t>
            </w:r>
            <w:r w:rsidR="00E44633">
              <w:rPr>
                <w:color w:val="000000"/>
              </w:rPr>
              <w:t xml:space="preserve"> </w:t>
            </w:r>
            <w:r w:rsidRPr="00E44633">
              <w:rPr>
                <w:color w:val="000000"/>
              </w:rPr>
              <w:t>criticamente gli elementi compositivi e</w:t>
            </w:r>
            <w:r w:rsidR="000723D5">
              <w:t xml:space="preserve"> </w:t>
            </w:r>
            <w:r w:rsidRPr="00E44633">
              <w:rPr>
                <w:color w:val="000000"/>
              </w:rPr>
              <w:t>spaziali</w:t>
            </w:r>
          </w:p>
          <w:p w14:paraId="7DA178D8" w14:textId="77777777" w:rsidR="00C56401" w:rsidRDefault="00C56401">
            <w:pPr>
              <w:ind w:left="110"/>
            </w:pPr>
          </w:p>
          <w:p w14:paraId="5316445A" w14:textId="34CA2387" w:rsidR="00C56401" w:rsidRPr="000723D5" w:rsidRDefault="00C56401" w:rsidP="00E44633">
            <w:pPr>
              <w:pStyle w:val="Paragrafoelenco"/>
              <w:numPr>
                <w:ilvl w:val="0"/>
                <w:numId w:val="58"/>
              </w:numPr>
              <w:spacing w:before="7"/>
            </w:pPr>
            <w:r w:rsidRPr="00E44633">
              <w:rPr>
                <w:color w:val="000000"/>
              </w:rPr>
              <w:t xml:space="preserve">Saper </w:t>
            </w:r>
            <w:r w:rsidR="000723D5" w:rsidRPr="00E44633">
              <w:rPr>
                <w:color w:val="000000"/>
              </w:rPr>
              <w:t xml:space="preserve">  riconoscere   le   tecniche,</w:t>
            </w:r>
            <w:r w:rsidRPr="00E44633">
              <w:rPr>
                <w:color w:val="000000"/>
              </w:rPr>
              <w:t xml:space="preserve"> i</w:t>
            </w:r>
            <w:r w:rsidR="00E44633">
              <w:rPr>
                <w:color w:val="000000"/>
              </w:rPr>
              <w:t xml:space="preserve"> </w:t>
            </w:r>
            <w:r w:rsidRPr="00E44633">
              <w:rPr>
                <w:color w:val="000000"/>
              </w:rPr>
              <w:t>materiali, il valore d’uso, le funzioni, la</w:t>
            </w:r>
            <w:r w:rsidR="000723D5">
              <w:t xml:space="preserve"> </w:t>
            </w:r>
            <w:r w:rsidRPr="00E44633">
              <w:rPr>
                <w:color w:val="000000"/>
              </w:rPr>
              <w:t>committenza e la destinazione</w:t>
            </w:r>
          </w:p>
        </w:tc>
        <w:tc>
          <w:tcPr>
            <w:tcW w:w="4100" w:type="dxa"/>
            <w:tcBorders>
              <w:top w:val="single" w:sz="6" w:space="0" w:color="000000"/>
              <w:left w:val="single" w:sz="6" w:space="0" w:color="000000"/>
              <w:bottom w:val="single" w:sz="6" w:space="0" w:color="000000"/>
              <w:right w:val="single" w:sz="6" w:space="0" w:color="000000"/>
            </w:tcBorders>
          </w:tcPr>
          <w:p w14:paraId="18490AB0" w14:textId="77777777" w:rsidR="00C56401" w:rsidRDefault="00C56401">
            <w:pPr>
              <w:ind w:left="102"/>
              <w:rPr>
                <w:color w:val="000000"/>
                <w:lang w:eastAsia="en-CA"/>
              </w:rPr>
            </w:pPr>
          </w:p>
          <w:p w14:paraId="5214B648" w14:textId="1C9D6D54" w:rsidR="00C56401" w:rsidRPr="00E44633" w:rsidRDefault="00C56401" w:rsidP="00E44633">
            <w:pPr>
              <w:pStyle w:val="Paragrafoelenco"/>
              <w:numPr>
                <w:ilvl w:val="0"/>
                <w:numId w:val="58"/>
              </w:numPr>
              <w:rPr>
                <w:rFonts w:eastAsiaTheme="minorEastAsia" w:cs="Calibri"/>
              </w:rPr>
            </w:pPr>
            <w:r w:rsidRPr="00E44633">
              <w:rPr>
                <w:color w:val="000000"/>
              </w:rPr>
              <w:t>Acquisire  una  chiara  consapevolezza</w:t>
            </w:r>
            <w:r w:rsidR="00E44633">
              <w:rPr>
                <w:color w:val="000000"/>
              </w:rPr>
              <w:t xml:space="preserve"> </w:t>
            </w:r>
            <w:r w:rsidRPr="00E44633">
              <w:rPr>
                <w:color w:val="000000"/>
              </w:rPr>
              <w:t>del   grande   valore   della   tradizione</w:t>
            </w:r>
            <w:r w:rsidR="00E44633">
              <w:rPr>
                <w:color w:val="000000"/>
              </w:rPr>
              <w:t xml:space="preserve"> </w:t>
            </w:r>
            <w:r w:rsidRPr="00E44633">
              <w:rPr>
                <w:color w:val="000000"/>
              </w:rPr>
              <w:t>artistica, del suo ruolo e testimonianza</w:t>
            </w:r>
            <w:r w:rsidR="00E44633">
              <w:rPr>
                <w:color w:val="000000"/>
              </w:rPr>
              <w:t xml:space="preserve"> </w:t>
            </w:r>
            <w:r w:rsidR="00E44633" w:rsidRPr="00E44633">
              <w:rPr>
                <w:color w:val="000000"/>
              </w:rPr>
              <w:t>s</w:t>
            </w:r>
            <w:r w:rsidRPr="00E44633">
              <w:rPr>
                <w:color w:val="000000"/>
              </w:rPr>
              <w:t>torico-culturale</w:t>
            </w:r>
          </w:p>
          <w:p w14:paraId="7FA1D7A6" w14:textId="77777777" w:rsidR="00C56401" w:rsidRDefault="00C56401">
            <w:pPr>
              <w:ind w:left="102"/>
            </w:pPr>
          </w:p>
          <w:p w14:paraId="37B603FF" w14:textId="77777777" w:rsidR="00E44633" w:rsidRPr="00E44633" w:rsidRDefault="00C56401" w:rsidP="00E44633">
            <w:pPr>
              <w:pStyle w:val="Paragrafoelenco"/>
              <w:numPr>
                <w:ilvl w:val="0"/>
                <w:numId w:val="58"/>
              </w:numPr>
              <w:spacing w:before="4"/>
            </w:pPr>
            <w:r w:rsidRPr="00E44633">
              <w:rPr>
                <w:color w:val="000000"/>
              </w:rPr>
              <w:t>Comprendere il significato e il valore</w:t>
            </w:r>
            <w:r w:rsidR="00E44633">
              <w:rPr>
                <w:color w:val="000000"/>
              </w:rPr>
              <w:t xml:space="preserve"> </w:t>
            </w:r>
            <w:r w:rsidRPr="00E44633">
              <w:rPr>
                <w:color w:val="000000"/>
              </w:rPr>
              <w:t>del   patrimonio   artistico,   non   solo</w:t>
            </w:r>
            <w:r w:rsidR="00E44633">
              <w:rPr>
                <w:color w:val="000000"/>
              </w:rPr>
              <w:t xml:space="preserve"> </w:t>
            </w:r>
            <w:r w:rsidRPr="00E44633">
              <w:rPr>
                <w:color w:val="000000"/>
              </w:rPr>
              <w:t>italiano,  da  preservare,  valorizzare  e</w:t>
            </w:r>
            <w:r w:rsidR="00E44633">
              <w:rPr>
                <w:color w:val="000000"/>
              </w:rPr>
              <w:t xml:space="preserve"> </w:t>
            </w:r>
            <w:r w:rsidRPr="00E44633">
              <w:rPr>
                <w:color w:val="000000"/>
              </w:rPr>
              <w:t>trasmettere.</w:t>
            </w:r>
            <w:r w:rsidR="00E44633">
              <w:rPr>
                <w:color w:val="000000"/>
              </w:rPr>
              <w:t xml:space="preserve"> </w:t>
            </w:r>
          </w:p>
          <w:p w14:paraId="5CC41771" w14:textId="77777777" w:rsidR="00E44633" w:rsidRPr="00E44633" w:rsidRDefault="00E44633" w:rsidP="00E44633">
            <w:pPr>
              <w:pStyle w:val="Paragrafoelenco"/>
              <w:rPr>
                <w:color w:val="000000"/>
              </w:rPr>
            </w:pPr>
          </w:p>
          <w:p w14:paraId="383E7467" w14:textId="61DDC456" w:rsidR="00C56401" w:rsidRDefault="00C56401" w:rsidP="00E44633">
            <w:pPr>
              <w:pStyle w:val="Paragrafoelenco"/>
              <w:numPr>
                <w:ilvl w:val="0"/>
                <w:numId w:val="58"/>
              </w:numPr>
              <w:spacing w:before="4"/>
            </w:pPr>
            <w:r w:rsidRPr="00E44633">
              <w:rPr>
                <w:color w:val="000000"/>
              </w:rPr>
              <w:t>Leggere   un’opera   d’arte   nella   su</w:t>
            </w:r>
            <w:r w:rsidR="00E44633">
              <w:rPr>
                <w:color w:val="000000"/>
              </w:rPr>
              <w:t xml:space="preserve"> </w:t>
            </w:r>
            <w:r w:rsidRPr="00E44633">
              <w:rPr>
                <w:color w:val="000000"/>
              </w:rPr>
              <w:t>st</w:t>
            </w:r>
            <w:r w:rsidR="000723D5" w:rsidRPr="00E44633">
              <w:rPr>
                <w:color w:val="000000"/>
              </w:rPr>
              <w:t>ruttura</w:t>
            </w:r>
            <w:r w:rsidR="000723D5" w:rsidRPr="00E44633">
              <w:rPr>
                <w:color w:val="000000"/>
              </w:rPr>
              <w:tab/>
              <w:t>linguistica,</w:t>
            </w:r>
            <w:r w:rsidR="00E44633">
              <w:rPr>
                <w:color w:val="000000"/>
              </w:rPr>
              <w:t xml:space="preserve"> </w:t>
            </w:r>
            <w:r w:rsidR="000723D5" w:rsidRPr="00E44633">
              <w:rPr>
                <w:color w:val="000000"/>
              </w:rPr>
              <w:t xml:space="preserve">stilistica </w:t>
            </w:r>
            <w:r w:rsidRPr="00E44633">
              <w:rPr>
                <w:color w:val="000000"/>
              </w:rPr>
              <w:t>e</w:t>
            </w:r>
            <w:r w:rsidR="00E44633">
              <w:rPr>
                <w:color w:val="000000"/>
              </w:rPr>
              <w:t xml:space="preserve"> </w:t>
            </w:r>
            <w:r w:rsidRPr="00E44633">
              <w:rPr>
                <w:color w:val="000000"/>
              </w:rPr>
              <w:t>comunicativa , sapendo riconoscere la</w:t>
            </w:r>
            <w:r w:rsidR="00E44633">
              <w:rPr>
                <w:color w:val="000000"/>
              </w:rPr>
              <w:t xml:space="preserve"> </w:t>
            </w:r>
            <w:r w:rsidRPr="00E44633">
              <w:rPr>
                <w:color w:val="000000"/>
              </w:rPr>
              <w:t>sua appartenenza ad un periodo, ad un</w:t>
            </w:r>
            <w:r w:rsidR="00E44633">
              <w:rPr>
                <w:color w:val="000000"/>
              </w:rPr>
              <w:t xml:space="preserve"> </w:t>
            </w:r>
            <w:r w:rsidRPr="00E44633">
              <w:rPr>
                <w:color w:val="000000"/>
              </w:rPr>
              <w:t>movimento,  ad  un  autore  e  saperla</w:t>
            </w:r>
            <w:r w:rsidR="00E44633">
              <w:rPr>
                <w:color w:val="000000"/>
              </w:rPr>
              <w:t xml:space="preserve"> </w:t>
            </w:r>
            <w:r w:rsidRPr="00E44633">
              <w:rPr>
                <w:color w:val="000000"/>
              </w:rPr>
              <w:t>collocare   in   un   contesto   sociale   e</w:t>
            </w:r>
            <w:r w:rsidR="00E44633">
              <w:rPr>
                <w:color w:val="000000"/>
              </w:rPr>
              <w:t xml:space="preserve"> </w:t>
            </w:r>
            <w:r w:rsidRPr="00E44633">
              <w:rPr>
                <w:color w:val="000000"/>
              </w:rPr>
              <w:t>pluridisciplinare.</w:t>
            </w:r>
          </w:p>
          <w:p w14:paraId="4F046E4E" w14:textId="77777777" w:rsidR="00C56401" w:rsidRDefault="00C56401">
            <w:pPr>
              <w:ind w:left="102"/>
            </w:pPr>
          </w:p>
          <w:p w14:paraId="2D6E858F" w14:textId="7EB28D48" w:rsidR="00C56401" w:rsidRDefault="00C56401" w:rsidP="00E44633">
            <w:pPr>
              <w:pStyle w:val="Paragrafoelenco"/>
              <w:numPr>
                <w:ilvl w:val="0"/>
                <w:numId w:val="58"/>
              </w:numPr>
              <w:spacing w:before="5"/>
            </w:pPr>
            <w:r w:rsidRPr="00E44633">
              <w:rPr>
                <w:color w:val="000000"/>
              </w:rPr>
              <w:t>Acquisire come dato  fondamentale il</w:t>
            </w:r>
            <w:r w:rsidR="00E44633">
              <w:rPr>
                <w:color w:val="000000"/>
              </w:rPr>
              <w:t xml:space="preserve"> </w:t>
            </w:r>
            <w:r w:rsidRPr="00E44633">
              <w:rPr>
                <w:color w:val="000000"/>
              </w:rPr>
              <w:t xml:space="preserve">concetto </w:t>
            </w:r>
            <w:r w:rsidRPr="00E44633">
              <w:rPr>
                <w:rFonts w:ascii="Times" w:eastAsia="Times" w:hAnsi="Times" w:cs="Times"/>
                <w:i/>
                <w:color w:val="000000"/>
              </w:rPr>
              <w:t>artistico</w:t>
            </w:r>
            <w:r w:rsidRPr="00E44633">
              <w:rPr>
                <w:color w:val="000000"/>
              </w:rPr>
              <w:t>, come pertinenza  del</w:t>
            </w:r>
            <w:r w:rsidR="000723D5">
              <w:t xml:space="preserve"> </w:t>
            </w:r>
            <w:r w:rsidRPr="00E44633">
              <w:rPr>
                <w:color w:val="000000"/>
              </w:rPr>
              <w:t>linguaggio    delle    arti    visive    in</w:t>
            </w:r>
            <w:r w:rsidR="000723D5">
              <w:t xml:space="preserve"> </w:t>
            </w:r>
            <w:r w:rsidRPr="00E44633">
              <w:rPr>
                <w:color w:val="000000"/>
              </w:rPr>
              <w:t>opposizione  al  concetto  consumistico</w:t>
            </w:r>
            <w:r w:rsidR="000723D5">
              <w:t xml:space="preserve"> </w:t>
            </w:r>
            <w:r w:rsidRPr="00E44633">
              <w:rPr>
                <w:color w:val="000000"/>
              </w:rPr>
              <w:t xml:space="preserve">del </w:t>
            </w:r>
            <w:r w:rsidRPr="00E44633">
              <w:rPr>
                <w:rFonts w:ascii="Times" w:eastAsia="Times" w:hAnsi="Times" w:cs="Times"/>
                <w:i/>
                <w:color w:val="000000"/>
              </w:rPr>
              <w:t>bello</w:t>
            </w:r>
            <w:r w:rsidRPr="00E44633">
              <w:rPr>
                <w:color w:val="000000"/>
              </w:rPr>
              <w:t>.</w:t>
            </w:r>
          </w:p>
          <w:p w14:paraId="04068FF3" w14:textId="77777777" w:rsidR="00C56401" w:rsidRDefault="00C56401">
            <w:pPr>
              <w:ind w:left="102"/>
            </w:pPr>
          </w:p>
          <w:p w14:paraId="7A10D660" w14:textId="5B8B0521" w:rsidR="00C56401" w:rsidRPr="00E44633" w:rsidRDefault="00C56401" w:rsidP="00E44633">
            <w:pPr>
              <w:pStyle w:val="Paragrafoelenco"/>
              <w:numPr>
                <w:ilvl w:val="0"/>
                <w:numId w:val="58"/>
              </w:numPr>
              <w:spacing w:before="8"/>
            </w:pPr>
            <w:r w:rsidRPr="00E44633">
              <w:rPr>
                <w:color w:val="000000"/>
              </w:rPr>
              <w:t>Far proprio un lessico specifico ed una</w:t>
            </w:r>
            <w:r w:rsidR="00E44633">
              <w:rPr>
                <w:color w:val="000000"/>
              </w:rPr>
              <w:t xml:space="preserve"> </w:t>
            </w:r>
            <w:r w:rsidRPr="00E44633">
              <w:rPr>
                <w:color w:val="000000"/>
              </w:rPr>
              <w:t>sintassi descrittiva appropriata.</w:t>
            </w:r>
          </w:p>
        </w:tc>
      </w:tr>
    </w:tbl>
    <w:p w14:paraId="714D0C38" w14:textId="77777777" w:rsidR="00C56401" w:rsidRDefault="00C56401" w:rsidP="00C56401">
      <w:pPr>
        <w:jc w:val="center"/>
        <w:rPr>
          <w:lang w:val="en-CA" w:eastAsia="en-CA"/>
        </w:rPr>
      </w:pPr>
    </w:p>
    <w:p w14:paraId="33DAA8DF" w14:textId="77777777" w:rsidR="00C56401" w:rsidRDefault="00C56401" w:rsidP="00C56401">
      <w:pPr>
        <w:jc w:val="center"/>
      </w:pPr>
    </w:p>
    <w:p w14:paraId="668D3579" w14:textId="77777777" w:rsidR="00C56401" w:rsidRDefault="00C56401" w:rsidP="00C56401">
      <w:pPr>
        <w:jc w:val="center"/>
      </w:pPr>
    </w:p>
    <w:p w14:paraId="52494137" w14:textId="77777777" w:rsidR="00C56401" w:rsidRDefault="00C56401" w:rsidP="00C56401">
      <w:pPr>
        <w:jc w:val="center"/>
      </w:pPr>
    </w:p>
    <w:p w14:paraId="5F57C826" w14:textId="77777777" w:rsidR="00C56401" w:rsidRDefault="00C56401" w:rsidP="00C56401">
      <w:pPr>
        <w:jc w:val="center"/>
      </w:pPr>
    </w:p>
    <w:p w14:paraId="0BE7E20F" w14:textId="77777777" w:rsidR="00CC789E" w:rsidRDefault="00CC789E" w:rsidP="00C56401">
      <w:pPr>
        <w:jc w:val="center"/>
      </w:pPr>
    </w:p>
    <w:p w14:paraId="314268D6" w14:textId="77777777" w:rsidR="00B007D9" w:rsidRDefault="00B007D9" w:rsidP="00C56401">
      <w:pPr>
        <w:jc w:val="center"/>
      </w:pPr>
    </w:p>
    <w:p w14:paraId="6F9B9FCF" w14:textId="77777777" w:rsidR="00B007D9" w:rsidRDefault="00B007D9" w:rsidP="00C56401">
      <w:pPr>
        <w:jc w:val="center"/>
      </w:pPr>
    </w:p>
    <w:p w14:paraId="6C26A803" w14:textId="77777777" w:rsidR="00C56401" w:rsidRDefault="00C56401" w:rsidP="009910F4"/>
    <w:p w14:paraId="22087959" w14:textId="77777777" w:rsidR="00C56401" w:rsidRDefault="00C56401" w:rsidP="00C56401">
      <w:pPr>
        <w:jc w:val="center"/>
      </w:pPr>
    </w:p>
    <w:tbl>
      <w:tblPr>
        <w:tblW w:w="9660" w:type="dxa"/>
        <w:tblLayout w:type="fixed"/>
        <w:tblLook w:val="0400" w:firstRow="0" w:lastRow="0" w:firstColumn="0" w:lastColumn="0" w:noHBand="0" w:noVBand="1"/>
      </w:tblPr>
      <w:tblGrid>
        <w:gridCol w:w="1668"/>
        <w:gridCol w:w="3892"/>
        <w:gridCol w:w="4100"/>
      </w:tblGrid>
      <w:tr w:rsidR="00C56401" w14:paraId="40B2948A" w14:textId="77777777" w:rsidTr="00CC789E">
        <w:trPr>
          <w:trHeight w:val="397"/>
        </w:trPr>
        <w:tc>
          <w:tcPr>
            <w:tcW w:w="1668"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3A24015B" w14:textId="77777777" w:rsidR="00C56401" w:rsidRDefault="00C56401">
            <w:pPr>
              <w:spacing w:before="5" w:after="200" w:line="276" w:lineRule="auto"/>
              <w:ind w:left="312"/>
              <w:rPr>
                <w:b/>
                <w:lang w:val="en-CA" w:eastAsia="en-CA"/>
              </w:rPr>
            </w:pPr>
            <w:r>
              <w:rPr>
                <w:b/>
                <w:color w:val="000000"/>
              </w:rPr>
              <w:lastRenderedPageBreak/>
              <w:t>Materia</w:t>
            </w:r>
          </w:p>
        </w:tc>
        <w:tc>
          <w:tcPr>
            <w:tcW w:w="3892"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1254D87A" w14:textId="77777777" w:rsidR="00C56401" w:rsidRDefault="00C56401">
            <w:pPr>
              <w:spacing w:before="5" w:after="200" w:line="276" w:lineRule="auto"/>
              <w:ind w:left="1712"/>
              <w:rPr>
                <w:b/>
                <w:lang w:val="en-CA" w:eastAsia="en-CA"/>
              </w:rPr>
            </w:pPr>
            <w:r>
              <w:rPr>
                <w:b/>
                <w:color w:val="000000"/>
              </w:rPr>
              <w:t>Abilità</w:t>
            </w:r>
          </w:p>
        </w:tc>
        <w:tc>
          <w:tcPr>
            <w:tcW w:w="4100" w:type="dxa"/>
            <w:tcBorders>
              <w:top w:val="single" w:sz="6" w:space="0" w:color="000000"/>
              <w:left w:val="single" w:sz="6" w:space="0" w:color="000000"/>
              <w:bottom w:val="single" w:sz="6" w:space="0" w:color="000000"/>
              <w:right w:val="single" w:sz="6" w:space="0" w:color="000000"/>
            </w:tcBorders>
            <w:shd w:val="clear" w:color="auto" w:fill="DEEBF6"/>
            <w:vAlign w:val="center"/>
            <w:hideMark/>
          </w:tcPr>
          <w:p w14:paraId="5C0180AF" w14:textId="77777777" w:rsidR="00C56401" w:rsidRDefault="00C56401">
            <w:pPr>
              <w:spacing w:before="5" w:after="200" w:line="276" w:lineRule="auto"/>
              <w:ind w:left="1420"/>
              <w:rPr>
                <w:b/>
                <w:lang w:val="en-CA" w:eastAsia="en-CA"/>
              </w:rPr>
            </w:pPr>
            <w:r>
              <w:rPr>
                <w:b/>
                <w:color w:val="000000"/>
              </w:rPr>
              <w:t>Competenze</w:t>
            </w:r>
          </w:p>
        </w:tc>
      </w:tr>
      <w:tr w:rsidR="00C56401" w14:paraId="305AE733" w14:textId="77777777" w:rsidTr="00CC789E">
        <w:trPr>
          <w:trHeight w:val="12983"/>
        </w:trPr>
        <w:tc>
          <w:tcPr>
            <w:tcW w:w="1668" w:type="dxa"/>
            <w:tcBorders>
              <w:top w:val="single" w:sz="6" w:space="0" w:color="000000"/>
              <w:left w:val="single" w:sz="6" w:space="0" w:color="000000"/>
              <w:bottom w:val="single" w:sz="6" w:space="0" w:color="000000"/>
              <w:right w:val="single" w:sz="6" w:space="0" w:color="000000"/>
            </w:tcBorders>
          </w:tcPr>
          <w:p w14:paraId="1DF9393E" w14:textId="77777777" w:rsidR="00C56401" w:rsidRDefault="00C56401">
            <w:pPr>
              <w:ind w:left="112"/>
              <w:rPr>
                <w:rFonts w:eastAsiaTheme="minorEastAsia"/>
                <w:lang w:val="en-CA" w:eastAsia="en-CA"/>
              </w:rPr>
            </w:pPr>
          </w:p>
          <w:p w14:paraId="7D15C175" w14:textId="77777777" w:rsidR="00C56401" w:rsidRDefault="00C56401">
            <w:pPr>
              <w:ind w:left="112"/>
            </w:pPr>
          </w:p>
          <w:p w14:paraId="46AB9FB6" w14:textId="77777777" w:rsidR="00C56401" w:rsidRDefault="00C56401">
            <w:pPr>
              <w:spacing w:before="230"/>
              <w:ind w:left="112"/>
              <w:jc w:val="center"/>
              <w:rPr>
                <w:b/>
                <w:sz w:val="22"/>
                <w:szCs w:val="22"/>
              </w:rPr>
            </w:pPr>
            <w:r>
              <w:rPr>
                <w:b/>
                <w:color w:val="000000"/>
              </w:rPr>
              <w:t>SCIENZE</w:t>
            </w:r>
          </w:p>
          <w:p w14:paraId="411AECD9" w14:textId="77777777" w:rsidR="00C56401" w:rsidRDefault="00C56401">
            <w:pPr>
              <w:ind w:left="112"/>
              <w:jc w:val="center"/>
              <w:rPr>
                <w:b/>
              </w:rPr>
            </w:pPr>
            <w:r>
              <w:rPr>
                <w:b/>
                <w:color w:val="000000"/>
              </w:rPr>
              <w:t>MOTORIE</w:t>
            </w:r>
          </w:p>
          <w:p w14:paraId="40FD119B" w14:textId="77777777" w:rsidR="00C56401" w:rsidRDefault="00C56401">
            <w:pPr>
              <w:ind w:left="112"/>
              <w:jc w:val="center"/>
              <w:rPr>
                <w:b/>
              </w:rPr>
            </w:pPr>
            <w:r>
              <w:rPr>
                <w:b/>
                <w:color w:val="000000"/>
              </w:rPr>
              <w:t>E</w:t>
            </w:r>
          </w:p>
          <w:p w14:paraId="479939CE" w14:textId="77777777" w:rsidR="00C56401" w:rsidRDefault="00C56401">
            <w:pPr>
              <w:spacing w:after="200" w:line="276" w:lineRule="auto"/>
              <w:ind w:left="112"/>
              <w:jc w:val="center"/>
              <w:rPr>
                <w:rFonts w:eastAsiaTheme="minorEastAsia"/>
                <w:sz w:val="22"/>
                <w:szCs w:val="22"/>
                <w:lang w:val="en-CA" w:eastAsia="en-CA"/>
              </w:rPr>
            </w:pPr>
            <w:r>
              <w:rPr>
                <w:b/>
                <w:color w:val="000000"/>
              </w:rPr>
              <w:t>SPORTIVE</w:t>
            </w:r>
          </w:p>
        </w:tc>
        <w:tc>
          <w:tcPr>
            <w:tcW w:w="3892" w:type="dxa"/>
            <w:tcBorders>
              <w:top w:val="single" w:sz="6" w:space="0" w:color="000000"/>
              <w:left w:val="single" w:sz="6" w:space="0" w:color="000000"/>
              <w:bottom w:val="single" w:sz="6" w:space="0" w:color="000000"/>
              <w:right w:val="single" w:sz="6" w:space="0" w:color="000000"/>
            </w:tcBorders>
          </w:tcPr>
          <w:p w14:paraId="2E2C7D79" w14:textId="3E034086" w:rsidR="00C56401" w:rsidRPr="00E44633" w:rsidRDefault="00C56401" w:rsidP="00E44633">
            <w:pPr>
              <w:pStyle w:val="Paragrafoelenco"/>
              <w:numPr>
                <w:ilvl w:val="0"/>
                <w:numId w:val="59"/>
              </w:numPr>
              <w:spacing w:before="273"/>
              <w:rPr>
                <w:rFonts w:eastAsiaTheme="minorEastAsia"/>
                <w:lang w:eastAsia="en-CA"/>
              </w:rPr>
            </w:pPr>
            <w:r w:rsidRPr="00E44633">
              <w:rPr>
                <w:color w:val="000000"/>
              </w:rPr>
              <w:t>Elaborare risposte motorie sempre più</w:t>
            </w:r>
            <w:r w:rsidR="000723D5" w:rsidRPr="00E44633">
              <w:rPr>
                <w:rFonts w:eastAsiaTheme="minorEastAsia"/>
                <w:lang w:eastAsia="en-CA"/>
              </w:rPr>
              <w:t xml:space="preserve"> </w:t>
            </w:r>
            <w:r w:rsidRPr="00E44633">
              <w:rPr>
                <w:color w:val="000000"/>
              </w:rPr>
              <w:t>efficaci.</w:t>
            </w:r>
            <w:r w:rsidRPr="00E44633">
              <w:rPr>
                <w:color w:val="000000"/>
              </w:rPr>
              <w:tab/>
              <w:t>Saper    assumere    posture</w:t>
            </w:r>
            <w:r w:rsidR="000723D5" w:rsidRPr="00E44633">
              <w:rPr>
                <w:rFonts w:eastAsiaTheme="minorEastAsia"/>
                <w:lang w:eastAsia="en-CA"/>
              </w:rPr>
              <w:t xml:space="preserve"> </w:t>
            </w:r>
            <w:r w:rsidRPr="00E44633">
              <w:rPr>
                <w:color w:val="000000"/>
              </w:rPr>
              <w:t>adeguate</w:t>
            </w:r>
            <w:r w:rsidR="00E44633">
              <w:rPr>
                <w:color w:val="000000"/>
              </w:rPr>
              <w:t xml:space="preserve"> </w:t>
            </w:r>
            <w:r w:rsidRPr="00E44633">
              <w:rPr>
                <w:color w:val="000000"/>
              </w:rPr>
              <w:t>in   presenza   di   carichi.</w:t>
            </w:r>
          </w:p>
          <w:p w14:paraId="2DC01271" w14:textId="77777777" w:rsidR="00E44633" w:rsidRPr="00E44633" w:rsidRDefault="00E44633" w:rsidP="00E44633">
            <w:pPr>
              <w:pStyle w:val="Paragrafoelenco"/>
              <w:spacing w:before="273"/>
              <w:rPr>
                <w:rFonts w:eastAsiaTheme="minorEastAsia"/>
                <w:lang w:eastAsia="en-CA"/>
              </w:rPr>
            </w:pPr>
          </w:p>
          <w:p w14:paraId="3185B5D2" w14:textId="7FF19BEC" w:rsidR="00C56401" w:rsidRDefault="000723D5" w:rsidP="00E44633">
            <w:pPr>
              <w:pStyle w:val="Paragrafoelenco"/>
              <w:numPr>
                <w:ilvl w:val="0"/>
                <w:numId w:val="59"/>
              </w:numPr>
              <w:spacing w:before="2"/>
            </w:pPr>
            <w:r w:rsidRPr="00E44633">
              <w:rPr>
                <w:color w:val="000000"/>
              </w:rPr>
              <w:t xml:space="preserve">Organizzare   percorsi   e </w:t>
            </w:r>
            <w:r w:rsidR="00C56401" w:rsidRPr="00E44633">
              <w:rPr>
                <w:color w:val="000000"/>
              </w:rPr>
              <w:t>allenamenti</w:t>
            </w:r>
            <w:r>
              <w:t xml:space="preserve"> </w:t>
            </w:r>
            <w:r w:rsidR="00C56401" w:rsidRPr="00E44633">
              <w:rPr>
                <w:color w:val="000000"/>
              </w:rPr>
              <w:t>mirati    rispettando    i    principi    di</w:t>
            </w:r>
            <w:r>
              <w:t xml:space="preserve"> </w:t>
            </w:r>
            <w:r w:rsidR="00C56401" w:rsidRPr="00E44633">
              <w:rPr>
                <w:color w:val="000000"/>
              </w:rPr>
              <w:t>allenamento.</w:t>
            </w:r>
          </w:p>
          <w:p w14:paraId="0A40E2B2" w14:textId="66EE11BE" w:rsidR="00C56401" w:rsidRPr="00E44633" w:rsidRDefault="00C56401" w:rsidP="00E44633">
            <w:pPr>
              <w:pStyle w:val="Paragrafoelenco"/>
              <w:numPr>
                <w:ilvl w:val="0"/>
                <w:numId w:val="59"/>
              </w:numPr>
              <w:spacing w:before="276"/>
            </w:pPr>
            <w:r w:rsidRPr="00E44633">
              <w:rPr>
                <w:color w:val="000000"/>
              </w:rPr>
              <w:t>Migliorare   la   mobilità   articolare   e</w:t>
            </w:r>
            <w:r w:rsidR="000723D5" w:rsidRPr="00E44633">
              <w:t xml:space="preserve"> </w:t>
            </w:r>
            <w:r w:rsidR="000723D5" w:rsidRPr="00E44633">
              <w:rPr>
                <w:color w:val="000000"/>
              </w:rPr>
              <w:t>l</w:t>
            </w:r>
            <w:r w:rsidRPr="00E44633">
              <w:rPr>
                <w:color w:val="000000"/>
              </w:rPr>
              <w:t>'elasticit</w:t>
            </w:r>
            <w:r w:rsidR="00E44633">
              <w:rPr>
                <w:color w:val="000000"/>
              </w:rPr>
              <w:t xml:space="preserve">à </w:t>
            </w:r>
            <w:r w:rsidRPr="00E44633">
              <w:rPr>
                <w:color w:val="000000"/>
              </w:rPr>
              <w:t>muscolare:  affinare   la</w:t>
            </w:r>
            <w:r w:rsidR="000723D5" w:rsidRPr="00E44633">
              <w:t xml:space="preserve"> </w:t>
            </w:r>
            <w:r w:rsidRPr="00E44633">
              <w:rPr>
                <w:color w:val="000000"/>
              </w:rPr>
              <w:t>coordinazione   generale   e   specifica.</w:t>
            </w:r>
          </w:p>
          <w:p w14:paraId="62320B56" w14:textId="7A35C4A4" w:rsidR="00C56401" w:rsidRDefault="00C56401" w:rsidP="00E44633">
            <w:pPr>
              <w:pStyle w:val="Paragrafoelenco"/>
              <w:numPr>
                <w:ilvl w:val="0"/>
                <w:numId w:val="59"/>
              </w:numPr>
              <w:tabs>
                <w:tab w:val="left" w:pos="2932"/>
              </w:tabs>
              <w:spacing w:line="273" w:lineRule="auto"/>
            </w:pPr>
            <w:r w:rsidRPr="00E44633">
              <w:rPr>
                <w:color w:val="000000"/>
              </w:rPr>
              <w:t>Sperimentare    tecniche</w:t>
            </w:r>
            <w:r w:rsidR="000723D5" w:rsidRPr="00E44633">
              <w:rPr>
                <w:color w:val="000000"/>
              </w:rPr>
              <w:t xml:space="preserve"> </w:t>
            </w:r>
            <w:r w:rsidRPr="00E44633">
              <w:rPr>
                <w:color w:val="000000"/>
              </w:rPr>
              <w:t>espressivo-</w:t>
            </w:r>
            <w:r w:rsidR="00E44633">
              <w:rPr>
                <w:color w:val="000000"/>
              </w:rPr>
              <w:t xml:space="preserve"> </w:t>
            </w:r>
            <w:r w:rsidRPr="00E44633">
              <w:rPr>
                <w:color w:val="000000"/>
              </w:rPr>
              <w:t>comunicative.</w:t>
            </w:r>
          </w:p>
          <w:p w14:paraId="6873DE9B" w14:textId="6D03B501" w:rsidR="00C56401" w:rsidRDefault="00C56401" w:rsidP="00E44633">
            <w:pPr>
              <w:pStyle w:val="Paragrafoelenco"/>
              <w:numPr>
                <w:ilvl w:val="0"/>
                <w:numId w:val="59"/>
              </w:numPr>
              <w:spacing w:before="276"/>
            </w:pPr>
            <w:r w:rsidRPr="00E44633">
              <w:rPr>
                <w:color w:val="000000"/>
              </w:rPr>
              <w:t>Praticare alcuni sport adottando gesti</w:t>
            </w:r>
            <w:r w:rsidR="00E44633">
              <w:rPr>
                <w:color w:val="000000"/>
              </w:rPr>
              <w:t xml:space="preserve"> </w:t>
            </w:r>
            <w:r w:rsidRPr="00E44633">
              <w:rPr>
                <w:color w:val="000000"/>
              </w:rPr>
              <w:t>tecnici   fondamentali   strategie   di</w:t>
            </w:r>
            <w:r w:rsidR="00E44633">
              <w:rPr>
                <w:color w:val="000000"/>
              </w:rPr>
              <w:t xml:space="preserve"> </w:t>
            </w:r>
            <w:r w:rsidRPr="00E44633">
              <w:rPr>
                <w:color w:val="000000"/>
              </w:rPr>
              <w:t>gioco.</w:t>
            </w:r>
          </w:p>
          <w:p w14:paraId="5036816B" w14:textId="2E3A10C6" w:rsidR="00C56401" w:rsidRPr="00E44633" w:rsidRDefault="00C56401" w:rsidP="00E44633">
            <w:pPr>
              <w:pStyle w:val="Paragrafoelenco"/>
              <w:numPr>
                <w:ilvl w:val="0"/>
                <w:numId w:val="59"/>
              </w:numPr>
              <w:spacing w:before="276"/>
            </w:pPr>
            <w:r w:rsidRPr="00E44633">
              <w:rPr>
                <w:color w:val="000000"/>
              </w:rPr>
              <w:t>Assumere comportamenti rispettosi dei</w:t>
            </w:r>
            <w:r w:rsidR="000723D5" w:rsidRPr="00E44633">
              <w:t xml:space="preserve"> </w:t>
            </w:r>
            <w:r w:rsidRPr="00E44633">
              <w:rPr>
                <w:color w:val="000000"/>
              </w:rPr>
              <w:t>principi  di  prevenzione  e  sicurezza.</w:t>
            </w:r>
          </w:p>
          <w:p w14:paraId="33642529" w14:textId="7F6CED48" w:rsidR="00C56401" w:rsidRPr="00E44633" w:rsidRDefault="00C56401" w:rsidP="00E44633">
            <w:pPr>
              <w:pStyle w:val="Paragrafoelenco"/>
              <w:numPr>
                <w:ilvl w:val="0"/>
                <w:numId w:val="59"/>
              </w:numPr>
              <w:rPr>
                <w:rFonts w:eastAsiaTheme="minorEastAsia"/>
                <w:lang w:val="en-CA" w:eastAsia="en-CA"/>
              </w:rPr>
            </w:pPr>
            <w:r w:rsidRPr="00E44633">
              <w:rPr>
                <w:color w:val="000000"/>
              </w:rPr>
              <w:t>Adeguare la propria alimentazione in</w:t>
            </w:r>
            <w:r w:rsidR="000723D5" w:rsidRPr="00E44633">
              <w:rPr>
                <w:color w:val="000000"/>
              </w:rPr>
              <w:t xml:space="preserve"> </w:t>
            </w:r>
            <w:r w:rsidRPr="00E44633">
              <w:rPr>
                <w:color w:val="000000"/>
              </w:rPr>
              <w:t>base alle conoscenze acquisite in tema</w:t>
            </w:r>
            <w:r w:rsidR="000723D5" w:rsidRPr="00E44633">
              <w:rPr>
                <w:color w:val="000000"/>
              </w:rPr>
              <w:t xml:space="preserve"> </w:t>
            </w:r>
            <w:r w:rsidRPr="00E44633">
              <w:rPr>
                <w:color w:val="000000"/>
              </w:rPr>
              <w:t>di salute e benessere.</w:t>
            </w:r>
          </w:p>
        </w:tc>
        <w:tc>
          <w:tcPr>
            <w:tcW w:w="4100" w:type="dxa"/>
            <w:tcBorders>
              <w:top w:val="single" w:sz="6" w:space="0" w:color="000000"/>
              <w:left w:val="single" w:sz="6" w:space="0" w:color="000000"/>
              <w:bottom w:val="single" w:sz="6" w:space="0" w:color="000000"/>
              <w:right w:val="single" w:sz="6" w:space="0" w:color="000000"/>
            </w:tcBorders>
          </w:tcPr>
          <w:p w14:paraId="61530ABC" w14:textId="77777777" w:rsidR="00E44633" w:rsidRPr="00E44633" w:rsidRDefault="00E44633" w:rsidP="00E44633">
            <w:pPr>
              <w:pStyle w:val="Paragrafoelenco"/>
              <w:spacing w:line="271" w:lineRule="auto"/>
            </w:pPr>
          </w:p>
          <w:p w14:paraId="6B92E5A3" w14:textId="562B972A" w:rsidR="00C56401" w:rsidRDefault="00C56401" w:rsidP="00E44633">
            <w:pPr>
              <w:pStyle w:val="Paragrafoelenco"/>
              <w:numPr>
                <w:ilvl w:val="0"/>
                <w:numId w:val="59"/>
              </w:numPr>
              <w:spacing w:line="271" w:lineRule="auto"/>
            </w:pPr>
            <w:r w:rsidRPr="00E44633">
              <w:rPr>
                <w:color w:val="000000"/>
              </w:rPr>
              <w:t>Praticare attività motorie adeguandosi ai</w:t>
            </w:r>
            <w:r w:rsidR="000723D5" w:rsidRPr="00E44633">
              <w:rPr>
                <w:rFonts w:eastAsiaTheme="minorEastAsia"/>
                <w:lang w:eastAsia="en-CA"/>
              </w:rPr>
              <w:t xml:space="preserve"> </w:t>
            </w:r>
            <w:r w:rsidRPr="00E44633">
              <w:rPr>
                <w:color w:val="000000"/>
              </w:rPr>
              <w:t>contesti   e   sfruttando   al   meglio   le</w:t>
            </w:r>
            <w:r w:rsidR="000723D5" w:rsidRPr="00E44633">
              <w:rPr>
                <w:color w:val="000000"/>
              </w:rPr>
              <w:t xml:space="preserve"> </w:t>
            </w:r>
            <w:r w:rsidRPr="00E44633">
              <w:rPr>
                <w:color w:val="000000"/>
              </w:rPr>
              <w:t>proprie potenzialità organico funzionali</w:t>
            </w:r>
            <w:r w:rsidR="000723D5" w:rsidRPr="00E44633">
              <w:rPr>
                <w:color w:val="000000"/>
              </w:rPr>
              <w:t xml:space="preserve"> </w:t>
            </w:r>
            <w:r w:rsidRPr="00E44633">
              <w:rPr>
                <w:color w:val="000000"/>
              </w:rPr>
              <w:t>di resistenza, forza e velocità. Sapersi</w:t>
            </w:r>
            <w:r w:rsidR="000723D5">
              <w:t xml:space="preserve"> </w:t>
            </w:r>
            <w:r w:rsidRPr="00E44633">
              <w:rPr>
                <w:color w:val="000000"/>
              </w:rPr>
              <w:t>auto valutare.</w:t>
            </w:r>
          </w:p>
          <w:p w14:paraId="0F09747D" w14:textId="77777777" w:rsidR="000723D5" w:rsidRPr="00E44633" w:rsidRDefault="00C56401" w:rsidP="00E44633">
            <w:pPr>
              <w:pStyle w:val="Paragrafoelenco"/>
              <w:numPr>
                <w:ilvl w:val="0"/>
                <w:numId w:val="59"/>
              </w:numPr>
              <w:spacing w:before="275"/>
              <w:rPr>
                <w:color w:val="000000"/>
              </w:rPr>
            </w:pPr>
            <w:r w:rsidRPr="00E44633">
              <w:rPr>
                <w:color w:val="000000"/>
              </w:rPr>
              <w:t>Saper   rielaborare   schemi   motori   di</w:t>
            </w:r>
            <w:r w:rsidR="000723D5" w:rsidRPr="00E44633">
              <w:t xml:space="preserve"> </w:t>
            </w:r>
            <w:r w:rsidRPr="00E44633">
              <w:rPr>
                <w:color w:val="000000"/>
              </w:rPr>
              <w:t>gestione di gioco e di organizzazione</w:t>
            </w:r>
            <w:r w:rsidR="000723D5" w:rsidRPr="00E44633">
              <w:t xml:space="preserve"> </w:t>
            </w:r>
            <w:r w:rsidR="000723D5" w:rsidRPr="00E44633">
              <w:rPr>
                <w:color w:val="000000"/>
              </w:rPr>
              <w:t xml:space="preserve">arbitrale. </w:t>
            </w:r>
          </w:p>
          <w:p w14:paraId="0AE0AD6B" w14:textId="12C79E1D" w:rsidR="00C56401" w:rsidRPr="00E44633" w:rsidRDefault="00C56401" w:rsidP="00E44633">
            <w:pPr>
              <w:pStyle w:val="Paragrafoelenco"/>
              <w:numPr>
                <w:ilvl w:val="0"/>
                <w:numId w:val="59"/>
              </w:numPr>
              <w:spacing w:before="275"/>
            </w:pPr>
            <w:r w:rsidRPr="00E44633">
              <w:rPr>
                <w:color w:val="000000"/>
              </w:rPr>
              <w:t>Saper</w:t>
            </w:r>
            <w:r w:rsidR="000723D5" w:rsidRPr="00E44633">
              <w:rPr>
                <w:color w:val="000000"/>
              </w:rPr>
              <w:t xml:space="preserve"> </w:t>
            </w:r>
            <w:r w:rsidRPr="00E44633">
              <w:rPr>
                <w:color w:val="000000"/>
              </w:rPr>
              <w:t>riprodurre</w:t>
            </w:r>
            <w:r w:rsidR="000723D5" w:rsidRPr="00E44633">
              <w:rPr>
                <w:color w:val="000000"/>
              </w:rPr>
              <w:t xml:space="preserve"> </w:t>
            </w:r>
            <w:r w:rsidRPr="00E44633">
              <w:rPr>
                <w:color w:val="000000"/>
              </w:rPr>
              <w:t>e</w:t>
            </w:r>
          </w:p>
          <w:p w14:paraId="68699C3D" w14:textId="5AD55CD1" w:rsidR="00C56401" w:rsidRDefault="00C56401" w:rsidP="00E44633">
            <w:pPr>
              <w:pStyle w:val="Paragrafoelenco"/>
              <w:numPr>
                <w:ilvl w:val="0"/>
                <w:numId w:val="59"/>
              </w:numPr>
              <w:tabs>
                <w:tab w:val="left" w:pos="1866"/>
                <w:tab w:val="left" w:pos="3250"/>
              </w:tabs>
            </w:pPr>
            <w:r w:rsidRPr="00E44633">
              <w:rPr>
                <w:color w:val="000000"/>
              </w:rPr>
              <w:t>memor</w:t>
            </w:r>
            <w:r w:rsidR="000723D5" w:rsidRPr="00E44633">
              <w:rPr>
                <w:color w:val="000000"/>
              </w:rPr>
              <w:t xml:space="preserve">izzare </w:t>
            </w:r>
            <w:r w:rsidRPr="00E44633">
              <w:rPr>
                <w:color w:val="000000"/>
              </w:rPr>
              <w:t>sequenze</w:t>
            </w:r>
            <w:r w:rsidR="000723D5" w:rsidRPr="00E44633">
              <w:rPr>
                <w:color w:val="000000"/>
              </w:rPr>
              <w:t xml:space="preserve"> </w:t>
            </w:r>
            <w:r w:rsidRPr="00E44633">
              <w:rPr>
                <w:color w:val="000000"/>
              </w:rPr>
              <w:t>motorie</w:t>
            </w:r>
          </w:p>
          <w:p w14:paraId="369BBD1B" w14:textId="77777777" w:rsidR="00C56401" w:rsidRDefault="00C56401" w:rsidP="00E44633">
            <w:pPr>
              <w:pStyle w:val="Paragrafoelenco"/>
              <w:numPr>
                <w:ilvl w:val="0"/>
                <w:numId w:val="59"/>
              </w:numPr>
              <w:spacing w:line="273" w:lineRule="auto"/>
            </w:pPr>
            <w:r w:rsidRPr="00E44633">
              <w:rPr>
                <w:color w:val="000000"/>
              </w:rPr>
              <w:t>complesse a corpo libero e con attrezzi</w:t>
            </w:r>
          </w:p>
          <w:p w14:paraId="0FB292B2" w14:textId="10436DCB" w:rsidR="00C56401" w:rsidRDefault="000723D5" w:rsidP="00E44633">
            <w:pPr>
              <w:pStyle w:val="Paragrafoelenco"/>
              <w:numPr>
                <w:ilvl w:val="0"/>
                <w:numId w:val="59"/>
              </w:numPr>
              <w:tabs>
                <w:tab w:val="left" w:pos="669"/>
                <w:tab w:val="left" w:pos="3423"/>
              </w:tabs>
              <w:spacing w:before="2"/>
            </w:pPr>
            <w:r w:rsidRPr="00E44633">
              <w:rPr>
                <w:color w:val="000000"/>
              </w:rPr>
              <w:t xml:space="preserve">in forma    guidata    e </w:t>
            </w:r>
            <w:r w:rsidR="00C56401" w:rsidRPr="00E44633">
              <w:rPr>
                <w:color w:val="000000"/>
              </w:rPr>
              <w:t>creata</w:t>
            </w:r>
          </w:p>
          <w:p w14:paraId="074D04C6" w14:textId="77777777" w:rsidR="000723D5" w:rsidRPr="00E44633" w:rsidRDefault="00C56401" w:rsidP="00E44633">
            <w:pPr>
              <w:pStyle w:val="Paragrafoelenco"/>
              <w:numPr>
                <w:ilvl w:val="0"/>
                <w:numId w:val="59"/>
              </w:numPr>
              <w:rPr>
                <w:color w:val="000000"/>
              </w:rPr>
            </w:pPr>
            <w:r w:rsidRPr="00E44633">
              <w:rPr>
                <w:color w:val="000000"/>
              </w:rPr>
              <w:t xml:space="preserve">personalmente.   </w:t>
            </w:r>
          </w:p>
          <w:p w14:paraId="50B280FE" w14:textId="63BDE6D2" w:rsidR="00C56401" w:rsidRDefault="00C56401" w:rsidP="00E44633">
            <w:pPr>
              <w:pStyle w:val="Paragrafoelenco"/>
              <w:numPr>
                <w:ilvl w:val="0"/>
                <w:numId w:val="59"/>
              </w:numPr>
            </w:pPr>
            <w:r w:rsidRPr="00E44633">
              <w:rPr>
                <w:color w:val="000000"/>
              </w:rPr>
              <w:t>Saper   realizzare   in</w:t>
            </w:r>
          </w:p>
          <w:p w14:paraId="6B0B714E" w14:textId="77777777" w:rsidR="00C56401" w:rsidRDefault="00C56401" w:rsidP="00E44633">
            <w:pPr>
              <w:pStyle w:val="Paragrafoelenco"/>
              <w:numPr>
                <w:ilvl w:val="0"/>
                <w:numId w:val="59"/>
              </w:numPr>
            </w:pPr>
            <w:r w:rsidRPr="00E44633">
              <w:rPr>
                <w:color w:val="000000"/>
              </w:rPr>
              <w:t>modo adeguato il linguaggio motorio.</w:t>
            </w:r>
          </w:p>
          <w:p w14:paraId="66D7C95F" w14:textId="77777777" w:rsidR="00C56401" w:rsidRPr="00E44633" w:rsidRDefault="00C56401" w:rsidP="00E44633">
            <w:pPr>
              <w:pStyle w:val="Paragrafoelenco"/>
              <w:numPr>
                <w:ilvl w:val="0"/>
                <w:numId w:val="59"/>
              </w:numPr>
              <w:spacing w:before="276"/>
            </w:pPr>
            <w:r w:rsidRPr="00E44633">
              <w:rPr>
                <w:color w:val="000000"/>
              </w:rPr>
              <w:t>Cooperare con i compagni di squadra</w:t>
            </w:r>
          </w:p>
          <w:p w14:paraId="7F553293" w14:textId="77777777" w:rsidR="00C56401" w:rsidRDefault="00C56401" w:rsidP="00E44633">
            <w:pPr>
              <w:pStyle w:val="Paragrafoelenco"/>
              <w:numPr>
                <w:ilvl w:val="0"/>
                <w:numId w:val="59"/>
              </w:numPr>
            </w:pPr>
            <w:r w:rsidRPr="00E44633">
              <w:rPr>
                <w:color w:val="000000"/>
              </w:rPr>
              <w:t>esprimendo   al   meglio   le   proprie</w:t>
            </w:r>
          </w:p>
          <w:p w14:paraId="02823548" w14:textId="77777777" w:rsidR="00C56401" w:rsidRDefault="00C56401" w:rsidP="00E44633">
            <w:pPr>
              <w:pStyle w:val="Paragrafoelenco"/>
              <w:numPr>
                <w:ilvl w:val="0"/>
                <w:numId w:val="59"/>
              </w:numPr>
            </w:pPr>
            <w:r w:rsidRPr="00E44633">
              <w:rPr>
                <w:color w:val="000000"/>
              </w:rPr>
              <w:t>potenzialità.   Promuovere   il   rispetto</w:t>
            </w:r>
          </w:p>
          <w:p w14:paraId="5842B2A4" w14:textId="77777777" w:rsidR="00C56401" w:rsidRDefault="00C56401" w:rsidP="00E44633">
            <w:pPr>
              <w:pStyle w:val="Paragrafoelenco"/>
              <w:numPr>
                <w:ilvl w:val="0"/>
                <w:numId w:val="59"/>
              </w:numPr>
            </w:pPr>
            <w:r w:rsidRPr="00E44633">
              <w:rPr>
                <w:color w:val="000000"/>
              </w:rPr>
              <w:t>delle regole e del fair play.</w:t>
            </w:r>
          </w:p>
          <w:p w14:paraId="5FAFDC9E" w14:textId="77777777" w:rsidR="00C56401" w:rsidRPr="00E44633" w:rsidRDefault="00C56401" w:rsidP="00E44633">
            <w:pPr>
              <w:pStyle w:val="Paragrafoelenco"/>
              <w:numPr>
                <w:ilvl w:val="0"/>
                <w:numId w:val="59"/>
              </w:numPr>
              <w:tabs>
                <w:tab w:val="left" w:pos="1652"/>
              </w:tabs>
              <w:spacing w:before="276"/>
            </w:pPr>
            <w:r w:rsidRPr="00E44633">
              <w:rPr>
                <w:color w:val="000000"/>
              </w:rPr>
              <w:t>Essere    in</w:t>
            </w:r>
            <w:r w:rsidRPr="00E44633">
              <w:rPr>
                <w:color w:val="000000"/>
              </w:rPr>
              <w:tab/>
              <w:t>grado    di    applicare</w:t>
            </w:r>
          </w:p>
          <w:p w14:paraId="78AF8059" w14:textId="77777777" w:rsidR="00C56401" w:rsidRDefault="00C56401" w:rsidP="00E44633">
            <w:pPr>
              <w:pStyle w:val="Paragrafoelenco"/>
              <w:numPr>
                <w:ilvl w:val="0"/>
                <w:numId w:val="59"/>
              </w:numPr>
              <w:spacing w:before="1"/>
            </w:pPr>
            <w:r w:rsidRPr="00E44633">
              <w:rPr>
                <w:color w:val="000000"/>
              </w:rPr>
              <w:t>operativamente le conoscenze inerenti</w:t>
            </w:r>
          </w:p>
          <w:p w14:paraId="7FDBC632" w14:textId="77777777" w:rsidR="00C56401" w:rsidRDefault="00C56401" w:rsidP="00E44633">
            <w:pPr>
              <w:pStyle w:val="Paragrafoelenco"/>
              <w:numPr>
                <w:ilvl w:val="0"/>
                <w:numId w:val="59"/>
              </w:numPr>
            </w:pPr>
            <w:r w:rsidRPr="00E44633">
              <w:rPr>
                <w:color w:val="000000"/>
              </w:rPr>
              <w:t>le  funzioni  del  nostro  corpo  per  il</w:t>
            </w:r>
          </w:p>
          <w:p w14:paraId="2D4F73B6" w14:textId="00447A82" w:rsidR="00C56401" w:rsidRDefault="00C56401" w:rsidP="00E44633">
            <w:pPr>
              <w:pStyle w:val="Paragrafoelenco"/>
              <w:numPr>
                <w:ilvl w:val="0"/>
                <w:numId w:val="59"/>
              </w:numPr>
              <w:spacing w:line="273" w:lineRule="auto"/>
            </w:pPr>
            <w:r w:rsidRPr="00E44633">
              <w:rPr>
                <w:color w:val="000000"/>
              </w:rPr>
              <w:t>mantenimento    della    salute, della</w:t>
            </w:r>
          </w:p>
          <w:p w14:paraId="734B71D5" w14:textId="52EB455B" w:rsidR="00C56401" w:rsidRPr="00E44633" w:rsidRDefault="00C56401" w:rsidP="00E44633">
            <w:pPr>
              <w:pStyle w:val="Paragrafoelenco"/>
              <w:numPr>
                <w:ilvl w:val="0"/>
                <w:numId w:val="59"/>
              </w:numPr>
              <w:spacing w:before="2"/>
              <w:rPr>
                <w:rFonts w:eastAsiaTheme="minorEastAsia"/>
                <w:lang w:val="en-CA" w:eastAsia="en-CA"/>
              </w:rPr>
            </w:pPr>
            <w:r w:rsidRPr="00E44633">
              <w:rPr>
                <w:color w:val="000000"/>
              </w:rPr>
              <w:t>prevenzione   degli   infortuni   e   della</w:t>
            </w:r>
            <w:r w:rsidR="000723D5" w:rsidRPr="00E44633">
              <w:rPr>
                <w:color w:val="000000"/>
              </w:rPr>
              <w:t xml:space="preserve"> </w:t>
            </w:r>
            <w:r w:rsidRPr="00E44633">
              <w:rPr>
                <w:color w:val="000000"/>
              </w:rPr>
              <w:t>sicurezza.</w:t>
            </w:r>
          </w:p>
        </w:tc>
      </w:tr>
    </w:tbl>
    <w:p w14:paraId="50265FD9" w14:textId="77777777" w:rsidR="00CC789E" w:rsidRDefault="00CC789E" w:rsidP="006D3500">
      <w:pPr>
        <w:jc w:val="both"/>
        <w:rPr>
          <w:color w:val="000000"/>
          <w:lang w:eastAsia="zh-CN"/>
        </w:rPr>
      </w:pPr>
    </w:p>
    <w:p w14:paraId="046B5A61" w14:textId="77777777" w:rsidR="00D32FFC" w:rsidRDefault="00D32FFC" w:rsidP="006D3500">
      <w:pPr>
        <w:jc w:val="both"/>
        <w:rPr>
          <w:color w:val="000000"/>
          <w:lang w:eastAsia="zh-CN"/>
        </w:rPr>
      </w:pPr>
    </w:p>
    <w:bookmarkEnd w:id="1"/>
    <w:p w14:paraId="7487E8D0" w14:textId="30770086" w:rsidR="00176869" w:rsidRPr="00B007D9" w:rsidRDefault="00611AE6" w:rsidP="00841FA0">
      <w:pPr>
        <w:spacing w:line="360" w:lineRule="auto"/>
        <w:ind w:right="-1"/>
        <w:rPr>
          <w:b/>
          <w:bCs/>
          <w:color w:val="548DD4" w:themeColor="text2" w:themeTint="99"/>
        </w:rPr>
      </w:pPr>
      <w:r w:rsidRPr="00B007D9">
        <w:rPr>
          <w:b/>
          <w:bCs/>
          <w:color w:val="548DD4" w:themeColor="text2" w:themeTint="99"/>
        </w:rPr>
        <w:lastRenderedPageBreak/>
        <w:t>6</w:t>
      </w:r>
      <w:r w:rsidR="00176869" w:rsidRPr="00B007D9">
        <w:rPr>
          <w:b/>
          <w:bCs/>
          <w:color w:val="548DD4" w:themeColor="text2" w:themeTint="99"/>
        </w:rPr>
        <w:t xml:space="preserve">. </w:t>
      </w:r>
      <w:r w:rsidR="00C54F41" w:rsidRPr="00B007D9">
        <w:rPr>
          <w:b/>
          <w:bCs/>
          <w:color w:val="548DD4" w:themeColor="text2" w:themeTint="99"/>
        </w:rPr>
        <w:t xml:space="preserve">Programmazione </w:t>
      </w:r>
      <w:r w:rsidR="00176869" w:rsidRPr="00B007D9">
        <w:rPr>
          <w:b/>
          <w:bCs/>
          <w:color w:val="548DD4" w:themeColor="text2" w:themeTint="99"/>
        </w:rPr>
        <w:t xml:space="preserve">svolta durante l’Anno Scolastico </w:t>
      </w:r>
      <w:r w:rsidR="00C42FDB" w:rsidRPr="00B007D9">
        <w:rPr>
          <w:b/>
          <w:bCs/>
          <w:color w:val="548DD4" w:themeColor="text2" w:themeTint="99"/>
        </w:rPr>
        <w:t>202</w:t>
      </w:r>
      <w:r w:rsidR="00F97912" w:rsidRPr="00B007D9">
        <w:rPr>
          <w:b/>
          <w:bCs/>
          <w:color w:val="548DD4" w:themeColor="text2" w:themeTint="99"/>
        </w:rPr>
        <w:t>1</w:t>
      </w:r>
      <w:r w:rsidR="00C42FDB" w:rsidRPr="00B007D9">
        <w:rPr>
          <w:b/>
          <w:bCs/>
          <w:color w:val="548DD4" w:themeColor="text2" w:themeTint="99"/>
        </w:rPr>
        <w:t>/202</w:t>
      </w:r>
      <w:r w:rsidR="00F97912" w:rsidRPr="00B007D9">
        <w:rPr>
          <w:b/>
          <w:bCs/>
          <w:color w:val="548DD4" w:themeColor="text2" w:themeTint="99"/>
        </w:rPr>
        <w:t>2</w:t>
      </w:r>
    </w:p>
    <w:p w14:paraId="501B037D" w14:textId="77777777" w:rsidR="00460346" w:rsidRDefault="00460346" w:rsidP="00841FA0">
      <w:pPr>
        <w:spacing w:line="360" w:lineRule="auto"/>
        <w:ind w:right="-1"/>
        <w:rPr>
          <w:b/>
          <w:bCs/>
          <w:color w:val="0000FF"/>
        </w:rPr>
      </w:pPr>
    </w:p>
    <w:p w14:paraId="19EAD3FF" w14:textId="77777777" w:rsidR="00501F69" w:rsidRPr="00A4592C" w:rsidRDefault="00501F69" w:rsidP="00501F69">
      <w:pPr>
        <w:jc w:val="center"/>
        <w:rPr>
          <w:rFonts w:eastAsiaTheme="minorHAnsi"/>
          <w:b/>
          <w:i/>
          <w:lang w:eastAsia="en-US"/>
        </w:rPr>
      </w:pPr>
      <w:r w:rsidRPr="00A4592C">
        <w:rPr>
          <w:rFonts w:eastAsiaTheme="minorHAnsi"/>
          <w:b/>
          <w:sz w:val="28"/>
          <w:szCs w:val="28"/>
          <w:lang w:eastAsia="en-US"/>
        </w:rPr>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60D39DC6" w14:textId="77777777" w:rsidR="00501F69" w:rsidRPr="00A4592C" w:rsidRDefault="00501F69" w:rsidP="00501F69">
      <w:pPr>
        <w:jc w:val="center"/>
        <w:rPr>
          <w:rFonts w:eastAsiaTheme="minorHAnsi"/>
          <w:b/>
          <w:lang w:eastAsia="en-US"/>
        </w:rPr>
      </w:pPr>
      <w:r>
        <w:rPr>
          <w:rFonts w:eastAsiaTheme="minorHAnsi"/>
          <w:i/>
          <w:sz w:val="28"/>
          <w:szCs w:val="28"/>
          <w:lang w:eastAsia="en-US"/>
        </w:rPr>
        <w:t xml:space="preserve"> </w:t>
      </w:r>
      <w:r w:rsidRPr="00A4592C">
        <w:rPr>
          <w:rFonts w:eastAsiaTheme="minorHAnsi"/>
          <w:b/>
          <w:sz w:val="28"/>
          <w:szCs w:val="28"/>
          <w:lang w:eastAsia="en-US"/>
        </w:rPr>
        <w:t>L</w:t>
      </w:r>
      <w:r w:rsidRPr="00A4592C">
        <w:rPr>
          <w:rFonts w:eastAsiaTheme="minorHAnsi"/>
          <w:b/>
          <w:lang w:eastAsia="en-US"/>
        </w:rPr>
        <w:t xml:space="preserve">ICEO DELLE </w:t>
      </w:r>
      <w:r w:rsidRPr="00A4592C">
        <w:rPr>
          <w:rFonts w:eastAsiaTheme="minorHAnsi"/>
          <w:b/>
          <w:sz w:val="28"/>
          <w:szCs w:val="28"/>
          <w:lang w:eastAsia="en-US"/>
        </w:rPr>
        <w:t>S</w:t>
      </w:r>
      <w:r w:rsidRPr="00A4592C">
        <w:rPr>
          <w:rFonts w:eastAsiaTheme="minorHAnsi"/>
          <w:b/>
          <w:lang w:eastAsia="en-US"/>
        </w:rPr>
        <w:t xml:space="preserve">CIENZE </w:t>
      </w:r>
      <w:r w:rsidRPr="00A4592C">
        <w:rPr>
          <w:rFonts w:eastAsiaTheme="minorHAnsi"/>
          <w:b/>
          <w:sz w:val="28"/>
          <w:szCs w:val="28"/>
          <w:lang w:eastAsia="en-US"/>
        </w:rPr>
        <w:t>U</w:t>
      </w:r>
      <w:r w:rsidRPr="00A4592C">
        <w:rPr>
          <w:rFonts w:eastAsiaTheme="minorHAnsi"/>
          <w:b/>
          <w:lang w:eastAsia="en-US"/>
        </w:rPr>
        <w:t xml:space="preserve">MANE OPZIONE </w:t>
      </w:r>
      <w:r w:rsidRPr="00A4592C">
        <w:rPr>
          <w:rFonts w:eastAsiaTheme="minorHAnsi"/>
          <w:b/>
          <w:sz w:val="28"/>
          <w:szCs w:val="28"/>
          <w:lang w:eastAsia="en-US"/>
        </w:rPr>
        <w:t>E</w:t>
      </w:r>
      <w:r w:rsidRPr="00A4592C">
        <w:rPr>
          <w:rFonts w:eastAsiaTheme="minorHAnsi"/>
          <w:b/>
          <w:lang w:eastAsia="en-US"/>
        </w:rPr>
        <w:t xml:space="preserve">CONOMICO </w:t>
      </w:r>
      <w:r w:rsidRPr="00A4592C">
        <w:rPr>
          <w:rFonts w:eastAsiaTheme="minorHAnsi"/>
          <w:b/>
          <w:sz w:val="28"/>
          <w:szCs w:val="28"/>
          <w:lang w:eastAsia="en-US"/>
        </w:rPr>
        <w:t>S</w:t>
      </w:r>
      <w:r w:rsidRPr="00A4592C">
        <w:rPr>
          <w:rFonts w:eastAsiaTheme="minorHAnsi"/>
          <w:b/>
          <w:lang w:eastAsia="en-US"/>
        </w:rPr>
        <w:t>OCIALE</w:t>
      </w:r>
    </w:p>
    <w:p w14:paraId="3158A15A" w14:textId="77777777" w:rsidR="00501F69" w:rsidRPr="00A4592C" w:rsidRDefault="00501F69" w:rsidP="00501F69">
      <w:pPr>
        <w:spacing w:line="360" w:lineRule="auto"/>
        <w:jc w:val="center"/>
        <w:rPr>
          <w:rFonts w:eastAsiaTheme="minorHAnsi"/>
          <w:b/>
          <w:lang w:eastAsia="en-US"/>
        </w:rPr>
      </w:pPr>
      <w:r>
        <w:rPr>
          <w:rFonts w:eastAsiaTheme="minorHAnsi"/>
          <w:i/>
          <w:lang w:eastAsia="en-US"/>
        </w:rPr>
        <w:t xml:space="preserve"> </w:t>
      </w:r>
      <w:r w:rsidRPr="00A4592C">
        <w:rPr>
          <w:rFonts w:eastAsiaTheme="minorHAnsi"/>
          <w:b/>
          <w:lang w:eastAsia="en-US"/>
        </w:rPr>
        <w:t>LINGUA E LETTERATURA ITALIANA</w:t>
      </w:r>
    </w:p>
    <w:p w14:paraId="3032CD2B" w14:textId="77777777" w:rsidR="00501F69" w:rsidRPr="00A4592C" w:rsidRDefault="00501F69" w:rsidP="00501F69">
      <w:pPr>
        <w:spacing w:line="360" w:lineRule="auto"/>
        <w:jc w:val="center"/>
        <w:rPr>
          <w:rFonts w:eastAsiaTheme="minorHAnsi"/>
          <w:b/>
          <w:lang w:eastAsia="en-US"/>
        </w:rPr>
      </w:pPr>
      <w:r>
        <w:rPr>
          <w:rFonts w:eastAsiaTheme="minorHAnsi"/>
          <w:b/>
          <w:lang w:eastAsia="en-US"/>
        </w:rPr>
        <w:t>Classe V sez. B</w:t>
      </w:r>
    </w:p>
    <w:p w14:paraId="27F5AB70" w14:textId="77777777" w:rsidR="00501F69" w:rsidRPr="00A4592C" w:rsidRDefault="00501F69" w:rsidP="00501F69">
      <w:pPr>
        <w:spacing w:line="360" w:lineRule="auto"/>
        <w:jc w:val="center"/>
        <w:rPr>
          <w:rFonts w:eastAsiaTheme="minorHAnsi"/>
          <w:b/>
          <w:lang w:eastAsia="en-US"/>
        </w:rPr>
      </w:pPr>
      <w:r>
        <w:rPr>
          <w:rFonts w:eastAsiaTheme="minorHAnsi"/>
          <w:b/>
          <w:lang w:eastAsia="en-US"/>
        </w:rPr>
        <w:t>Anno Scolastico 2022/2023</w:t>
      </w:r>
    </w:p>
    <w:p w14:paraId="16BE9FBD" w14:textId="4D4697BC" w:rsidR="00501F69" w:rsidRPr="00A4592C" w:rsidRDefault="00501F69" w:rsidP="00501F69">
      <w:pPr>
        <w:spacing w:line="360" w:lineRule="auto"/>
        <w:jc w:val="center"/>
        <w:rPr>
          <w:rFonts w:eastAsiaTheme="minorHAnsi"/>
          <w:b/>
          <w:lang w:eastAsia="en-US"/>
        </w:rPr>
      </w:pPr>
      <w:r>
        <w:rPr>
          <w:rFonts w:eastAsiaTheme="minorHAnsi"/>
          <w:b/>
          <w:lang w:eastAsia="en-US"/>
        </w:rPr>
        <w:t>Prof.ssa</w:t>
      </w:r>
      <w:r w:rsidR="00D32FFC">
        <w:rPr>
          <w:rFonts w:eastAsiaTheme="minorHAnsi"/>
          <w:b/>
          <w:lang w:eastAsia="en-US"/>
        </w:rPr>
        <w:t xml:space="preserve"> </w:t>
      </w:r>
      <w:r>
        <w:rPr>
          <w:rFonts w:eastAsiaTheme="minorHAnsi"/>
          <w:b/>
          <w:lang w:eastAsia="en-US"/>
        </w:rPr>
        <w:t>Chiara Nisivoccia</w:t>
      </w:r>
    </w:p>
    <w:p w14:paraId="2A02C40B" w14:textId="77777777" w:rsidR="00501F69" w:rsidRPr="00A4592C" w:rsidRDefault="00501F69" w:rsidP="00501F69">
      <w:pPr>
        <w:spacing w:line="360" w:lineRule="auto"/>
        <w:jc w:val="center"/>
        <w:rPr>
          <w:rFonts w:eastAsiaTheme="minorHAnsi"/>
          <w:b/>
          <w:lang w:eastAsia="en-US"/>
        </w:rPr>
      </w:pPr>
    </w:p>
    <w:p w14:paraId="47279E2E" w14:textId="77777777" w:rsidR="00501F69" w:rsidRDefault="00501F69" w:rsidP="00501F69">
      <w:pPr>
        <w:spacing w:line="360" w:lineRule="auto"/>
        <w:jc w:val="both"/>
        <w:rPr>
          <w:rFonts w:eastAsiaTheme="minorHAnsi"/>
          <w:b/>
          <w:u w:val="single"/>
          <w:lang w:eastAsia="en-US"/>
        </w:rPr>
      </w:pPr>
      <w:r>
        <w:rPr>
          <w:rFonts w:eastAsiaTheme="minorHAnsi"/>
          <w:b/>
          <w:u w:val="single"/>
          <w:lang w:eastAsia="en-US"/>
        </w:rPr>
        <w:t>PROGRAMMA SVOLTO FINO AL 15 MAGGIO</w:t>
      </w:r>
    </w:p>
    <w:p w14:paraId="55EC2FCA" w14:textId="77777777" w:rsidR="00501F69" w:rsidRPr="002E34C6" w:rsidRDefault="00501F69" w:rsidP="00501F69">
      <w:pPr>
        <w:spacing w:line="360" w:lineRule="auto"/>
        <w:contextualSpacing/>
        <w:jc w:val="both"/>
      </w:pPr>
      <w:r>
        <w:br/>
      </w:r>
      <w:r w:rsidRPr="002E34C6">
        <w:t>1.GIACOMO LEOPARDI</w:t>
      </w:r>
    </w:p>
    <w:p w14:paraId="60F2337E" w14:textId="77777777" w:rsidR="00501F69" w:rsidRPr="009910F4" w:rsidRDefault="00501F69" w:rsidP="00501F69">
      <w:pPr>
        <w:spacing w:line="360" w:lineRule="auto"/>
        <w:contextualSpacing/>
        <w:jc w:val="both"/>
      </w:pPr>
      <w:r w:rsidRPr="009910F4">
        <w:t xml:space="preserve">L’ideologia, la poetica e la prosa leopardiana. Lettura e analisi degli idilli: </w:t>
      </w:r>
      <w:r w:rsidRPr="009910F4">
        <w:rPr>
          <w:i/>
          <w:iCs/>
        </w:rPr>
        <w:t>L’infinito</w:t>
      </w:r>
      <w:r w:rsidRPr="009910F4">
        <w:t>,</w:t>
      </w:r>
    </w:p>
    <w:p w14:paraId="46AE642E" w14:textId="77777777" w:rsidR="00501F69" w:rsidRPr="009910F4" w:rsidRDefault="00501F69" w:rsidP="00501F69">
      <w:pPr>
        <w:spacing w:line="360" w:lineRule="auto"/>
        <w:contextualSpacing/>
        <w:jc w:val="both"/>
      </w:pPr>
      <w:r w:rsidRPr="009910F4">
        <w:rPr>
          <w:i/>
          <w:iCs/>
        </w:rPr>
        <w:t>La sera del dì di festa</w:t>
      </w:r>
      <w:r w:rsidRPr="009910F4">
        <w:t xml:space="preserve">, </w:t>
      </w:r>
      <w:r w:rsidRPr="009910F4">
        <w:rPr>
          <w:i/>
          <w:iCs/>
        </w:rPr>
        <w:t>Alla luna</w:t>
      </w:r>
      <w:r w:rsidRPr="009910F4">
        <w:t xml:space="preserve">, </w:t>
      </w:r>
      <w:r w:rsidRPr="009910F4">
        <w:rPr>
          <w:i/>
          <w:iCs/>
        </w:rPr>
        <w:t>Il sogno</w:t>
      </w:r>
      <w:r w:rsidRPr="009910F4">
        <w:t xml:space="preserve"> e </w:t>
      </w:r>
      <w:r w:rsidRPr="009910F4">
        <w:rPr>
          <w:i/>
          <w:iCs/>
        </w:rPr>
        <w:t>La vita solitaria</w:t>
      </w:r>
      <w:r w:rsidRPr="009910F4">
        <w:t xml:space="preserve">. I canti pisano-recanatesi: </w:t>
      </w:r>
      <w:r w:rsidRPr="009910F4">
        <w:rPr>
          <w:i/>
          <w:iCs/>
        </w:rPr>
        <w:t>A Silvia</w:t>
      </w:r>
      <w:r w:rsidRPr="009910F4">
        <w:t xml:space="preserve">, </w:t>
      </w:r>
      <w:r w:rsidRPr="009910F4">
        <w:rPr>
          <w:i/>
          <w:iCs/>
        </w:rPr>
        <w:t>La quiete dopo la tempesta</w:t>
      </w:r>
      <w:r w:rsidRPr="009910F4">
        <w:t xml:space="preserve">, </w:t>
      </w:r>
      <w:r w:rsidRPr="009910F4">
        <w:rPr>
          <w:i/>
          <w:iCs/>
        </w:rPr>
        <w:t>Il sabato del villaggio</w:t>
      </w:r>
      <w:r w:rsidRPr="009910F4">
        <w:t xml:space="preserve">, </w:t>
      </w:r>
      <w:r w:rsidRPr="009910F4">
        <w:rPr>
          <w:i/>
          <w:iCs/>
        </w:rPr>
        <w:t>Canto notturno di un pastore errante dell’Asia</w:t>
      </w:r>
      <w:r w:rsidRPr="009910F4">
        <w:t>.</w:t>
      </w:r>
    </w:p>
    <w:p w14:paraId="2B4618C5" w14:textId="77777777" w:rsidR="00501F69" w:rsidRPr="009910F4" w:rsidRDefault="00501F69" w:rsidP="00501F69">
      <w:pPr>
        <w:spacing w:line="360" w:lineRule="auto"/>
        <w:contextualSpacing/>
        <w:jc w:val="both"/>
      </w:pPr>
      <w:r w:rsidRPr="009910F4">
        <w:br/>
        <w:t>2. LA LETTERATURA DALLA SECONDA METÀ DELL’OTTOCENTO ALLA SECONDA METÀ DEL NOVECENTO</w:t>
      </w:r>
    </w:p>
    <w:p w14:paraId="3B311229" w14:textId="77777777" w:rsidR="00501F69" w:rsidRPr="009910F4" w:rsidRDefault="00501F69" w:rsidP="00501F69">
      <w:pPr>
        <w:spacing w:line="360" w:lineRule="auto"/>
        <w:jc w:val="both"/>
      </w:pPr>
      <w:r w:rsidRPr="009910F4">
        <w:t>Caratteri culturali del Naturalismo francese e i principali esponenti, con particolare attenzione ad Émile Zola e al suo romanzo sperimentale.</w:t>
      </w:r>
    </w:p>
    <w:p w14:paraId="64928B81" w14:textId="77777777" w:rsidR="00501F69" w:rsidRPr="009910F4" w:rsidRDefault="00501F69" w:rsidP="00501F69">
      <w:pPr>
        <w:spacing w:line="360" w:lineRule="auto"/>
        <w:contextualSpacing/>
        <w:jc w:val="both"/>
      </w:pPr>
      <w:r w:rsidRPr="009910F4">
        <w:t>Il Verismo italiano: protagonisti e peculiarità rispetto al Naturalismo.</w:t>
      </w:r>
    </w:p>
    <w:p w14:paraId="64FEC12F" w14:textId="77777777" w:rsidR="00501F69" w:rsidRPr="009910F4" w:rsidRDefault="00501F69" w:rsidP="00501F69">
      <w:pPr>
        <w:spacing w:line="360" w:lineRule="auto"/>
        <w:contextualSpacing/>
        <w:jc w:val="both"/>
      </w:pPr>
      <w:r w:rsidRPr="009910F4">
        <w:t xml:space="preserve">Giovanni Verga: dal romanzo storico e romantico alla svolta verista; la produzione teatrale; la visione del mondo e la poetica; trama e commento de </w:t>
      </w:r>
      <w:r w:rsidRPr="009910F4">
        <w:rPr>
          <w:i/>
          <w:iCs/>
        </w:rPr>
        <w:t>I Malavoglia</w:t>
      </w:r>
      <w:r w:rsidRPr="009910F4">
        <w:t xml:space="preserve">, il </w:t>
      </w:r>
      <w:r w:rsidRPr="009910F4">
        <w:rPr>
          <w:i/>
          <w:iCs/>
        </w:rPr>
        <w:t>Mastro-don Gesualdo</w:t>
      </w:r>
      <w:r w:rsidRPr="009910F4">
        <w:t xml:space="preserve"> e </w:t>
      </w:r>
      <w:r w:rsidRPr="009910F4">
        <w:rPr>
          <w:i/>
          <w:iCs/>
        </w:rPr>
        <w:t>La roba</w:t>
      </w:r>
      <w:r w:rsidRPr="009910F4">
        <w:t xml:space="preserve">. </w:t>
      </w:r>
    </w:p>
    <w:p w14:paraId="1C460271" w14:textId="77777777" w:rsidR="00501F69" w:rsidRPr="009910F4" w:rsidRDefault="00501F69" w:rsidP="00501F69">
      <w:pPr>
        <w:spacing w:line="360" w:lineRule="auto"/>
        <w:contextualSpacing/>
        <w:jc w:val="both"/>
      </w:pPr>
      <w:r w:rsidRPr="009910F4">
        <w:t>La Scapigliatura: definizione e caratteri generali.</w:t>
      </w:r>
    </w:p>
    <w:p w14:paraId="44D85EC6" w14:textId="77777777" w:rsidR="00501F69" w:rsidRPr="009910F4" w:rsidRDefault="00501F69" w:rsidP="00501F69">
      <w:pPr>
        <w:spacing w:line="360" w:lineRule="auto"/>
        <w:contextualSpacing/>
        <w:jc w:val="both"/>
      </w:pPr>
      <w:r w:rsidRPr="009910F4">
        <w:t xml:space="preserve">Giosue Carducci: l’uomo, il suo tempo e la formazione culturale; i principali momenti della produzione carducciana; il pensiero e la poetica. Da Rime Nuove: lettura delle poesie: </w:t>
      </w:r>
      <w:r w:rsidRPr="009910F4">
        <w:rPr>
          <w:i/>
          <w:iCs/>
        </w:rPr>
        <w:t>Pianto antico</w:t>
      </w:r>
      <w:r w:rsidRPr="009910F4">
        <w:t xml:space="preserve"> e </w:t>
      </w:r>
      <w:r w:rsidRPr="009910F4">
        <w:rPr>
          <w:i/>
          <w:iCs/>
        </w:rPr>
        <w:t>San Martino</w:t>
      </w:r>
      <w:r w:rsidRPr="009910F4">
        <w:t>.</w:t>
      </w:r>
    </w:p>
    <w:p w14:paraId="3BB8B4D6" w14:textId="77777777" w:rsidR="00501F69" w:rsidRPr="009910F4" w:rsidRDefault="00501F69" w:rsidP="00501F69">
      <w:pPr>
        <w:spacing w:line="360" w:lineRule="auto"/>
        <w:contextualSpacing/>
        <w:jc w:val="both"/>
      </w:pPr>
      <w:r w:rsidRPr="009910F4">
        <w:t>Il Decadentismo: significato, caratteristiche ed esponenti.</w:t>
      </w:r>
    </w:p>
    <w:p w14:paraId="37FE4697" w14:textId="77777777" w:rsidR="00501F69" w:rsidRPr="009910F4" w:rsidRDefault="00501F69" w:rsidP="00501F69">
      <w:pPr>
        <w:spacing w:line="360" w:lineRule="auto"/>
        <w:contextualSpacing/>
        <w:jc w:val="both"/>
      </w:pPr>
      <w:r w:rsidRPr="009910F4">
        <w:t xml:space="preserve">Giovanni Pascoli: biografia e pensiero; temi ed innovazioni della poesia pascoliana; Opere: </w:t>
      </w:r>
      <w:r w:rsidRPr="009910F4">
        <w:rPr>
          <w:i/>
          <w:iCs/>
        </w:rPr>
        <w:t>Il Fanciullino</w:t>
      </w:r>
      <w:r w:rsidRPr="009910F4">
        <w:t xml:space="preserve">; da Myricae: </w:t>
      </w:r>
      <w:r w:rsidRPr="009910F4">
        <w:rPr>
          <w:i/>
          <w:iCs/>
        </w:rPr>
        <w:t>Arano</w:t>
      </w:r>
      <w:r w:rsidRPr="009910F4">
        <w:t xml:space="preserve"> e il </w:t>
      </w:r>
      <w:r w:rsidRPr="009910F4">
        <w:rPr>
          <w:i/>
          <w:iCs/>
        </w:rPr>
        <w:t>X Agosto</w:t>
      </w:r>
      <w:r w:rsidRPr="009910F4">
        <w:t>.</w:t>
      </w:r>
    </w:p>
    <w:p w14:paraId="30E6E852" w14:textId="77777777" w:rsidR="00501F69" w:rsidRPr="009910F4" w:rsidRDefault="00501F69" w:rsidP="00501F69">
      <w:pPr>
        <w:spacing w:line="360" w:lineRule="auto"/>
        <w:contextualSpacing/>
        <w:jc w:val="both"/>
      </w:pPr>
      <w:r w:rsidRPr="009910F4">
        <w:t xml:space="preserve">Gabriele D’Annunzio: la biografia e il pensiero. </w:t>
      </w:r>
      <w:r w:rsidRPr="009910F4">
        <w:rPr>
          <w:i/>
          <w:iCs/>
        </w:rPr>
        <w:t>Il Piacere</w:t>
      </w:r>
      <w:r w:rsidRPr="009910F4">
        <w:t xml:space="preserve"> (presentazione del romanzo). Il mito del superuomo. Da Alcyone: </w:t>
      </w:r>
      <w:r w:rsidRPr="009910F4">
        <w:rPr>
          <w:i/>
          <w:iCs/>
        </w:rPr>
        <w:t>La sera fiesolana</w:t>
      </w:r>
      <w:r w:rsidRPr="009910F4">
        <w:t xml:space="preserve">, </w:t>
      </w:r>
      <w:r w:rsidRPr="009910F4">
        <w:rPr>
          <w:i/>
          <w:iCs/>
        </w:rPr>
        <w:t>La pioggia nel pineto</w:t>
      </w:r>
      <w:r w:rsidRPr="009910F4">
        <w:t xml:space="preserve">, </w:t>
      </w:r>
      <w:r w:rsidRPr="009910F4">
        <w:rPr>
          <w:i/>
          <w:iCs/>
        </w:rPr>
        <w:t>I pastori</w:t>
      </w:r>
      <w:r w:rsidRPr="009910F4">
        <w:t xml:space="preserve">. </w:t>
      </w:r>
      <w:r w:rsidRPr="009910F4">
        <w:br/>
        <w:t>Accenni al futurismo: l’esaltazione della modernità contro il passatismo. L’ideologia futurista; il fondatore: Filippo Tommaso Marinetti.</w:t>
      </w:r>
    </w:p>
    <w:p w14:paraId="256B66FC" w14:textId="77777777" w:rsidR="00501F69" w:rsidRPr="009910F4" w:rsidRDefault="00501F69" w:rsidP="00501F69">
      <w:pPr>
        <w:spacing w:line="360" w:lineRule="auto"/>
        <w:contextualSpacing/>
        <w:jc w:val="both"/>
      </w:pPr>
      <w:r w:rsidRPr="009910F4">
        <w:lastRenderedPageBreak/>
        <w:t>Luigi Pirandello: la vita; il pensiero; la poetica dell’umorismo: l’arte e il sentimento del contrario;</w:t>
      </w:r>
    </w:p>
    <w:p w14:paraId="245A992E" w14:textId="77777777" w:rsidR="00501F69" w:rsidRPr="009910F4" w:rsidRDefault="00501F69" w:rsidP="00501F69">
      <w:pPr>
        <w:spacing w:line="360" w:lineRule="auto"/>
        <w:contextualSpacing/>
        <w:jc w:val="both"/>
        <w:rPr>
          <w:color w:val="548DD4" w:themeColor="text2" w:themeTint="99"/>
        </w:rPr>
      </w:pPr>
      <w:r w:rsidRPr="009910F4">
        <w:t xml:space="preserve">Opere letterarie: </w:t>
      </w:r>
      <w:r w:rsidRPr="009910F4">
        <w:rPr>
          <w:i/>
          <w:iCs/>
        </w:rPr>
        <w:t>L’Umorismo</w:t>
      </w:r>
      <w:r w:rsidRPr="009910F4">
        <w:t xml:space="preserve">; </w:t>
      </w:r>
      <w:r w:rsidRPr="009910F4">
        <w:rPr>
          <w:i/>
          <w:iCs/>
        </w:rPr>
        <w:t>Novelle per un anno</w:t>
      </w:r>
      <w:r w:rsidRPr="009910F4">
        <w:t xml:space="preserve">; </w:t>
      </w:r>
      <w:r w:rsidRPr="009910F4">
        <w:rPr>
          <w:i/>
          <w:iCs/>
        </w:rPr>
        <w:t>Il fu Mattia Pascal</w:t>
      </w:r>
      <w:r w:rsidRPr="009910F4">
        <w:t xml:space="preserve">; </w:t>
      </w:r>
      <w:r w:rsidRPr="009910F4">
        <w:rPr>
          <w:i/>
          <w:iCs/>
        </w:rPr>
        <w:t>Le Maschere</w:t>
      </w:r>
      <w:r w:rsidRPr="009910F4">
        <w:t xml:space="preserve">; </w:t>
      </w:r>
      <w:r w:rsidRPr="009910F4">
        <w:rPr>
          <w:i/>
          <w:iCs/>
        </w:rPr>
        <w:t>Uno, nessuno e centomila</w:t>
      </w:r>
      <w:r w:rsidRPr="009910F4">
        <w:t xml:space="preserve">. Il teatro: </w:t>
      </w:r>
      <w:r w:rsidRPr="009910F4">
        <w:rPr>
          <w:i/>
          <w:iCs/>
        </w:rPr>
        <w:t>Sei personaggi in cerca d’autore</w:t>
      </w:r>
      <w:r w:rsidRPr="009910F4">
        <w:t xml:space="preserve">. </w:t>
      </w:r>
    </w:p>
    <w:p w14:paraId="42B34610" w14:textId="77777777" w:rsidR="00501F69" w:rsidRPr="009910F4" w:rsidRDefault="00501F69" w:rsidP="00501F69">
      <w:pPr>
        <w:spacing w:line="360" w:lineRule="auto"/>
        <w:contextualSpacing/>
        <w:jc w:val="both"/>
      </w:pPr>
      <w:r w:rsidRPr="009910F4">
        <w:t xml:space="preserve">Italo Svevo: l’uomo, il suo tempo, la formazione culturale; la poetica di Svevo; i primi romanzi e la nascita del personaggio dell’inetto: </w:t>
      </w:r>
      <w:r w:rsidRPr="009910F4">
        <w:rPr>
          <w:i/>
          <w:iCs/>
        </w:rPr>
        <w:t>Una vita</w:t>
      </w:r>
      <w:r w:rsidRPr="009910F4">
        <w:t xml:space="preserve"> e </w:t>
      </w:r>
      <w:r w:rsidRPr="009910F4">
        <w:rPr>
          <w:i/>
          <w:iCs/>
        </w:rPr>
        <w:t>Senilità</w:t>
      </w:r>
      <w:r w:rsidRPr="009910F4">
        <w:t xml:space="preserve">; il capolavoro: </w:t>
      </w:r>
      <w:r w:rsidRPr="009910F4">
        <w:rPr>
          <w:i/>
          <w:iCs/>
        </w:rPr>
        <w:t>La coscienza di Zeno</w:t>
      </w:r>
      <w:r w:rsidRPr="009910F4">
        <w:t>, struttura e temi fondamentali; originalità dell’opera.</w:t>
      </w:r>
    </w:p>
    <w:p w14:paraId="7293B12C" w14:textId="77777777" w:rsidR="00501F69" w:rsidRPr="009910F4" w:rsidRDefault="00501F69" w:rsidP="00501F69">
      <w:pPr>
        <w:spacing w:line="360" w:lineRule="auto"/>
        <w:contextualSpacing/>
        <w:jc w:val="both"/>
      </w:pPr>
      <w:r w:rsidRPr="009910F4">
        <w:t xml:space="preserve">La letteratura italiana tra le due guerre: Giuseppe Ungaretti: l’uomo, il suo tempo e la formazione; il percorso della poetica e della lirica ungarettiana: tra avanguardie e tradizione. Opere: da L’Allegria: </w:t>
      </w:r>
      <w:r w:rsidRPr="009910F4">
        <w:rPr>
          <w:i/>
          <w:iCs/>
        </w:rPr>
        <w:t>San Martino del Carso</w:t>
      </w:r>
      <w:r w:rsidRPr="009910F4">
        <w:t xml:space="preserve">, </w:t>
      </w:r>
      <w:r w:rsidRPr="009910F4">
        <w:rPr>
          <w:i/>
          <w:iCs/>
        </w:rPr>
        <w:t>Mattina</w:t>
      </w:r>
      <w:r w:rsidRPr="009910F4">
        <w:t xml:space="preserve">, </w:t>
      </w:r>
      <w:r w:rsidRPr="009910F4">
        <w:rPr>
          <w:i/>
          <w:iCs/>
        </w:rPr>
        <w:t>Veglia</w:t>
      </w:r>
      <w:r w:rsidRPr="009910F4">
        <w:t>.</w:t>
      </w:r>
    </w:p>
    <w:p w14:paraId="2700CB43" w14:textId="77777777" w:rsidR="00501F69" w:rsidRPr="009910F4" w:rsidRDefault="00501F69" w:rsidP="00501F69">
      <w:pPr>
        <w:spacing w:line="360" w:lineRule="auto"/>
        <w:jc w:val="both"/>
        <w:rPr>
          <w:bCs/>
        </w:rPr>
      </w:pPr>
      <w:r w:rsidRPr="009910F4">
        <w:t xml:space="preserve">Eugenio Montale: l’uomo, il suo tempo e la formazione; ideologia e poetica: un intenso desiderio di interrogare la vita; temi, motivi, lingua e stile delle raccolte di Montale. Testi: da Ossi di seppia: </w:t>
      </w:r>
      <w:r w:rsidRPr="009910F4">
        <w:rPr>
          <w:i/>
          <w:iCs/>
        </w:rPr>
        <w:t>Non chiederci parola</w:t>
      </w:r>
      <w:r w:rsidRPr="009910F4">
        <w:t xml:space="preserve">, </w:t>
      </w:r>
      <w:r w:rsidRPr="009910F4">
        <w:rPr>
          <w:i/>
          <w:iCs/>
        </w:rPr>
        <w:t>I limoni</w:t>
      </w:r>
      <w:r w:rsidRPr="009910F4">
        <w:t xml:space="preserve">, </w:t>
      </w:r>
      <w:r w:rsidRPr="009910F4">
        <w:rPr>
          <w:i/>
          <w:iCs/>
        </w:rPr>
        <w:t>Spesso il male di vivere ho incontrato</w:t>
      </w:r>
      <w:r w:rsidRPr="009910F4">
        <w:t xml:space="preserve"> e </w:t>
      </w:r>
      <w:r w:rsidRPr="009910F4">
        <w:rPr>
          <w:i/>
          <w:iCs/>
        </w:rPr>
        <w:t>Meriggiare, pallido e assorto.</w:t>
      </w:r>
      <w:r w:rsidRPr="009910F4">
        <w:rPr>
          <w:i/>
          <w:iCs/>
        </w:rPr>
        <w:br/>
      </w:r>
      <w:r w:rsidRPr="009910F4">
        <w:rPr>
          <w:bCs/>
        </w:rPr>
        <w:t>Umberto Saba: l’uomo, il suo tempo e la formazione; la poetica e l’ideologia;</w:t>
      </w:r>
    </w:p>
    <w:p w14:paraId="6482A0EE" w14:textId="77777777" w:rsidR="00501F69" w:rsidRPr="009910F4" w:rsidRDefault="00501F69" w:rsidP="00501F69">
      <w:pPr>
        <w:spacing w:line="360" w:lineRule="auto"/>
        <w:jc w:val="both"/>
        <w:rPr>
          <w:bCs/>
        </w:rPr>
      </w:pPr>
      <w:r w:rsidRPr="009910F4">
        <w:rPr>
          <w:bCs/>
        </w:rPr>
        <w:t xml:space="preserve">Opera: il </w:t>
      </w:r>
      <w:r w:rsidRPr="009910F4">
        <w:rPr>
          <w:bCs/>
          <w:i/>
          <w:iCs/>
        </w:rPr>
        <w:t>Canzoniere</w:t>
      </w:r>
      <w:r w:rsidRPr="009910F4">
        <w:rPr>
          <w:bCs/>
        </w:rPr>
        <w:t>: struttura, temi e stile.</w:t>
      </w:r>
    </w:p>
    <w:p w14:paraId="0264B144" w14:textId="77777777" w:rsidR="00501F69" w:rsidRPr="009910F4" w:rsidRDefault="00501F69" w:rsidP="00501F69">
      <w:pPr>
        <w:spacing w:line="360" w:lineRule="auto"/>
        <w:contextualSpacing/>
        <w:jc w:val="both"/>
      </w:pPr>
      <w:r w:rsidRPr="009910F4">
        <w:br/>
        <w:t>3. DANTE ALIGHIERI</w:t>
      </w:r>
    </w:p>
    <w:p w14:paraId="6BF13945" w14:textId="77777777" w:rsidR="00501F69" w:rsidRPr="009910F4" w:rsidRDefault="00501F69" w:rsidP="00501F69">
      <w:pPr>
        <w:spacing w:line="360" w:lineRule="auto"/>
        <w:contextualSpacing/>
        <w:jc w:val="both"/>
      </w:pPr>
      <w:r w:rsidRPr="009910F4">
        <w:t xml:space="preserve">La </w:t>
      </w:r>
      <w:r w:rsidRPr="009910F4">
        <w:rPr>
          <w:i/>
          <w:iCs/>
        </w:rPr>
        <w:t>Divina Commedia</w:t>
      </w:r>
      <w:r w:rsidRPr="009910F4">
        <w:t xml:space="preserve">: la cantica del </w:t>
      </w:r>
      <w:r w:rsidRPr="009910F4">
        <w:rPr>
          <w:i/>
          <w:iCs/>
        </w:rPr>
        <w:t>Paradiso</w:t>
      </w:r>
      <w:r w:rsidRPr="009910F4">
        <w:t>. Lettura e commento dei seguenti</w:t>
      </w:r>
    </w:p>
    <w:p w14:paraId="202EF56C" w14:textId="77777777" w:rsidR="00501F69" w:rsidRPr="009910F4" w:rsidRDefault="00501F69" w:rsidP="00501F69">
      <w:pPr>
        <w:spacing w:line="360" w:lineRule="auto"/>
        <w:jc w:val="both"/>
      </w:pPr>
      <w:r w:rsidRPr="009910F4">
        <w:t>canti: I, III, VI, XV, XVII, XXXIII.</w:t>
      </w:r>
    </w:p>
    <w:p w14:paraId="4489E343" w14:textId="77777777" w:rsidR="00501F69" w:rsidRPr="009910F4" w:rsidRDefault="00501F69" w:rsidP="00501F69">
      <w:pPr>
        <w:spacing w:line="360" w:lineRule="auto"/>
        <w:contextualSpacing/>
        <w:jc w:val="both"/>
      </w:pPr>
    </w:p>
    <w:p w14:paraId="78E04F90" w14:textId="77777777" w:rsidR="00501F69" w:rsidRPr="009910F4" w:rsidRDefault="00501F69" w:rsidP="00501F69">
      <w:pPr>
        <w:spacing w:line="360" w:lineRule="auto"/>
        <w:contextualSpacing/>
        <w:jc w:val="both"/>
      </w:pPr>
    </w:p>
    <w:p w14:paraId="5059396D" w14:textId="77777777" w:rsidR="00501F69" w:rsidRPr="009910F4" w:rsidRDefault="00501F69" w:rsidP="00501F69">
      <w:pPr>
        <w:spacing w:line="360" w:lineRule="auto"/>
        <w:jc w:val="both"/>
        <w:rPr>
          <w:b/>
          <w:u w:val="single"/>
        </w:rPr>
      </w:pPr>
      <w:r w:rsidRPr="009910F4">
        <w:rPr>
          <w:b/>
          <w:u w:val="single"/>
        </w:rPr>
        <w:t>PROGRAMMA DA SVOLGERE DOPO IL 15 MAGGIO</w:t>
      </w:r>
    </w:p>
    <w:p w14:paraId="09FCFD04" w14:textId="77777777" w:rsidR="00501F69" w:rsidRPr="009910F4" w:rsidRDefault="00501F69" w:rsidP="00501F69">
      <w:pPr>
        <w:spacing w:line="360" w:lineRule="auto"/>
        <w:jc w:val="both"/>
        <w:rPr>
          <w:bCs/>
        </w:rPr>
      </w:pPr>
      <w:r w:rsidRPr="009910F4">
        <w:rPr>
          <w:bCs/>
        </w:rPr>
        <w:br/>
        <w:t>L’Ermetismo.</w:t>
      </w:r>
      <w:r w:rsidRPr="009910F4">
        <w:rPr>
          <w:bCs/>
        </w:rPr>
        <w:br/>
        <w:t>Salvatore Quasimodo: l’uomo e l’autore; dalla poesia ermetica alla poesia civile;</w:t>
      </w:r>
    </w:p>
    <w:p w14:paraId="498343F1" w14:textId="77777777" w:rsidR="00501F69" w:rsidRPr="009910F4" w:rsidRDefault="00501F69" w:rsidP="00501F69">
      <w:pPr>
        <w:spacing w:line="360" w:lineRule="auto"/>
        <w:jc w:val="both"/>
        <w:rPr>
          <w:bCs/>
        </w:rPr>
      </w:pPr>
      <w:r w:rsidRPr="009910F4">
        <w:rPr>
          <w:bCs/>
        </w:rPr>
        <w:t xml:space="preserve">lingua e stile: Quasimodo poeta, letterato, traduttore. Testi: da </w:t>
      </w:r>
      <w:r w:rsidRPr="009910F4">
        <w:rPr>
          <w:bCs/>
          <w:i/>
          <w:iCs/>
        </w:rPr>
        <w:t>Giorno dopo giorno</w:t>
      </w:r>
      <w:r w:rsidRPr="009910F4">
        <w:rPr>
          <w:bCs/>
        </w:rPr>
        <w:t xml:space="preserve">: </w:t>
      </w:r>
      <w:r w:rsidRPr="009910F4">
        <w:rPr>
          <w:bCs/>
          <w:i/>
          <w:iCs/>
        </w:rPr>
        <w:t>Uomo del mio tempo</w:t>
      </w:r>
      <w:r w:rsidRPr="009910F4">
        <w:rPr>
          <w:bCs/>
        </w:rPr>
        <w:t xml:space="preserve">; da Acque e terre: </w:t>
      </w:r>
      <w:r w:rsidRPr="009910F4">
        <w:rPr>
          <w:bCs/>
          <w:i/>
          <w:iCs/>
        </w:rPr>
        <w:t>Ed è subito sera</w:t>
      </w:r>
      <w:r w:rsidRPr="009910F4">
        <w:rPr>
          <w:bCs/>
        </w:rPr>
        <w:t>.</w:t>
      </w:r>
    </w:p>
    <w:p w14:paraId="4BD244F3" w14:textId="77777777" w:rsidR="00501F69" w:rsidRPr="009910F4" w:rsidRDefault="00501F69" w:rsidP="00501F69">
      <w:pPr>
        <w:spacing w:line="360" w:lineRule="auto"/>
        <w:jc w:val="both"/>
        <w:rPr>
          <w:bCs/>
        </w:rPr>
      </w:pPr>
      <w:r w:rsidRPr="009910F4">
        <w:rPr>
          <w:bCs/>
        </w:rPr>
        <w:t>Il secondo dopoguerra.</w:t>
      </w:r>
    </w:p>
    <w:p w14:paraId="5CABF44B" w14:textId="77777777" w:rsidR="00501F69" w:rsidRPr="009910F4" w:rsidRDefault="00501F69" w:rsidP="00501F69">
      <w:pPr>
        <w:spacing w:line="360" w:lineRule="auto"/>
        <w:jc w:val="both"/>
        <w:rPr>
          <w:bCs/>
          <w:i/>
          <w:iCs/>
        </w:rPr>
      </w:pPr>
      <w:r w:rsidRPr="009910F4">
        <w:rPr>
          <w:bCs/>
        </w:rPr>
        <w:t xml:space="preserve">Primo Levi: </w:t>
      </w:r>
      <w:r w:rsidRPr="009910F4">
        <w:rPr>
          <w:bCs/>
          <w:i/>
          <w:iCs/>
        </w:rPr>
        <w:t>Se questo è un uomo</w:t>
      </w:r>
      <w:r w:rsidRPr="009910F4">
        <w:rPr>
          <w:bCs/>
        </w:rPr>
        <w:t xml:space="preserve">: la struttura dell’opera e lo stile; </w:t>
      </w:r>
      <w:r w:rsidRPr="009910F4">
        <w:rPr>
          <w:bCs/>
          <w:i/>
          <w:iCs/>
        </w:rPr>
        <w:t>Il canto di</w:t>
      </w:r>
    </w:p>
    <w:p w14:paraId="4BC7CF2A" w14:textId="77777777" w:rsidR="00501F69" w:rsidRPr="009910F4" w:rsidRDefault="00501F69" w:rsidP="00501F69">
      <w:pPr>
        <w:spacing w:line="360" w:lineRule="auto"/>
        <w:jc w:val="both"/>
        <w:rPr>
          <w:bCs/>
        </w:rPr>
      </w:pPr>
      <w:r w:rsidRPr="009910F4">
        <w:rPr>
          <w:bCs/>
          <w:i/>
          <w:iCs/>
        </w:rPr>
        <w:t>Ulisse</w:t>
      </w:r>
      <w:r w:rsidRPr="009910F4">
        <w:rPr>
          <w:bCs/>
        </w:rPr>
        <w:t>.</w:t>
      </w:r>
    </w:p>
    <w:p w14:paraId="4B636A01" w14:textId="77777777" w:rsidR="00501F69" w:rsidRPr="009910F4" w:rsidRDefault="00501F69" w:rsidP="00501F69">
      <w:pPr>
        <w:spacing w:line="360" w:lineRule="auto"/>
        <w:jc w:val="both"/>
        <w:rPr>
          <w:bCs/>
        </w:rPr>
      </w:pPr>
      <w:r w:rsidRPr="009910F4">
        <w:rPr>
          <w:bCs/>
        </w:rPr>
        <w:t>Pier Paolo Pasolini: vita e pensiero con particolare attenzione all’attività giornalistica: lettura degli articoli più importanti.</w:t>
      </w:r>
    </w:p>
    <w:p w14:paraId="3FE689D8" w14:textId="77777777" w:rsidR="00501F69" w:rsidRPr="009910F4" w:rsidRDefault="00501F69" w:rsidP="00501F69">
      <w:pPr>
        <w:spacing w:line="360" w:lineRule="auto"/>
        <w:jc w:val="both"/>
        <w:rPr>
          <w:bCs/>
        </w:rPr>
      </w:pPr>
      <w:r w:rsidRPr="009910F4">
        <w:rPr>
          <w:bCs/>
        </w:rPr>
        <w:t>Il Neorealismo</w:t>
      </w:r>
    </w:p>
    <w:p w14:paraId="0A430960" w14:textId="77777777" w:rsidR="00501F69" w:rsidRPr="009910F4" w:rsidRDefault="00501F69" w:rsidP="00501F69">
      <w:pPr>
        <w:spacing w:line="360" w:lineRule="auto"/>
        <w:jc w:val="both"/>
        <w:rPr>
          <w:bCs/>
        </w:rPr>
      </w:pPr>
      <w:r w:rsidRPr="009910F4">
        <w:rPr>
          <w:bCs/>
        </w:rPr>
        <w:t xml:space="preserve">Italo Calvino: vita e opere. Trama dei romanzi: </w:t>
      </w:r>
      <w:r w:rsidRPr="009910F4">
        <w:rPr>
          <w:bCs/>
          <w:i/>
          <w:iCs/>
        </w:rPr>
        <w:t>Il barone rampante;</w:t>
      </w:r>
      <w:r w:rsidRPr="009910F4">
        <w:rPr>
          <w:bCs/>
        </w:rPr>
        <w:t xml:space="preserve"> </w:t>
      </w:r>
      <w:r w:rsidRPr="009910F4">
        <w:rPr>
          <w:bCs/>
          <w:i/>
          <w:iCs/>
        </w:rPr>
        <w:t>Il sentiero dei nidi di ragno</w:t>
      </w:r>
      <w:r w:rsidRPr="009910F4">
        <w:rPr>
          <w:bCs/>
        </w:rPr>
        <w:t>.</w:t>
      </w:r>
    </w:p>
    <w:p w14:paraId="48CB5C8D" w14:textId="77777777" w:rsidR="00501F69" w:rsidRPr="009910F4" w:rsidRDefault="00501F69" w:rsidP="00501F69">
      <w:pPr>
        <w:spacing w:line="360" w:lineRule="auto"/>
        <w:jc w:val="both"/>
        <w:rPr>
          <w:bCs/>
        </w:rPr>
      </w:pPr>
      <w:r w:rsidRPr="009910F4">
        <w:rPr>
          <w:bCs/>
        </w:rPr>
        <w:lastRenderedPageBreak/>
        <w:t xml:space="preserve">Umberto Eco: trama de </w:t>
      </w:r>
      <w:r w:rsidRPr="009910F4">
        <w:rPr>
          <w:bCs/>
          <w:i/>
          <w:iCs/>
        </w:rPr>
        <w:t>Il nome della rosa</w:t>
      </w:r>
      <w:r w:rsidRPr="009910F4">
        <w:rPr>
          <w:bCs/>
        </w:rPr>
        <w:t>. Accenni a Elsa Morante.</w:t>
      </w:r>
    </w:p>
    <w:p w14:paraId="3CAA5B4C" w14:textId="77777777" w:rsidR="00501F69" w:rsidRPr="009910F4" w:rsidRDefault="00501F69" w:rsidP="00501F69"/>
    <w:p w14:paraId="6E7D56C9" w14:textId="77777777" w:rsidR="00501F69" w:rsidRPr="009910F4" w:rsidRDefault="00501F69" w:rsidP="00501F69">
      <w:r w:rsidRPr="009910F4">
        <w:t>Libri di testo:</w:t>
      </w:r>
      <w:r w:rsidRPr="009910F4">
        <w:br/>
        <w:t xml:space="preserve">N. Sapegno, </w:t>
      </w:r>
      <w:r w:rsidRPr="009910F4">
        <w:rPr>
          <w:i/>
          <w:iCs/>
        </w:rPr>
        <w:t>Disegno storico della letteratura italiana</w:t>
      </w:r>
      <w:r w:rsidRPr="009910F4">
        <w:t>, Firenze, La Nuova Italia,1949.</w:t>
      </w:r>
      <w:r w:rsidRPr="009910F4">
        <w:br/>
        <w:t xml:space="preserve">D. Alighieri, La Divina Commedia (a cura di Francesco Gnerre), Petrini, 2015. </w:t>
      </w:r>
      <w:r w:rsidRPr="009910F4">
        <w:br/>
        <w:t xml:space="preserve">G. Baldi, S. Giusso, M. Razetti, G. Zaccaria, </w:t>
      </w:r>
      <w:r w:rsidRPr="009910F4">
        <w:rPr>
          <w:i/>
          <w:iCs/>
        </w:rPr>
        <w:t xml:space="preserve">I classici nostri contemporanei </w:t>
      </w:r>
      <w:r w:rsidRPr="009910F4">
        <w:t>5.2 (a cura di Gigi Livio), Mylab, 2016.</w:t>
      </w:r>
    </w:p>
    <w:p w14:paraId="7ACAD298" w14:textId="77777777" w:rsidR="00E06202" w:rsidRDefault="00E06202" w:rsidP="00841FA0">
      <w:pPr>
        <w:spacing w:line="360" w:lineRule="auto"/>
        <w:ind w:right="-1"/>
        <w:rPr>
          <w:b/>
          <w:bCs/>
        </w:rPr>
      </w:pPr>
    </w:p>
    <w:p w14:paraId="621BD93C" w14:textId="77777777" w:rsidR="009910F4" w:rsidRDefault="009910F4" w:rsidP="00841FA0">
      <w:pPr>
        <w:spacing w:line="360" w:lineRule="auto"/>
        <w:ind w:right="-1"/>
        <w:rPr>
          <w:b/>
          <w:bCs/>
        </w:rPr>
      </w:pPr>
    </w:p>
    <w:p w14:paraId="3212ECB8" w14:textId="77777777" w:rsidR="009910F4" w:rsidRDefault="009910F4" w:rsidP="00841FA0">
      <w:pPr>
        <w:spacing w:line="360" w:lineRule="auto"/>
        <w:ind w:right="-1"/>
        <w:rPr>
          <w:b/>
          <w:bCs/>
        </w:rPr>
      </w:pPr>
    </w:p>
    <w:p w14:paraId="53E1CB2C" w14:textId="77777777" w:rsidR="009910F4" w:rsidRDefault="009910F4" w:rsidP="00841FA0">
      <w:pPr>
        <w:spacing w:line="360" w:lineRule="auto"/>
        <w:ind w:right="-1"/>
        <w:rPr>
          <w:b/>
          <w:bCs/>
        </w:rPr>
      </w:pPr>
    </w:p>
    <w:p w14:paraId="575DC981" w14:textId="77777777" w:rsidR="009910F4" w:rsidRDefault="009910F4" w:rsidP="00841FA0">
      <w:pPr>
        <w:spacing w:line="360" w:lineRule="auto"/>
        <w:ind w:right="-1"/>
        <w:rPr>
          <w:b/>
          <w:bCs/>
        </w:rPr>
      </w:pPr>
    </w:p>
    <w:p w14:paraId="0D3DC954" w14:textId="77777777" w:rsidR="009910F4" w:rsidRDefault="009910F4" w:rsidP="00841FA0">
      <w:pPr>
        <w:spacing w:line="360" w:lineRule="auto"/>
        <w:ind w:right="-1"/>
        <w:rPr>
          <w:b/>
          <w:bCs/>
        </w:rPr>
      </w:pPr>
    </w:p>
    <w:p w14:paraId="2EFD8DFD" w14:textId="77777777" w:rsidR="009910F4" w:rsidRDefault="009910F4" w:rsidP="00841FA0">
      <w:pPr>
        <w:spacing w:line="360" w:lineRule="auto"/>
        <w:ind w:right="-1"/>
        <w:rPr>
          <w:b/>
          <w:bCs/>
        </w:rPr>
      </w:pPr>
    </w:p>
    <w:p w14:paraId="4D18562C" w14:textId="77777777" w:rsidR="009910F4" w:rsidRDefault="009910F4" w:rsidP="00841FA0">
      <w:pPr>
        <w:spacing w:line="360" w:lineRule="auto"/>
        <w:ind w:right="-1"/>
        <w:rPr>
          <w:b/>
          <w:bCs/>
        </w:rPr>
      </w:pPr>
    </w:p>
    <w:p w14:paraId="00DABDF4" w14:textId="77777777" w:rsidR="009910F4" w:rsidRDefault="009910F4" w:rsidP="00841FA0">
      <w:pPr>
        <w:spacing w:line="360" w:lineRule="auto"/>
        <w:ind w:right="-1"/>
        <w:rPr>
          <w:b/>
          <w:bCs/>
        </w:rPr>
      </w:pPr>
    </w:p>
    <w:p w14:paraId="78030D52" w14:textId="77777777" w:rsidR="009910F4" w:rsidRDefault="009910F4" w:rsidP="00841FA0">
      <w:pPr>
        <w:spacing w:line="360" w:lineRule="auto"/>
        <w:ind w:right="-1"/>
        <w:rPr>
          <w:b/>
          <w:bCs/>
        </w:rPr>
      </w:pPr>
    </w:p>
    <w:p w14:paraId="5EC70398" w14:textId="77777777" w:rsidR="009910F4" w:rsidRDefault="009910F4" w:rsidP="00841FA0">
      <w:pPr>
        <w:spacing w:line="360" w:lineRule="auto"/>
        <w:ind w:right="-1"/>
        <w:rPr>
          <w:b/>
          <w:bCs/>
        </w:rPr>
      </w:pPr>
    </w:p>
    <w:p w14:paraId="559B4667" w14:textId="77777777" w:rsidR="009910F4" w:rsidRDefault="009910F4" w:rsidP="00841FA0">
      <w:pPr>
        <w:spacing w:line="360" w:lineRule="auto"/>
        <w:ind w:right="-1"/>
        <w:rPr>
          <w:b/>
          <w:bCs/>
        </w:rPr>
      </w:pPr>
    </w:p>
    <w:p w14:paraId="3F012027" w14:textId="77777777" w:rsidR="009910F4" w:rsidRDefault="009910F4" w:rsidP="00841FA0">
      <w:pPr>
        <w:spacing w:line="360" w:lineRule="auto"/>
        <w:ind w:right="-1"/>
        <w:rPr>
          <w:b/>
          <w:bCs/>
        </w:rPr>
      </w:pPr>
    </w:p>
    <w:p w14:paraId="6213DBED" w14:textId="77777777" w:rsidR="009910F4" w:rsidRDefault="009910F4" w:rsidP="00841FA0">
      <w:pPr>
        <w:spacing w:line="360" w:lineRule="auto"/>
        <w:ind w:right="-1"/>
        <w:rPr>
          <w:b/>
          <w:bCs/>
        </w:rPr>
      </w:pPr>
    </w:p>
    <w:p w14:paraId="3A0A1706" w14:textId="77777777" w:rsidR="009910F4" w:rsidRDefault="009910F4" w:rsidP="00841FA0">
      <w:pPr>
        <w:spacing w:line="360" w:lineRule="auto"/>
        <w:ind w:right="-1"/>
        <w:rPr>
          <w:b/>
          <w:bCs/>
        </w:rPr>
      </w:pPr>
    </w:p>
    <w:p w14:paraId="248AE1FC" w14:textId="77777777" w:rsidR="009910F4" w:rsidRDefault="009910F4" w:rsidP="00841FA0">
      <w:pPr>
        <w:spacing w:line="360" w:lineRule="auto"/>
        <w:ind w:right="-1"/>
        <w:rPr>
          <w:b/>
          <w:bCs/>
        </w:rPr>
      </w:pPr>
    </w:p>
    <w:p w14:paraId="16DD862F" w14:textId="77777777" w:rsidR="009910F4" w:rsidRDefault="009910F4" w:rsidP="00841FA0">
      <w:pPr>
        <w:spacing w:line="360" w:lineRule="auto"/>
        <w:ind w:right="-1"/>
        <w:rPr>
          <w:b/>
          <w:bCs/>
        </w:rPr>
      </w:pPr>
    </w:p>
    <w:p w14:paraId="5BB9D3BC" w14:textId="77777777" w:rsidR="009910F4" w:rsidRDefault="009910F4" w:rsidP="00841FA0">
      <w:pPr>
        <w:spacing w:line="360" w:lineRule="auto"/>
        <w:ind w:right="-1"/>
        <w:rPr>
          <w:b/>
          <w:bCs/>
        </w:rPr>
      </w:pPr>
    </w:p>
    <w:p w14:paraId="35034CF0" w14:textId="77777777" w:rsidR="009910F4" w:rsidRDefault="009910F4" w:rsidP="00841FA0">
      <w:pPr>
        <w:spacing w:line="360" w:lineRule="auto"/>
        <w:ind w:right="-1"/>
        <w:rPr>
          <w:b/>
          <w:bCs/>
        </w:rPr>
      </w:pPr>
    </w:p>
    <w:p w14:paraId="74BDD57B" w14:textId="77777777" w:rsidR="009910F4" w:rsidRDefault="009910F4" w:rsidP="00841FA0">
      <w:pPr>
        <w:spacing w:line="360" w:lineRule="auto"/>
        <w:ind w:right="-1"/>
        <w:rPr>
          <w:b/>
          <w:bCs/>
        </w:rPr>
      </w:pPr>
    </w:p>
    <w:p w14:paraId="5063A25E" w14:textId="77777777" w:rsidR="0024605F" w:rsidRDefault="0024605F" w:rsidP="00841FA0">
      <w:pPr>
        <w:spacing w:line="360" w:lineRule="auto"/>
        <w:ind w:right="-1"/>
        <w:rPr>
          <w:b/>
          <w:bCs/>
        </w:rPr>
      </w:pPr>
    </w:p>
    <w:p w14:paraId="5B6BBB80" w14:textId="77777777" w:rsidR="009910F4" w:rsidRDefault="009910F4" w:rsidP="00841FA0">
      <w:pPr>
        <w:spacing w:line="360" w:lineRule="auto"/>
        <w:ind w:right="-1"/>
        <w:rPr>
          <w:b/>
          <w:bCs/>
        </w:rPr>
      </w:pPr>
    </w:p>
    <w:p w14:paraId="79CDF8E4" w14:textId="77777777" w:rsidR="009910F4" w:rsidRDefault="009910F4" w:rsidP="00841FA0">
      <w:pPr>
        <w:spacing w:line="360" w:lineRule="auto"/>
        <w:ind w:right="-1"/>
        <w:rPr>
          <w:b/>
          <w:bCs/>
        </w:rPr>
      </w:pPr>
    </w:p>
    <w:p w14:paraId="378A6E69" w14:textId="77777777" w:rsidR="009910F4" w:rsidRDefault="009910F4" w:rsidP="00841FA0">
      <w:pPr>
        <w:spacing w:line="360" w:lineRule="auto"/>
        <w:ind w:right="-1"/>
        <w:rPr>
          <w:b/>
          <w:bCs/>
        </w:rPr>
      </w:pPr>
    </w:p>
    <w:p w14:paraId="0F82C34C" w14:textId="77777777" w:rsidR="009910F4" w:rsidRDefault="009910F4" w:rsidP="00841FA0">
      <w:pPr>
        <w:spacing w:line="360" w:lineRule="auto"/>
        <w:ind w:right="-1"/>
        <w:rPr>
          <w:b/>
          <w:bCs/>
        </w:rPr>
      </w:pPr>
    </w:p>
    <w:p w14:paraId="3B60CDB7" w14:textId="77777777" w:rsidR="009910F4" w:rsidRPr="00B007D9" w:rsidRDefault="009910F4" w:rsidP="00841FA0">
      <w:pPr>
        <w:spacing w:line="360" w:lineRule="auto"/>
        <w:ind w:right="-1"/>
        <w:rPr>
          <w:b/>
          <w:bCs/>
        </w:rPr>
      </w:pPr>
    </w:p>
    <w:p w14:paraId="7CBD7B5B" w14:textId="77777777" w:rsidR="009910F4" w:rsidRDefault="009910F4" w:rsidP="00501F69">
      <w:pPr>
        <w:jc w:val="center"/>
        <w:rPr>
          <w:rFonts w:eastAsiaTheme="minorHAnsi"/>
          <w:b/>
          <w:sz w:val="28"/>
          <w:szCs w:val="28"/>
          <w:lang w:eastAsia="en-US"/>
        </w:rPr>
      </w:pPr>
    </w:p>
    <w:p w14:paraId="7E268D24" w14:textId="77777777" w:rsidR="009910F4" w:rsidRDefault="009910F4" w:rsidP="00501F69">
      <w:pPr>
        <w:jc w:val="center"/>
        <w:rPr>
          <w:rFonts w:eastAsiaTheme="minorHAnsi"/>
          <w:b/>
          <w:sz w:val="28"/>
          <w:szCs w:val="28"/>
          <w:lang w:eastAsia="en-US"/>
        </w:rPr>
      </w:pPr>
    </w:p>
    <w:p w14:paraId="5EE5FB90" w14:textId="77777777" w:rsidR="009910F4" w:rsidRDefault="009910F4" w:rsidP="00501F69">
      <w:pPr>
        <w:jc w:val="center"/>
        <w:rPr>
          <w:rFonts w:eastAsiaTheme="minorHAnsi"/>
          <w:b/>
          <w:sz w:val="28"/>
          <w:szCs w:val="28"/>
          <w:lang w:eastAsia="en-US"/>
        </w:rPr>
      </w:pPr>
    </w:p>
    <w:p w14:paraId="26E33AA8" w14:textId="77777777" w:rsidR="009910F4" w:rsidRDefault="009910F4" w:rsidP="00501F69">
      <w:pPr>
        <w:jc w:val="center"/>
        <w:rPr>
          <w:rFonts w:eastAsiaTheme="minorHAnsi"/>
          <w:b/>
          <w:sz w:val="28"/>
          <w:szCs w:val="28"/>
          <w:lang w:eastAsia="en-US"/>
        </w:rPr>
      </w:pPr>
    </w:p>
    <w:p w14:paraId="2C8A5B48" w14:textId="77777777" w:rsidR="009910F4" w:rsidRDefault="009910F4" w:rsidP="00501F69">
      <w:pPr>
        <w:jc w:val="center"/>
        <w:rPr>
          <w:rFonts w:eastAsiaTheme="minorHAnsi"/>
          <w:b/>
          <w:sz w:val="28"/>
          <w:szCs w:val="28"/>
          <w:lang w:eastAsia="en-US"/>
        </w:rPr>
      </w:pPr>
    </w:p>
    <w:p w14:paraId="4EF5FE7E" w14:textId="764E150C" w:rsidR="00501F69" w:rsidRPr="00A4592C" w:rsidRDefault="00501F69" w:rsidP="00501F69">
      <w:pPr>
        <w:jc w:val="center"/>
        <w:rPr>
          <w:rFonts w:eastAsiaTheme="minorHAnsi"/>
          <w:b/>
          <w:i/>
          <w:lang w:eastAsia="en-US"/>
        </w:rPr>
      </w:pPr>
      <w:r w:rsidRPr="00A4592C">
        <w:rPr>
          <w:rFonts w:eastAsiaTheme="minorHAnsi"/>
          <w:b/>
          <w:sz w:val="28"/>
          <w:szCs w:val="28"/>
          <w:lang w:eastAsia="en-US"/>
        </w:rPr>
        <w:t>I</w:t>
      </w:r>
      <w:r w:rsidRPr="00A4592C">
        <w:rPr>
          <w:rFonts w:eastAsiaTheme="minorHAnsi"/>
          <w:b/>
          <w:lang w:eastAsia="en-US"/>
        </w:rPr>
        <w:t xml:space="preserve">STITUTO DI </w:t>
      </w:r>
      <w:r w:rsidRPr="00A4592C">
        <w:rPr>
          <w:rFonts w:eastAsiaTheme="minorHAnsi"/>
          <w:b/>
          <w:sz w:val="28"/>
          <w:szCs w:val="28"/>
          <w:lang w:eastAsia="en-US"/>
        </w:rPr>
        <w:t>I</w:t>
      </w:r>
      <w:r w:rsidRPr="00A4592C">
        <w:rPr>
          <w:rFonts w:eastAsiaTheme="minorHAnsi"/>
          <w:b/>
          <w:lang w:eastAsia="en-US"/>
        </w:rPr>
        <w:t xml:space="preserve">STRUZIONE </w:t>
      </w:r>
      <w:r w:rsidRPr="00A4592C">
        <w:rPr>
          <w:rFonts w:eastAsiaTheme="minorHAnsi"/>
          <w:b/>
          <w:sz w:val="28"/>
          <w:szCs w:val="28"/>
          <w:lang w:eastAsia="en-US"/>
        </w:rPr>
        <w:t>S</w:t>
      </w:r>
      <w:r w:rsidRPr="00A4592C">
        <w:rPr>
          <w:rFonts w:eastAsiaTheme="minorHAnsi"/>
          <w:b/>
          <w:lang w:eastAsia="en-US"/>
        </w:rPr>
        <w:t xml:space="preserve">UPERIORE </w:t>
      </w:r>
      <w:r w:rsidRPr="00A4592C">
        <w:rPr>
          <w:rFonts w:eastAsiaTheme="minorHAnsi"/>
          <w:b/>
          <w:sz w:val="28"/>
          <w:szCs w:val="28"/>
          <w:lang w:eastAsia="en-US"/>
        </w:rPr>
        <w:t>P</w:t>
      </w:r>
      <w:r w:rsidRPr="00A4592C">
        <w:rPr>
          <w:rFonts w:eastAsiaTheme="minorHAnsi"/>
          <w:b/>
          <w:lang w:eastAsia="en-US"/>
        </w:rPr>
        <w:t>ARITARIO “</w:t>
      </w:r>
      <w:r w:rsidRPr="00A4592C">
        <w:rPr>
          <w:rFonts w:eastAsiaTheme="minorHAnsi"/>
          <w:b/>
          <w:i/>
          <w:lang w:eastAsia="en-US"/>
        </w:rPr>
        <w:t>MERINI”</w:t>
      </w:r>
    </w:p>
    <w:p w14:paraId="4E30FF4A" w14:textId="77777777" w:rsidR="00501F69" w:rsidRPr="00A4592C" w:rsidRDefault="00501F69" w:rsidP="00501F69">
      <w:pPr>
        <w:jc w:val="center"/>
        <w:rPr>
          <w:rFonts w:eastAsiaTheme="minorHAnsi"/>
          <w:b/>
          <w:lang w:eastAsia="en-US"/>
        </w:rPr>
      </w:pPr>
      <w:r>
        <w:rPr>
          <w:rFonts w:eastAsiaTheme="minorHAnsi"/>
          <w:i/>
          <w:sz w:val="28"/>
          <w:szCs w:val="28"/>
          <w:lang w:eastAsia="en-US"/>
        </w:rPr>
        <w:t xml:space="preserve"> </w:t>
      </w:r>
      <w:r w:rsidRPr="00A4592C">
        <w:rPr>
          <w:rFonts w:eastAsiaTheme="minorHAnsi"/>
          <w:b/>
          <w:sz w:val="28"/>
          <w:szCs w:val="28"/>
          <w:lang w:eastAsia="en-US"/>
        </w:rPr>
        <w:t>L</w:t>
      </w:r>
      <w:r w:rsidRPr="00A4592C">
        <w:rPr>
          <w:rFonts w:eastAsiaTheme="minorHAnsi"/>
          <w:b/>
          <w:lang w:eastAsia="en-US"/>
        </w:rPr>
        <w:t xml:space="preserve">ICEO DELLE </w:t>
      </w:r>
      <w:r w:rsidRPr="00A4592C">
        <w:rPr>
          <w:rFonts w:eastAsiaTheme="minorHAnsi"/>
          <w:b/>
          <w:sz w:val="28"/>
          <w:szCs w:val="28"/>
          <w:lang w:eastAsia="en-US"/>
        </w:rPr>
        <w:t>S</w:t>
      </w:r>
      <w:r w:rsidRPr="00A4592C">
        <w:rPr>
          <w:rFonts w:eastAsiaTheme="minorHAnsi"/>
          <w:b/>
          <w:lang w:eastAsia="en-US"/>
        </w:rPr>
        <w:t xml:space="preserve">CIENZE </w:t>
      </w:r>
      <w:r w:rsidRPr="00A4592C">
        <w:rPr>
          <w:rFonts w:eastAsiaTheme="minorHAnsi"/>
          <w:b/>
          <w:sz w:val="28"/>
          <w:szCs w:val="28"/>
          <w:lang w:eastAsia="en-US"/>
        </w:rPr>
        <w:t>U</w:t>
      </w:r>
      <w:r w:rsidRPr="00A4592C">
        <w:rPr>
          <w:rFonts w:eastAsiaTheme="minorHAnsi"/>
          <w:b/>
          <w:lang w:eastAsia="en-US"/>
        </w:rPr>
        <w:t xml:space="preserve">MANE OPZIONE </w:t>
      </w:r>
      <w:r w:rsidRPr="00A4592C">
        <w:rPr>
          <w:rFonts w:eastAsiaTheme="minorHAnsi"/>
          <w:b/>
          <w:sz w:val="28"/>
          <w:szCs w:val="28"/>
          <w:lang w:eastAsia="en-US"/>
        </w:rPr>
        <w:t>E</w:t>
      </w:r>
      <w:r w:rsidRPr="00A4592C">
        <w:rPr>
          <w:rFonts w:eastAsiaTheme="minorHAnsi"/>
          <w:b/>
          <w:lang w:eastAsia="en-US"/>
        </w:rPr>
        <w:t xml:space="preserve">CONOMICO </w:t>
      </w:r>
      <w:r w:rsidRPr="00A4592C">
        <w:rPr>
          <w:rFonts w:eastAsiaTheme="minorHAnsi"/>
          <w:b/>
          <w:sz w:val="28"/>
          <w:szCs w:val="28"/>
          <w:lang w:eastAsia="en-US"/>
        </w:rPr>
        <w:t>S</w:t>
      </w:r>
      <w:r w:rsidRPr="00A4592C">
        <w:rPr>
          <w:rFonts w:eastAsiaTheme="minorHAnsi"/>
          <w:b/>
          <w:lang w:eastAsia="en-US"/>
        </w:rPr>
        <w:t>OCIALE</w:t>
      </w:r>
    </w:p>
    <w:p w14:paraId="48BE99B7" w14:textId="77777777" w:rsidR="00501F69" w:rsidRPr="00A4592C" w:rsidRDefault="00501F69" w:rsidP="00501F69">
      <w:pPr>
        <w:spacing w:line="360" w:lineRule="auto"/>
        <w:jc w:val="center"/>
        <w:rPr>
          <w:rFonts w:eastAsiaTheme="minorHAnsi"/>
          <w:b/>
          <w:lang w:eastAsia="en-US"/>
        </w:rPr>
      </w:pPr>
      <w:r>
        <w:rPr>
          <w:rFonts w:eastAsiaTheme="minorHAnsi"/>
          <w:i/>
          <w:lang w:eastAsia="en-US"/>
        </w:rPr>
        <w:t xml:space="preserve"> </w:t>
      </w:r>
      <w:r>
        <w:rPr>
          <w:rFonts w:eastAsiaTheme="minorHAnsi"/>
          <w:b/>
          <w:lang w:eastAsia="en-US"/>
        </w:rPr>
        <w:t>STORIA</w:t>
      </w:r>
    </w:p>
    <w:p w14:paraId="531BE788" w14:textId="77777777" w:rsidR="00501F69" w:rsidRPr="00A4592C" w:rsidRDefault="00501F69" w:rsidP="00501F69">
      <w:pPr>
        <w:spacing w:line="360" w:lineRule="auto"/>
        <w:jc w:val="center"/>
        <w:rPr>
          <w:rFonts w:eastAsiaTheme="minorHAnsi"/>
          <w:b/>
          <w:lang w:eastAsia="en-US"/>
        </w:rPr>
      </w:pPr>
      <w:r>
        <w:rPr>
          <w:rFonts w:eastAsiaTheme="minorHAnsi"/>
          <w:b/>
          <w:lang w:eastAsia="en-US"/>
        </w:rPr>
        <w:t>Classe V sez. B</w:t>
      </w:r>
    </w:p>
    <w:p w14:paraId="708E3561" w14:textId="77777777" w:rsidR="00501F69" w:rsidRPr="00A4592C" w:rsidRDefault="00501F69" w:rsidP="00501F69">
      <w:pPr>
        <w:spacing w:line="360" w:lineRule="auto"/>
        <w:jc w:val="center"/>
        <w:rPr>
          <w:rFonts w:eastAsiaTheme="minorHAnsi"/>
          <w:b/>
          <w:lang w:eastAsia="en-US"/>
        </w:rPr>
      </w:pPr>
      <w:r>
        <w:rPr>
          <w:rFonts w:eastAsiaTheme="minorHAnsi"/>
          <w:b/>
          <w:lang w:eastAsia="en-US"/>
        </w:rPr>
        <w:t>Anno Scolastico 2022/2023</w:t>
      </w:r>
    </w:p>
    <w:p w14:paraId="1AA2B670" w14:textId="084DCB5F" w:rsidR="00501F69" w:rsidRPr="00A4592C" w:rsidRDefault="00501F69" w:rsidP="00501F69">
      <w:pPr>
        <w:spacing w:line="360" w:lineRule="auto"/>
        <w:jc w:val="center"/>
        <w:rPr>
          <w:rFonts w:eastAsiaTheme="minorHAnsi"/>
          <w:b/>
          <w:lang w:eastAsia="en-US"/>
        </w:rPr>
      </w:pPr>
      <w:r>
        <w:rPr>
          <w:rFonts w:eastAsiaTheme="minorHAnsi"/>
          <w:b/>
          <w:lang w:eastAsia="en-US"/>
        </w:rPr>
        <w:t>Prof.ssa</w:t>
      </w:r>
      <w:r w:rsidR="00D32FFC">
        <w:rPr>
          <w:rFonts w:eastAsiaTheme="minorHAnsi"/>
          <w:b/>
          <w:lang w:eastAsia="en-US"/>
        </w:rPr>
        <w:t xml:space="preserve"> </w:t>
      </w:r>
      <w:r>
        <w:rPr>
          <w:rFonts w:eastAsiaTheme="minorHAnsi"/>
          <w:b/>
          <w:lang w:eastAsia="en-US"/>
        </w:rPr>
        <w:t>Chiara Nisivoccia</w:t>
      </w:r>
    </w:p>
    <w:p w14:paraId="6F3DA540" w14:textId="77777777" w:rsidR="00501F69" w:rsidRPr="00A4592C" w:rsidRDefault="00501F69" w:rsidP="00501F69">
      <w:pPr>
        <w:spacing w:line="360" w:lineRule="auto"/>
        <w:jc w:val="center"/>
        <w:rPr>
          <w:rFonts w:eastAsiaTheme="minorHAnsi"/>
          <w:b/>
          <w:lang w:eastAsia="en-US"/>
        </w:rPr>
      </w:pPr>
    </w:p>
    <w:p w14:paraId="2AF97BCB" w14:textId="77777777" w:rsidR="00501F69" w:rsidRDefault="00501F69" w:rsidP="00501F69">
      <w:pPr>
        <w:jc w:val="both"/>
        <w:rPr>
          <w:rFonts w:eastAsiaTheme="minorHAnsi"/>
          <w:b/>
          <w:u w:val="single"/>
          <w:lang w:eastAsia="en-US"/>
        </w:rPr>
      </w:pPr>
      <w:r>
        <w:rPr>
          <w:rFonts w:eastAsiaTheme="minorHAnsi"/>
          <w:b/>
          <w:u w:val="single"/>
          <w:lang w:eastAsia="en-US"/>
        </w:rPr>
        <w:t>PROGRAMMA SVOLTO FINO AL 15 MAGGIO</w:t>
      </w:r>
    </w:p>
    <w:p w14:paraId="400ED1D2" w14:textId="77777777" w:rsidR="00501F69" w:rsidRDefault="00501F69" w:rsidP="00501F69">
      <w:pPr>
        <w:jc w:val="both"/>
        <w:rPr>
          <w:rFonts w:eastAsiaTheme="minorHAnsi"/>
          <w:b/>
          <w:u w:val="single"/>
          <w:lang w:eastAsia="en-US"/>
        </w:rPr>
      </w:pPr>
    </w:p>
    <w:p w14:paraId="13942C2D" w14:textId="77777777" w:rsidR="00501F69" w:rsidRPr="008F3D8C" w:rsidRDefault="00501F69" w:rsidP="00501F69">
      <w:pPr>
        <w:contextualSpacing/>
        <w:jc w:val="both"/>
      </w:pPr>
      <w:r w:rsidRPr="008F3D8C">
        <w:t>1. L’ETÀ DELLA RESTAURAZIONE</w:t>
      </w:r>
    </w:p>
    <w:p w14:paraId="366F6761" w14:textId="77777777" w:rsidR="00501F69" w:rsidRPr="008F3D8C" w:rsidRDefault="00501F69" w:rsidP="00501F69">
      <w:pPr>
        <w:spacing w:line="360" w:lineRule="auto"/>
        <w:contextualSpacing/>
        <w:jc w:val="both"/>
      </w:pPr>
      <w:r w:rsidRPr="008F3D8C">
        <w:t>L’Europa dopo Napoleone, il congresso di Vienna e il nuovo assetto dell’Europa. La</w:t>
      </w:r>
    </w:p>
    <w:p w14:paraId="6ADDD472" w14:textId="77777777" w:rsidR="00501F69" w:rsidRPr="008F3D8C" w:rsidRDefault="00501F69" w:rsidP="00501F69">
      <w:pPr>
        <w:spacing w:line="360" w:lineRule="auto"/>
        <w:contextualSpacing/>
        <w:jc w:val="both"/>
      </w:pPr>
      <w:r w:rsidRPr="008F3D8C">
        <w:t>Restaurazione in Italia.</w:t>
      </w:r>
    </w:p>
    <w:p w14:paraId="5B2BFBF2" w14:textId="77777777" w:rsidR="00501F69" w:rsidRPr="008F3D8C" w:rsidRDefault="00501F69" w:rsidP="00501F69">
      <w:pPr>
        <w:spacing w:line="360" w:lineRule="auto"/>
        <w:contextualSpacing/>
        <w:jc w:val="both"/>
      </w:pPr>
      <w:r w:rsidRPr="008F3D8C">
        <w:t>2. LE ASPIRAZIONI LIBERTARIE E I MOTI DEGLI ANNI 1820-1830</w:t>
      </w:r>
    </w:p>
    <w:p w14:paraId="416D475C" w14:textId="77777777" w:rsidR="00501F69" w:rsidRPr="008F3D8C" w:rsidRDefault="00501F69" w:rsidP="00501F69">
      <w:pPr>
        <w:spacing w:line="360" w:lineRule="auto"/>
        <w:contextualSpacing/>
        <w:jc w:val="both"/>
      </w:pPr>
      <w:r w:rsidRPr="008F3D8C">
        <w:t>I problemi del Risorgimento: contrasti e lotte per la libertà e l’indipendenza dei popoli.</w:t>
      </w:r>
    </w:p>
    <w:p w14:paraId="18576319" w14:textId="77777777" w:rsidR="00501F69" w:rsidRPr="008F3D8C" w:rsidRDefault="00501F69" w:rsidP="00501F69">
      <w:pPr>
        <w:spacing w:line="360" w:lineRule="auto"/>
        <w:contextualSpacing/>
        <w:jc w:val="both"/>
      </w:pPr>
      <w:r w:rsidRPr="008F3D8C">
        <w:t>Moti liberali in Europa (tra successi e fallimenti).</w:t>
      </w:r>
    </w:p>
    <w:p w14:paraId="6B818547" w14:textId="77777777" w:rsidR="00501F69" w:rsidRPr="008F3D8C" w:rsidRDefault="00501F69" w:rsidP="00501F69">
      <w:pPr>
        <w:spacing w:line="360" w:lineRule="auto"/>
        <w:contextualSpacing/>
        <w:jc w:val="both"/>
      </w:pPr>
      <w:r w:rsidRPr="008F3D8C">
        <w:t>3. L’INDUSTRIALIZZAZIONE, IL SOCIALISMO E LE RIVOLUZIONI DEL</w:t>
      </w:r>
      <w:r>
        <w:t xml:space="preserve"> </w:t>
      </w:r>
      <w:r w:rsidRPr="008F3D8C">
        <w:t>‘48</w:t>
      </w:r>
    </w:p>
    <w:p w14:paraId="62E2F4C5" w14:textId="77777777" w:rsidR="00501F69" w:rsidRPr="008F3D8C" w:rsidRDefault="00501F69" w:rsidP="00501F69">
      <w:pPr>
        <w:spacing w:line="360" w:lineRule="auto"/>
        <w:contextualSpacing/>
        <w:jc w:val="both"/>
      </w:pPr>
      <w:r w:rsidRPr="008F3D8C">
        <w:t>L’industrializzazione e i suoi effetti negativi. Il pensiero socialista. Il 1848 europeo:</w:t>
      </w:r>
    </w:p>
    <w:p w14:paraId="37D50CB3" w14:textId="77777777" w:rsidR="00501F69" w:rsidRPr="008F3D8C" w:rsidRDefault="00501F69" w:rsidP="00501F69">
      <w:pPr>
        <w:spacing w:line="360" w:lineRule="auto"/>
        <w:contextualSpacing/>
        <w:jc w:val="both"/>
      </w:pPr>
      <w:r w:rsidRPr="008F3D8C">
        <w:t>guerre e lotte per l’indipendenza.</w:t>
      </w:r>
    </w:p>
    <w:p w14:paraId="0354EE6C" w14:textId="77777777" w:rsidR="00501F69" w:rsidRPr="008F3D8C" w:rsidRDefault="00501F69" w:rsidP="00501F69">
      <w:pPr>
        <w:spacing w:line="360" w:lineRule="auto"/>
        <w:contextualSpacing/>
        <w:jc w:val="both"/>
      </w:pPr>
      <w:r w:rsidRPr="008F3D8C">
        <w:t>4. LA PRIMA GUERRA D’INDIPENDENZA ITALIANA</w:t>
      </w:r>
    </w:p>
    <w:p w14:paraId="6C4B4BF8" w14:textId="77777777" w:rsidR="00501F69" w:rsidRPr="008F3D8C" w:rsidRDefault="00501F69" w:rsidP="00501F69">
      <w:pPr>
        <w:spacing w:line="360" w:lineRule="auto"/>
        <w:contextualSpacing/>
        <w:jc w:val="both"/>
      </w:pPr>
      <w:r w:rsidRPr="008F3D8C">
        <w:t>Il programma di Mazzini; il programma dei moderati. La situazione degli Stati italiani.</w:t>
      </w:r>
    </w:p>
    <w:p w14:paraId="1FAE65C7" w14:textId="77777777" w:rsidR="00501F69" w:rsidRPr="008F3D8C" w:rsidRDefault="00501F69" w:rsidP="00501F69">
      <w:pPr>
        <w:spacing w:line="360" w:lineRule="auto"/>
        <w:contextualSpacing/>
        <w:jc w:val="both"/>
      </w:pPr>
      <w:r w:rsidRPr="008F3D8C">
        <w:t>La prima guerra d’indipendenza italiana.</w:t>
      </w:r>
    </w:p>
    <w:p w14:paraId="00835771" w14:textId="77777777" w:rsidR="00501F69" w:rsidRPr="008F3D8C" w:rsidRDefault="00501F69" w:rsidP="00501F69">
      <w:pPr>
        <w:spacing w:line="360" w:lineRule="auto"/>
        <w:contextualSpacing/>
        <w:jc w:val="both"/>
      </w:pPr>
      <w:r w:rsidRPr="008F3D8C">
        <w:t>5. LA SECONDA GUERRA D’INDIPENDENZA E L’UNITÀ D’ITALIA</w:t>
      </w:r>
    </w:p>
    <w:p w14:paraId="49BE3CDA" w14:textId="77777777" w:rsidR="00501F69" w:rsidRPr="008F3D8C" w:rsidRDefault="00501F69" w:rsidP="00501F69">
      <w:pPr>
        <w:spacing w:line="360" w:lineRule="auto"/>
        <w:contextualSpacing/>
        <w:jc w:val="both"/>
      </w:pPr>
      <w:r w:rsidRPr="008F3D8C">
        <w:t>L’ascesa al potere di Cavour. La seconda guerra di indipendenza italiana e la liberazione</w:t>
      </w:r>
    </w:p>
    <w:p w14:paraId="223156E2" w14:textId="77777777" w:rsidR="00501F69" w:rsidRPr="008F3D8C" w:rsidRDefault="00501F69" w:rsidP="00501F69">
      <w:pPr>
        <w:spacing w:line="360" w:lineRule="auto"/>
        <w:contextualSpacing/>
        <w:jc w:val="both"/>
      </w:pPr>
      <w:r w:rsidRPr="008F3D8C">
        <w:t xml:space="preserve">del Nord. </w:t>
      </w:r>
      <w:r>
        <w:t>Garibaldi e l</w:t>
      </w:r>
      <w:r w:rsidRPr="008F3D8C">
        <w:t>a spedizione dei Mille</w:t>
      </w:r>
      <w:r>
        <w:t>;</w:t>
      </w:r>
      <w:r w:rsidRPr="008F3D8C">
        <w:t xml:space="preserve"> la liberazione del Meridione.</w:t>
      </w:r>
    </w:p>
    <w:p w14:paraId="59DED951" w14:textId="77777777" w:rsidR="00501F69" w:rsidRPr="008F3D8C" w:rsidRDefault="00501F69" w:rsidP="00501F69">
      <w:pPr>
        <w:spacing w:line="360" w:lineRule="auto"/>
        <w:contextualSpacing/>
        <w:jc w:val="both"/>
      </w:pPr>
      <w:r w:rsidRPr="008F3D8C">
        <w:t>6. EUROPA E MONDO NELLA SECONDA METÀ DELL’OTTOCENTO</w:t>
      </w:r>
    </w:p>
    <w:p w14:paraId="5543E1A0" w14:textId="77777777" w:rsidR="00501F69" w:rsidRPr="008F3D8C" w:rsidRDefault="00501F69" w:rsidP="00501F69">
      <w:pPr>
        <w:spacing w:line="360" w:lineRule="auto"/>
        <w:contextualSpacing/>
        <w:jc w:val="both"/>
      </w:pPr>
      <w:r w:rsidRPr="008F3D8C">
        <w:t>ITALIA: la terza guerra d’indipendenza italiana. Breccia di Porta Pia: si aggiunge lo</w:t>
      </w:r>
    </w:p>
    <w:p w14:paraId="283391DD" w14:textId="77777777" w:rsidR="00501F69" w:rsidRPr="008F3D8C" w:rsidRDefault="00501F69" w:rsidP="00501F69">
      <w:pPr>
        <w:spacing w:line="360" w:lineRule="auto"/>
        <w:contextualSpacing/>
        <w:jc w:val="both"/>
      </w:pPr>
      <w:r w:rsidRPr="008F3D8C">
        <w:t>Stato della Chiesa; Roma capitale d’Italia. I governi dell’Italia unita: destra storica</w:t>
      </w:r>
    </w:p>
    <w:p w14:paraId="5D6FA3D9" w14:textId="77777777" w:rsidR="00501F69" w:rsidRPr="008F3D8C" w:rsidRDefault="00501F69" w:rsidP="00501F69">
      <w:pPr>
        <w:spacing w:line="360" w:lineRule="auto"/>
        <w:contextualSpacing/>
        <w:jc w:val="both"/>
      </w:pPr>
      <w:r w:rsidRPr="008F3D8C">
        <w:t>(liberali moderati e monarchici), sinistra storica (liberali progressisti, democratici e</w:t>
      </w:r>
    </w:p>
    <w:p w14:paraId="1EEDB07F" w14:textId="77777777" w:rsidR="00501F69" w:rsidRPr="008F3D8C" w:rsidRDefault="00501F69" w:rsidP="00501F69">
      <w:pPr>
        <w:spacing w:line="360" w:lineRule="auto"/>
        <w:contextualSpacing/>
        <w:jc w:val="both"/>
      </w:pPr>
      <w:r w:rsidRPr="008F3D8C">
        <w:t>repubblicani).</w:t>
      </w:r>
    </w:p>
    <w:p w14:paraId="1F98CADC" w14:textId="77777777" w:rsidR="00501F69" w:rsidRPr="008F3D8C" w:rsidRDefault="00501F69" w:rsidP="00501F69">
      <w:pPr>
        <w:spacing w:line="360" w:lineRule="auto"/>
        <w:contextualSpacing/>
        <w:jc w:val="both"/>
      </w:pPr>
      <w:r w:rsidRPr="008F3D8C">
        <w:t>Crisi sociale e politica italiana a fine secolo: da una parte protesta popolare, dall’altra</w:t>
      </w:r>
    </w:p>
    <w:p w14:paraId="43AB21C7" w14:textId="77777777" w:rsidR="00501F69" w:rsidRPr="008F3D8C" w:rsidRDefault="00501F69" w:rsidP="00501F69">
      <w:pPr>
        <w:spacing w:line="360" w:lineRule="auto"/>
        <w:contextualSpacing/>
        <w:jc w:val="both"/>
      </w:pPr>
      <w:r w:rsidRPr="008F3D8C">
        <w:t xml:space="preserve">reazionari e nazionalisti. 1898 la strage di Milano. </w:t>
      </w:r>
    </w:p>
    <w:p w14:paraId="173BB08D" w14:textId="77777777" w:rsidR="00501F69" w:rsidRPr="008F3D8C" w:rsidRDefault="00501F69" w:rsidP="00501F69">
      <w:pPr>
        <w:spacing w:line="360" w:lineRule="auto"/>
        <w:contextualSpacing/>
        <w:jc w:val="both"/>
      </w:pPr>
      <w:r w:rsidRPr="008F3D8C">
        <w:t>TENDENZE NEL RESTO DEL MONDO: la Seconda rivoluzione industriale; il nuovo</w:t>
      </w:r>
    </w:p>
    <w:p w14:paraId="67F0E238" w14:textId="77777777" w:rsidR="00501F69" w:rsidRPr="008F3D8C" w:rsidRDefault="00501F69" w:rsidP="00501F69">
      <w:pPr>
        <w:spacing w:line="360" w:lineRule="auto"/>
        <w:contextualSpacing/>
        <w:jc w:val="both"/>
      </w:pPr>
      <w:r w:rsidRPr="008F3D8C">
        <w:t>capitalismo e la successiva “Grande Depressione”.</w:t>
      </w:r>
    </w:p>
    <w:p w14:paraId="1F2365BF" w14:textId="77777777" w:rsidR="00501F69" w:rsidRPr="008F3D8C" w:rsidRDefault="00501F69" w:rsidP="00501F69">
      <w:pPr>
        <w:spacing w:line="360" w:lineRule="auto"/>
        <w:contextualSpacing/>
        <w:jc w:val="both"/>
      </w:pPr>
      <w:r w:rsidRPr="008F3D8C">
        <w:t>Imperialismi e colonizzazioni. Descrizione delle situazioni delle seguenti potenze:</w:t>
      </w:r>
    </w:p>
    <w:p w14:paraId="2C031D57" w14:textId="77777777" w:rsidR="00501F69" w:rsidRPr="008F3D8C" w:rsidRDefault="00501F69" w:rsidP="00501F69">
      <w:pPr>
        <w:spacing w:line="360" w:lineRule="auto"/>
        <w:contextualSpacing/>
        <w:jc w:val="both"/>
      </w:pPr>
      <w:r w:rsidRPr="008F3D8C">
        <w:t>Austria, Francia, Prussia, Russia, Inghilterra, Stati Uniti, Giappone e Cina.</w:t>
      </w:r>
    </w:p>
    <w:p w14:paraId="0E895AFD" w14:textId="77777777" w:rsidR="00501F69" w:rsidRPr="008F3D8C" w:rsidRDefault="00501F69" w:rsidP="00501F69">
      <w:pPr>
        <w:spacing w:line="360" w:lineRule="auto"/>
        <w:contextualSpacing/>
        <w:jc w:val="both"/>
      </w:pPr>
      <w:r w:rsidRPr="008F3D8C">
        <w:lastRenderedPageBreak/>
        <w:t>7. L’ETÀ GIOLITTIANA</w:t>
      </w:r>
    </w:p>
    <w:p w14:paraId="46746138" w14:textId="77777777" w:rsidR="00501F69" w:rsidRPr="008F3D8C" w:rsidRDefault="00501F69" w:rsidP="00501F69">
      <w:pPr>
        <w:spacing w:line="360" w:lineRule="auto"/>
        <w:contextualSpacing/>
        <w:jc w:val="both"/>
      </w:pPr>
      <w:r w:rsidRPr="008F3D8C">
        <w:t>L’Italia agli inizi del Novecento e un breve accenno alle azioni, alle idee e alla politica</w:t>
      </w:r>
    </w:p>
    <w:p w14:paraId="79C27BDB" w14:textId="77777777" w:rsidR="00501F69" w:rsidRPr="008F3D8C" w:rsidRDefault="00501F69" w:rsidP="00501F69">
      <w:pPr>
        <w:spacing w:line="360" w:lineRule="auto"/>
        <w:contextualSpacing/>
        <w:jc w:val="both"/>
      </w:pPr>
      <w:r w:rsidRPr="008F3D8C">
        <w:t>interna ed estera di Giolitti.</w:t>
      </w:r>
    </w:p>
    <w:p w14:paraId="35166A95" w14:textId="77777777" w:rsidR="00501F69" w:rsidRPr="008F3D8C" w:rsidRDefault="00501F69" w:rsidP="00501F69">
      <w:pPr>
        <w:spacing w:line="360" w:lineRule="auto"/>
        <w:contextualSpacing/>
        <w:jc w:val="both"/>
      </w:pPr>
      <w:r w:rsidRPr="008F3D8C">
        <w:t>8. LA PRIMA GUERRA MONDIALE</w:t>
      </w:r>
    </w:p>
    <w:p w14:paraId="3803B0DE" w14:textId="77777777" w:rsidR="00501F69" w:rsidRPr="008F3D8C" w:rsidRDefault="00501F69" w:rsidP="00501F69">
      <w:pPr>
        <w:spacing w:line="360" w:lineRule="auto"/>
        <w:contextualSpacing/>
        <w:jc w:val="both"/>
      </w:pPr>
      <w:r w:rsidRPr="008F3D8C">
        <w:t>Dall’uccisione di Francesco Ferdinando a Sarajevo alla guerra europea. L’Italia dalla</w:t>
      </w:r>
    </w:p>
    <w:p w14:paraId="00A50D38" w14:textId="77777777" w:rsidR="00501F69" w:rsidRPr="008F3D8C" w:rsidRDefault="00501F69" w:rsidP="00501F69">
      <w:pPr>
        <w:spacing w:line="360" w:lineRule="auto"/>
        <w:contextualSpacing/>
        <w:jc w:val="both"/>
      </w:pPr>
      <w:r w:rsidRPr="008F3D8C">
        <w:t>neutralità all’intervento. La guerra nelle trincee. La nuova tecnologia militare. La svolta</w:t>
      </w:r>
    </w:p>
    <w:p w14:paraId="56F8C548" w14:textId="77777777" w:rsidR="00501F69" w:rsidRPr="008F3D8C" w:rsidRDefault="00501F69" w:rsidP="00501F69">
      <w:pPr>
        <w:spacing w:line="360" w:lineRule="auto"/>
        <w:contextualSpacing/>
        <w:jc w:val="both"/>
      </w:pPr>
      <w:r w:rsidRPr="008F3D8C">
        <w:t>nel 1917. L’Italia e il disastro di Caporetto. I trattati di pace e la nuova carta d’Europa.</w:t>
      </w:r>
    </w:p>
    <w:p w14:paraId="20B52DE1" w14:textId="77777777" w:rsidR="00501F69" w:rsidRPr="008F3D8C" w:rsidRDefault="00501F69" w:rsidP="00501F69">
      <w:pPr>
        <w:spacing w:line="360" w:lineRule="auto"/>
        <w:contextualSpacing/>
        <w:jc w:val="both"/>
      </w:pPr>
      <w:r w:rsidRPr="008F3D8C">
        <w:t>9. LA RUSSIA DI STALIN</w:t>
      </w:r>
    </w:p>
    <w:p w14:paraId="61ADE40F" w14:textId="77777777" w:rsidR="00501F69" w:rsidRPr="008F3D8C" w:rsidRDefault="00501F69" w:rsidP="00501F69">
      <w:pPr>
        <w:spacing w:line="360" w:lineRule="auto"/>
        <w:contextualSpacing/>
        <w:jc w:val="both"/>
      </w:pPr>
      <w:r w:rsidRPr="008F3D8C">
        <w:t>La guerra civile (l’Armata rossa contro l’Armata bianca); la nascita dell’Urss e la NEP.</w:t>
      </w:r>
    </w:p>
    <w:p w14:paraId="6712ECB0" w14:textId="77777777" w:rsidR="00501F69" w:rsidRPr="008F3D8C" w:rsidRDefault="00501F69" w:rsidP="00501F69">
      <w:pPr>
        <w:spacing w:line="360" w:lineRule="auto"/>
        <w:contextualSpacing/>
        <w:jc w:val="both"/>
      </w:pPr>
      <w:r w:rsidRPr="008F3D8C">
        <w:t>L’Unione Sovietica: costituzione e società. La politica di Stalin.</w:t>
      </w:r>
    </w:p>
    <w:p w14:paraId="5C0F0296" w14:textId="77777777" w:rsidR="00501F69" w:rsidRPr="008F3D8C" w:rsidRDefault="00501F69" w:rsidP="00501F69">
      <w:pPr>
        <w:spacing w:line="360" w:lineRule="auto"/>
        <w:contextualSpacing/>
        <w:jc w:val="both"/>
      </w:pPr>
      <w:r w:rsidRPr="008F3D8C">
        <w:t>10 IL PRIMO DOPOGUERRA IN ITALIA</w:t>
      </w:r>
    </w:p>
    <w:p w14:paraId="46E32EDA" w14:textId="77777777" w:rsidR="00501F69" w:rsidRPr="008F3D8C" w:rsidRDefault="00501F69" w:rsidP="00501F69">
      <w:pPr>
        <w:spacing w:line="360" w:lineRule="auto"/>
        <w:contextualSpacing/>
        <w:jc w:val="both"/>
      </w:pPr>
      <w:r w:rsidRPr="008F3D8C">
        <w:t>Il Biennio rosso e la nascita del Partito Nazionale Fascista.</w:t>
      </w:r>
      <w:r>
        <w:t xml:space="preserve"> La n</w:t>
      </w:r>
      <w:r w:rsidRPr="008F3D8C">
        <w:t>ascita dei Fasci di</w:t>
      </w:r>
    </w:p>
    <w:p w14:paraId="14892C6D" w14:textId="77777777" w:rsidR="00501F69" w:rsidRPr="008F3D8C" w:rsidRDefault="00501F69" w:rsidP="00501F69">
      <w:pPr>
        <w:spacing w:line="360" w:lineRule="auto"/>
        <w:contextualSpacing/>
        <w:jc w:val="both"/>
      </w:pPr>
      <w:r w:rsidRPr="008F3D8C">
        <w:t>combattimento (1919). La marcia su Roma. Il delitto Matteotti.</w:t>
      </w:r>
    </w:p>
    <w:p w14:paraId="6D7A1328" w14:textId="77777777" w:rsidR="00501F69" w:rsidRPr="008F3D8C" w:rsidRDefault="00501F69" w:rsidP="00501F69">
      <w:pPr>
        <w:spacing w:line="360" w:lineRule="auto"/>
        <w:contextualSpacing/>
        <w:jc w:val="both"/>
      </w:pPr>
      <w:r w:rsidRPr="008F3D8C">
        <w:t>11. GLI STATI UNITI E LA CRISI DEL 1929</w:t>
      </w:r>
    </w:p>
    <w:p w14:paraId="7F3DE342" w14:textId="77777777" w:rsidR="00501F69" w:rsidRDefault="00501F69" w:rsidP="00501F69">
      <w:pPr>
        <w:spacing w:line="360" w:lineRule="auto"/>
        <w:contextualSpacing/>
        <w:jc w:val="both"/>
      </w:pPr>
      <w:r w:rsidRPr="008F3D8C">
        <w:t>Crollo della Borsa di Wall Street. Elezione di Roosevelt. New Deal.</w:t>
      </w:r>
    </w:p>
    <w:p w14:paraId="04445364" w14:textId="77777777" w:rsidR="00501F69" w:rsidRPr="008F3D8C" w:rsidRDefault="00501F69" w:rsidP="00501F69">
      <w:pPr>
        <w:spacing w:line="360" w:lineRule="auto"/>
        <w:contextualSpacing/>
        <w:jc w:val="both"/>
      </w:pPr>
      <w:r w:rsidRPr="008F3D8C">
        <w:t>12. ASCESA DEL NAZISMO</w:t>
      </w:r>
    </w:p>
    <w:p w14:paraId="4C3FD2E8" w14:textId="77777777" w:rsidR="00501F69" w:rsidRDefault="00501F69" w:rsidP="00501F69">
      <w:pPr>
        <w:spacing w:line="360" w:lineRule="auto"/>
        <w:contextualSpacing/>
        <w:jc w:val="both"/>
      </w:pPr>
      <w:r w:rsidRPr="008F3D8C">
        <w:t>La repubblica federale di Weimar. L’avvento del nazismo. Il terzo Reich.</w:t>
      </w:r>
    </w:p>
    <w:p w14:paraId="478AF53C" w14:textId="77777777" w:rsidR="00501F69" w:rsidRPr="008F3D8C" w:rsidRDefault="00501F69" w:rsidP="00501F69">
      <w:pPr>
        <w:contextualSpacing/>
        <w:jc w:val="both"/>
      </w:pPr>
      <w:r w:rsidRPr="008F3D8C">
        <w:t>1</w:t>
      </w:r>
      <w:r>
        <w:t>3</w:t>
      </w:r>
      <w:r w:rsidRPr="008F3D8C">
        <w:t>. LA SECONDA GUERRA MONDIALE</w:t>
      </w:r>
    </w:p>
    <w:p w14:paraId="38EEC84D" w14:textId="77777777" w:rsidR="00501F69" w:rsidRPr="008F3D8C" w:rsidRDefault="00501F69" w:rsidP="00501F69">
      <w:pPr>
        <w:spacing w:line="360" w:lineRule="auto"/>
        <w:contextualSpacing/>
        <w:jc w:val="both"/>
      </w:pPr>
      <w:r w:rsidRPr="008F3D8C">
        <w:t>Le origini e le responsabilità della Seconda Guerra Mondiale. Dalla distruzione della</w:t>
      </w:r>
    </w:p>
    <w:p w14:paraId="3B871315" w14:textId="77777777" w:rsidR="00501F69" w:rsidRPr="008F3D8C" w:rsidRDefault="00501F69" w:rsidP="00501F69">
      <w:pPr>
        <w:spacing w:line="360" w:lineRule="auto"/>
        <w:contextualSpacing/>
        <w:jc w:val="both"/>
      </w:pPr>
      <w:r w:rsidRPr="008F3D8C">
        <w:t>Polonia alla caduta della Francia. L’intervento dell’Italia e la battaglia d’Inghilterra.</w:t>
      </w:r>
    </w:p>
    <w:p w14:paraId="47F3CFB1" w14:textId="77777777" w:rsidR="00501F69" w:rsidRPr="008F3D8C" w:rsidRDefault="00501F69" w:rsidP="00501F69">
      <w:pPr>
        <w:spacing w:line="360" w:lineRule="auto"/>
        <w:contextualSpacing/>
        <w:jc w:val="both"/>
      </w:pPr>
      <w:r w:rsidRPr="008F3D8C">
        <w:t>L’attacco all’Unione Sovietica e l’intervento degli USA. La svolta della guerra tra il</w:t>
      </w:r>
    </w:p>
    <w:p w14:paraId="6F738294" w14:textId="77777777" w:rsidR="00501F69" w:rsidRPr="008F3D8C" w:rsidRDefault="00501F69" w:rsidP="00501F69">
      <w:pPr>
        <w:spacing w:line="360" w:lineRule="auto"/>
        <w:contextualSpacing/>
        <w:jc w:val="both"/>
      </w:pPr>
      <w:r w:rsidRPr="008F3D8C">
        <w:t>1942 e il 1943. La caduta del fascismo. La sconfitta della Germania e del Giappone. Le</w:t>
      </w:r>
    </w:p>
    <w:p w14:paraId="3D655A55" w14:textId="77777777" w:rsidR="00501F69" w:rsidRPr="008F3D8C" w:rsidRDefault="00501F69" w:rsidP="00501F69">
      <w:pPr>
        <w:spacing w:line="360" w:lineRule="auto"/>
        <w:contextualSpacing/>
        <w:jc w:val="both"/>
      </w:pPr>
      <w:r w:rsidRPr="008F3D8C">
        <w:t>conseguenze della guerra. La fine dell’alleanza tra USA e Unione Sovietica.</w:t>
      </w:r>
    </w:p>
    <w:p w14:paraId="74473E60" w14:textId="77777777" w:rsidR="00501F69" w:rsidRDefault="00501F69" w:rsidP="00501F69">
      <w:pPr>
        <w:jc w:val="both"/>
        <w:rPr>
          <w:b/>
          <w:u w:val="single"/>
        </w:rPr>
      </w:pPr>
      <w:r>
        <w:br/>
      </w:r>
      <w:r>
        <w:rPr>
          <w:b/>
          <w:u w:val="single"/>
        </w:rPr>
        <w:br/>
      </w:r>
      <w:r w:rsidRPr="00A4592C">
        <w:rPr>
          <w:b/>
          <w:u w:val="single"/>
        </w:rPr>
        <w:t xml:space="preserve">PROGRAMMA </w:t>
      </w:r>
      <w:r>
        <w:rPr>
          <w:b/>
          <w:u w:val="single"/>
        </w:rPr>
        <w:t>DA SVOLGERE DOPO IL 15 MAGGIO</w:t>
      </w:r>
    </w:p>
    <w:p w14:paraId="6C30DE5C" w14:textId="77777777" w:rsidR="00501F69" w:rsidRPr="008F3D8C" w:rsidRDefault="00501F69" w:rsidP="00501F69">
      <w:pPr>
        <w:jc w:val="both"/>
      </w:pPr>
    </w:p>
    <w:p w14:paraId="29CF686F" w14:textId="77777777" w:rsidR="00501F69" w:rsidRPr="008F3D8C" w:rsidRDefault="00501F69" w:rsidP="00501F69">
      <w:pPr>
        <w:spacing w:line="360" w:lineRule="auto"/>
        <w:contextualSpacing/>
        <w:jc w:val="both"/>
      </w:pPr>
      <w:r w:rsidRPr="008F3D8C">
        <w:t>1</w:t>
      </w:r>
      <w:r>
        <w:t>4</w:t>
      </w:r>
      <w:r w:rsidRPr="008F3D8C">
        <w:t>. IL MONDO DIVISO</w:t>
      </w:r>
    </w:p>
    <w:p w14:paraId="14E62B4A" w14:textId="77777777" w:rsidR="00501F69" w:rsidRPr="008F3D8C" w:rsidRDefault="00501F69" w:rsidP="00501F69">
      <w:pPr>
        <w:spacing w:line="360" w:lineRule="auto"/>
        <w:contextualSpacing/>
        <w:jc w:val="both"/>
      </w:pPr>
      <w:r w:rsidRPr="008F3D8C">
        <w:t>La guerra fredda. La divisione dell’Europa. L’Unione Sovietica e le democrazie</w:t>
      </w:r>
    </w:p>
    <w:p w14:paraId="5D177BDD" w14:textId="77777777" w:rsidR="00501F69" w:rsidRPr="008F3D8C" w:rsidRDefault="00501F69" w:rsidP="00501F69">
      <w:pPr>
        <w:spacing w:line="360" w:lineRule="auto"/>
        <w:contextualSpacing/>
        <w:jc w:val="both"/>
      </w:pPr>
      <w:r w:rsidRPr="008F3D8C">
        <w:t>popolari. Il dopoguerra negli Stati Uniti e in Europa occidentale. La coesistenza</w:t>
      </w:r>
    </w:p>
    <w:p w14:paraId="68F7C026" w14:textId="77777777" w:rsidR="00501F69" w:rsidRPr="008F3D8C" w:rsidRDefault="00501F69" w:rsidP="00501F69">
      <w:pPr>
        <w:spacing w:line="360" w:lineRule="auto"/>
        <w:contextualSpacing/>
        <w:jc w:val="both"/>
      </w:pPr>
      <w:r w:rsidRPr="008F3D8C">
        <w:t>pacifica. L’Europa occidentale e il Mercato comune.</w:t>
      </w:r>
    </w:p>
    <w:p w14:paraId="03935D1B" w14:textId="77777777" w:rsidR="00501F69" w:rsidRPr="008F3D8C" w:rsidRDefault="00501F69" w:rsidP="00501F69">
      <w:pPr>
        <w:spacing w:line="360" w:lineRule="auto"/>
        <w:contextualSpacing/>
        <w:jc w:val="both"/>
      </w:pPr>
      <w:r w:rsidRPr="008F3D8C">
        <w:t>1</w:t>
      </w:r>
      <w:r>
        <w:t>5</w:t>
      </w:r>
      <w:r w:rsidRPr="008F3D8C">
        <w:t>. L’ITALIA DOPO IL FASCISMO</w:t>
      </w:r>
    </w:p>
    <w:p w14:paraId="47678C7B" w14:textId="77777777" w:rsidR="00501F69" w:rsidRPr="008F3D8C" w:rsidRDefault="00501F69" w:rsidP="00501F69">
      <w:pPr>
        <w:spacing w:line="360" w:lineRule="auto"/>
        <w:contextualSpacing/>
        <w:jc w:val="both"/>
      </w:pPr>
      <w:r w:rsidRPr="008F3D8C">
        <w:t>La lotta politica dalla liberazione alla Repubblica. La crisi dell’unità antifascista, la</w:t>
      </w:r>
    </w:p>
    <w:p w14:paraId="6A8522F2" w14:textId="77777777" w:rsidR="00501F69" w:rsidRPr="00A4592C" w:rsidRDefault="00501F69" w:rsidP="00501F69">
      <w:pPr>
        <w:spacing w:line="360" w:lineRule="auto"/>
        <w:contextualSpacing/>
        <w:jc w:val="both"/>
      </w:pPr>
      <w:r w:rsidRPr="008F3D8C">
        <w:t>Costituzione e le elezioni del ’48. Il trattato di pace.</w:t>
      </w:r>
    </w:p>
    <w:p w14:paraId="109A9D12" w14:textId="0668B148" w:rsidR="00501F69" w:rsidRDefault="00501F69" w:rsidP="00501F69">
      <w:r>
        <w:t>Libri di testo:</w:t>
      </w:r>
      <w:r>
        <w:br/>
      </w:r>
      <w:r w:rsidRPr="008B4BAE">
        <w:t xml:space="preserve">A. Brancati, T. Pagliarani, </w:t>
      </w:r>
      <w:r w:rsidRPr="008B4BAE">
        <w:rPr>
          <w:i/>
          <w:iCs/>
        </w:rPr>
        <w:t>il Nuovo dialogo con la storia</w:t>
      </w:r>
      <w:r w:rsidRPr="008B4BAE">
        <w:t>, Firenze,</w:t>
      </w:r>
      <w:r>
        <w:t xml:space="preserve"> </w:t>
      </w:r>
      <w:r w:rsidRPr="008B4BAE">
        <w:t>La Nuova Italia</w:t>
      </w:r>
      <w:r>
        <w:t xml:space="preserve">, </w:t>
      </w:r>
      <w:r w:rsidRPr="008B4BAE">
        <w:t>2007.</w:t>
      </w:r>
    </w:p>
    <w:p w14:paraId="16887862" w14:textId="77777777" w:rsidR="00501F69" w:rsidRPr="00AC6D21" w:rsidRDefault="00501F69" w:rsidP="00501F69">
      <w:r w:rsidRPr="008B4BAE">
        <w:t xml:space="preserve">G. Sabbatucci, V. Vidotto, </w:t>
      </w:r>
      <w:r w:rsidRPr="008B4BAE">
        <w:rPr>
          <w:i/>
          <w:iCs/>
        </w:rPr>
        <w:t>Storia contemporanea. Il Novecento</w:t>
      </w:r>
      <w:r w:rsidRPr="008B4BAE">
        <w:t>, Bari</w:t>
      </w:r>
      <w:r>
        <w:t>,</w:t>
      </w:r>
      <w:r w:rsidRPr="008B4BAE">
        <w:t xml:space="preserve"> Laterza</w:t>
      </w:r>
      <w:r>
        <w:t xml:space="preserve">, </w:t>
      </w:r>
      <w:r w:rsidRPr="008B4BAE">
        <w:t>2008.</w:t>
      </w:r>
    </w:p>
    <w:p w14:paraId="588F2388" w14:textId="77777777" w:rsidR="003175E4" w:rsidRDefault="003175E4" w:rsidP="003175E4">
      <w:pPr>
        <w:jc w:val="center"/>
      </w:pPr>
    </w:p>
    <w:p w14:paraId="0FA70D5D" w14:textId="5B57F642" w:rsidR="009A1F55" w:rsidRDefault="009A1F55" w:rsidP="003175E4">
      <w:pPr>
        <w:jc w:val="center"/>
        <w:rPr>
          <w:rFonts w:eastAsiaTheme="minorHAnsi"/>
          <w:b/>
          <w:i/>
          <w:lang w:eastAsia="en-US"/>
        </w:rPr>
      </w:pPr>
      <w:r>
        <w:rPr>
          <w:rFonts w:eastAsiaTheme="minorHAnsi"/>
          <w:b/>
          <w:sz w:val="28"/>
          <w:szCs w:val="28"/>
          <w:lang w:eastAsia="en-US"/>
        </w:rPr>
        <w:t>I</w:t>
      </w:r>
      <w:r>
        <w:rPr>
          <w:rFonts w:eastAsiaTheme="minorHAnsi"/>
          <w:b/>
          <w:lang w:eastAsia="en-US"/>
        </w:rPr>
        <w:t xml:space="preserve">STITUTO DI </w:t>
      </w:r>
      <w:r>
        <w:rPr>
          <w:rFonts w:eastAsiaTheme="minorHAnsi"/>
          <w:b/>
          <w:sz w:val="28"/>
          <w:szCs w:val="28"/>
          <w:lang w:eastAsia="en-US"/>
        </w:rPr>
        <w:t>I</w:t>
      </w:r>
      <w:r>
        <w:rPr>
          <w:rFonts w:eastAsiaTheme="minorHAnsi"/>
          <w:b/>
          <w:lang w:eastAsia="en-US"/>
        </w:rPr>
        <w:t xml:space="preserve">STRUZIONE </w:t>
      </w:r>
      <w:r>
        <w:rPr>
          <w:rFonts w:eastAsiaTheme="minorHAnsi"/>
          <w:b/>
          <w:sz w:val="28"/>
          <w:szCs w:val="28"/>
          <w:lang w:eastAsia="en-US"/>
        </w:rPr>
        <w:t>S</w:t>
      </w:r>
      <w:r>
        <w:rPr>
          <w:rFonts w:eastAsiaTheme="minorHAnsi"/>
          <w:b/>
          <w:lang w:eastAsia="en-US"/>
        </w:rPr>
        <w:t xml:space="preserve">UPERIORE </w:t>
      </w:r>
      <w:r>
        <w:rPr>
          <w:rFonts w:eastAsiaTheme="minorHAnsi"/>
          <w:b/>
          <w:sz w:val="28"/>
          <w:szCs w:val="28"/>
          <w:lang w:eastAsia="en-US"/>
        </w:rPr>
        <w:t>P</w:t>
      </w:r>
      <w:r>
        <w:rPr>
          <w:rFonts w:eastAsiaTheme="minorHAnsi"/>
          <w:b/>
          <w:lang w:eastAsia="en-US"/>
        </w:rPr>
        <w:t>ARITARIO “</w:t>
      </w:r>
      <w:r>
        <w:rPr>
          <w:rFonts w:eastAsiaTheme="minorHAnsi"/>
          <w:b/>
          <w:i/>
          <w:lang w:eastAsia="en-US"/>
        </w:rPr>
        <w:t>MERINI”</w:t>
      </w:r>
    </w:p>
    <w:p w14:paraId="16B86ED9" w14:textId="3F164D87" w:rsidR="009A1F55" w:rsidRDefault="009A1F55" w:rsidP="009A1F55">
      <w:pPr>
        <w:jc w:val="center"/>
        <w:rPr>
          <w:rFonts w:eastAsiaTheme="minorHAnsi"/>
          <w:b/>
          <w:lang w:eastAsia="en-US"/>
        </w:rPr>
      </w:pPr>
      <w:r>
        <w:rPr>
          <w:rFonts w:eastAsiaTheme="minorHAnsi"/>
          <w:i/>
          <w:sz w:val="28"/>
          <w:szCs w:val="28"/>
          <w:lang w:eastAsia="en-US"/>
        </w:rPr>
        <w:t xml:space="preserve"> </w:t>
      </w:r>
      <w:r>
        <w:rPr>
          <w:rFonts w:eastAsiaTheme="minorHAnsi"/>
          <w:b/>
          <w:sz w:val="28"/>
          <w:szCs w:val="28"/>
          <w:lang w:eastAsia="en-US"/>
        </w:rPr>
        <w:t>L</w:t>
      </w:r>
      <w:r>
        <w:rPr>
          <w:rFonts w:eastAsiaTheme="minorHAnsi"/>
          <w:b/>
          <w:lang w:eastAsia="en-US"/>
        </w:rPr>
        <w:t xml:space="preserve">ICEO DELLE </w:t>
      </w:r>
      <w:r>
        <w:rPr>
          <w:rFonts w:eastAsiaTheme="minorHAnsi"/>
          <w:b/>
          <w:sz w:val="28"/>
          <w:szCs w:val="28"/>
          <w:lang w:eastAsia="en-US"/>
        </w:rPr>
        <w:t>S</w:t>
      </w:r>
      <w:r>
        <w:rPr>
          <w:rFonts w:eastAsiaTheme="minorHAnsi"/>
          <w:b/>
          <w:lang w:eastAsia="en-US"/>
        </w:rPr>
        <w:t xml:space="preserve">CIENZE </w:t>
      </w:r>
      <w:r>
        <w:rPr>
          <w:rFonts w:eastAsiaTheme="minorHAnsi"/>
          <w:b/>
          <w:sz w:val="28"/>
          <w:szCs w:val="28"/>
          <w:lang w:eastAsia="en-US"/>
        </w:rPr>
        <w:t>U</w:t>
      </w:r>
      <w:r>
        <w:rPr>
          <w:rFonts w:eastAsiaTheme="minorHAnsi"/>
          <w:b/>
          <w:lang w:eastAsia="en-US"/>
        </w:rPr>
        <w:t xml:space="preserve">MANE OPZIONE </w:t>
      </w:r>
      <w:r>
        <w:rPr>
          <w:rFonts w:eastAsiaTheme="minorHAnsi"/>
          <w:b/>
          <w:sz w:val="28"/>
          <w:szCs w:val="28"/>
          <w:lang w:eastAsia="en-US"/>
        </w:rPr>
        <w:t>E</w:t>
      </w:r>
      <w:r>
        <w:rPr>
          <w:rFonts w:eastAsiaTheme="minorHAnsi"/>
          <w:b/>
          <w:lang w:eastAsia="en-US"/>
        </w:rPr>
        <w:t xml:space="preserve">CONOMICO </w:t>
      </w:r>
      <w:r w:rsidR="00D7706F">
        <w:rPr>
          <w:rFonts w:eastAsiaTheme="minorHAnsi"/>
          <w:b/>
          <w:lang w:eastAsia="en-US"/>
        </w:rPr>
        <w:t xml:space="preserve">- </w:t>
      </w:r>
      <w:r>
        <w:rPr>
          <w:rFonts w:eastAsiaTheme="minorHAnsi"/>
          <w:b/>
          <w:sz w:val="28"/>
          <w:szCs w:val="28"/>
          <w:lang w:eastAsia="en-US"/>
        </w:rPr>
        <w:t>S</w:t>
      </w:r>
      <w:r>
        <w:rPr>
          <w:rFonts w:eastAsiaTheme="minorHAnsi"/>
          <w:b/>
          <w:lang w:eastAsia="en-US"/>
        </w:rPr>
        <w:t>OCIALE</w:t>
      </w:r>
    </w:p>
    <w:p w14:paraId="3C8127F0" w14:textId="3DB3A118" w:rsidR="009A1F55" w:rsidRDefault="009A1F55" w:rsidP="009A1F55">
      <w:pPr>
        <w:spacing w:line="360" w:lineRule="auto"/>
        <w:jc w:val="center"/>
        <w:rPr>
          <w:rFonts w:eastAsiaTheme="minorHAnsi"/>
          <w:b/>
          <w:lang w:eastAsia="en-US"/>
        </w:rPr>
      </w:pPr>
      <w:r>
        <w:rPr>
          <w:rFonts w:eastAsiaTheme="minorHAnsi"/>
          <w:i/>
          <w:lang w:eastAsia="en-US"/>
        </w:rPr>
        <w:t xml:space="preserve"> </w:t>
      </w:r>
      <w:r>
        <w:rPr>
          <w:rFonts w:eastAsiaTheme="minorHAnsi"/>
          <w:b/>
          <w:lang w:eastAsia="en-US"/>
        </w:rPr>
        <w:t>FILOSOFIA</w:t>
      </w:r>
    </w:p>
    <w:p w14:paraId="41E6095D" w14:textId="77777777" w:rsidR="009A1F55" w:rsidRDefault="009A1F55" w:rsidP="009A1F55">
      <w:pPr>
        <w:spacing w:line="360" w:lineRule="auto"/>
        <w:jc w:val="center"/>
        <w:rPr>
          <w:rFonts w:eastAsiaTheme="minorHAnsi"/>
          <w:b/>
          <w:lang w:eastAsia="en-US"/>
        </w:rPr>
      </w:pPr>
      <w:r>
        <w:rPr>
          <w:rFonts w:eastAsiaTheme="minorHAnsi"/>
          <w:b/>
          <w:lang w:eastAsia="en-US"/>
        </w:rPr>
        <w:t>Classe V sez. B</w:t>
      </w:r>
    </w:p>
    <w:p w14:paraId="31021332" w14:textId="7805FAAA" w:rsidR="009A1F55" w:rsidRDefault="00F43FC7" w:rsidP="009A1F55">
      <w:pPr>
        <w:spacing w:line="360" w:lineRule="auto"/>
        <w:jc w:val="center"/>
        <w:rPr>
          <w:rFonts w:eastAsiaTheme="minorHAnsi"/>
          <w:b/>
          <w:lang w:eastAsia="en-US"/>
        </w:rPr>
      </w:pPr>
      <w:r>
        <w:rPr>
          <w:rFonts w:eastAsiaTheme="minorHAnsi"/>
          <w:b/>
          <w:lang w:eastAsia="en-US"/>
        </w:rPr>
        <w:t>Anno Scolastico 2022/2023</w:t>
      </w:r>
    </w:p>
    <w:p w14:paraId="37A739E9" w14:textId="2B7FBDFA" w:rsidR="009A1F55" w:rsidRDefault="009A1F55" w:rsidP="009A1F55">
      <w:pPr>
        <w:spacing w:line="360" w:lineRule="auto"/>
        <w:jc w:val="center"/>
        <w:rPr>
          <w:rFonts w:eastAsiaTheme="minorHAnsi"/>
          <w:b/>
          <w:lang w:eastAsia="en-US"/>
        </w:rPr>
      </w:pPr>
      <w:r>
        <w:rPr>
          <w:rFonts w:eastAsiaTheme="minorHAnsi"/>
          <w:b/>
          <w:lang w:eastAsia="en-US"/>
        </w:rPr>
        <w:t>Prof.ssa Carla Vicari</w:t>
      </w:r>
    </w:p>
    <w:p w14:paraId="266F1C8D" w14:textId="77777777" w:rsidR="009A1F55" w:rsidRDefault="009A1F55" w:rsidP="009A1F55">
      <w:pPr>
        <w:jc w:val="center"/>
        <w:rPr>
          <w:b/>
          <w:sz w:val="32"/>
          <w:szCs w:val="32"/>
          <w:u w:val="single"/>
        </w:rPr>
      </w:pPr>
    </w:p>
    <w:p w14:paraId="0CAA1710" w14:textId="77777777" w:rsidR="00F43FC7" w:rsidRPr="00F43FC7" w:rsidRDefault="00F43FC7" w:rsidP="00F43FC7">
      <w:pPr>
        <w:spacing w:line="360" w:lineRule="auto"/>
        <w:jc w:val="both"/>
        <w:rPr>
          <w:b/>
          <w:u w:val="single"/>
        </w:rPr>
      </w:pPr>
      <w:r w:rsidRPr="00F43FC7">
        <w:rPr>
          <w:b/>
          <w:u w:val="single"/>
        </w:rPr>
        <w:t>PROGRAMMA SVOLTO FINO AL 15 MAGGIO</w:t>
      </w:r>
    </w:p>
    <w:p w14:paraId="5E23E646" w14:textId="77777777" w:rsidR="00F43FC7" w:rsidRPr="00F43FC7" w:rsidRDefault="00F43FC7" w:rsidP="00F43FC7">
      <w:pPr>
        <w:spacing w:line="360" w:lineRule="auto"/>
        <w:jc w:val="center"/>
        <w:rPr>
          <w:b/>
        </w:rPr>
      </w:pPr>
    </w:p>
    <w:p w14:paraId="2245ECC4" w14:textId="77777777" w:rsidR="00F43FC7" w:rsidRPr="00F43FC7" w:rsidRDefault="00F43FC7" w:rsidP="00763C14">
      <w:pPr>
        <w:pStyle w:val="Paragrafoelenco"/>
        <w:numPr>
          <w:ilvl w:val="0"/>
          <w:numId w:val="11"/>
        </w:numPr>
        <w:rPr>
          <w:rFonts w:ascii="Times New Roman" w:hAnsi="Times New Roman"/>
          <w:b/>
          <w:sz w:val="24"/>
          <w:szCs w:val="24"/>
        </w:rPr>
      </w:pPr>
      <w:r w:rsidRPr="00F43FC7">
        <w:rPr>
          <w:rFonts w:ascii="Times New Roman" w:hAnsi="Times New Roman"/>
          <w:b/>
          <w:sz w:val="24"/>
          <w:szCs w:val="24"/>
        </w:rPr>
        <w:t xml:space="preserve">Filosofia contemporanea </w:t>
      </w:r>
    </w:p>
    <w:p w14:paraId="6F98CCCE"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Introduzione alla filosofia contemporanea</w:t>
      </w:r>
    </w:p>
    <w:p w14:paraId="53F5DE1D"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Schopenhauer: La vita; Le opere;Tutto è volontà; Il pessimismo.</w:t>
      </w:r>
    </w:p>
    <w:p w14:paraId="1A56F24D"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Kierkegaard: La vita; Le opere; Il pensiero; Gli stadi dell’esistenza;  La vita religiosa;L’angoscia (Dalla disperazione alla fede).</w:t>
      </w:r>
    </w:p>
    <w:p w14:paraId="149A3FCE"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Marx : La vita; La dottrina comunista; Caratteristiche del Marxismo; La critica del misticismo di Hegel; Struttura e sovrastruttura; Il capitale.</w:t>
      </w:r>
    </w:p>
    <w:p w14:paraId="7C8E6E6A"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Il positivismo sociale:</w:t>
      </w:r>
    </w:p>
    <w:p w14:paraId="7F2EDBA1" w14:textId="77777777" w:rsidR="00F43FC7" w:rsidRPr="00F43FC7" w:rsidRDefault="00F43FC7" w:rsidP="00763C14">
      <w:pPr>
        <w:pStyle w:val="Paragrafoelenco"/>
        <w:numPr>
          <w:ilvl w:val="1"/>
          <w:numId w:val="11"/>
        </w:numPr>
        <w:rPr>
          <w:rFonts w:ascii="Times New Roman" w:hAnsi="Times New Roman"/>
          <w:sz w:val="24"/>
          <w:szCs w:val="24"/>
        </w:rPr>
      </w:pPr>
      <w:r w:rsidRPr="00F43FC7">
        <w:rPr>
          <w:rFonts w:ascii="Times New Roman" w:hAnsi="Times New Roman"/>
          <w:sz w:val="24"/>
          <w:szCs w:val="24"/>
        </w:rPr>
        <w:t>-Comte: Il pensiero.</w:t>
      </w:r>
    </w:p>
    <w:p w14:paraId="43ACAAE5"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Il positivismo evoluzionistico:</w:t>
      </w:r>
    </w:p>
    <w:p w14:paraId="5224F353" w14:textId="77777777" w:rsidR="00F43FC7" w:rsidRPr="00F43FC7" w:rsidRDefault="00F43FC7" w:rsidP="00763C14">
      <w:pPr>
        <w:pStyle w:val="Paragrafoelenco"/>
        <w:numPr>
          <w:ilvl w:val="1"/>
          <w:numId w:val="11"/>
        </w:numPr>
        <w:rPr>
          <w:rFonts w:ascii="Times New Roman" w:hAnsi="Times New Roman"/>
          <w:sz w:val="24"/>
          <w:szCs w:val="24"/>
        </w:rPr>
      </w:pPr>
      <w:r w:rsidRPr="00F43FC7">
        <w:rPr>
          <w:rFonts w:ascii="Times New Roman" w:hAnsi="Times New Roman"/>
          <w:sz w:val="24"/>
          <w:szCs w:val="24"/>
        </w:rPr>
        <w:t>-Spencer: Il pensiero.</w:t>
      </w:r>
    </w:p>
    <w:p w14:paraId="6E9792B6"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Lo spiritualismo.</w:t>
      </w:r>
    </w:p>
    <w:p w14:paraId="47E44EF8"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Lo stoicismo.</w:t>
      </w:r>
    </w:p>
    <w:p w14:paraId="1CB66DDE" w14:textId="77777777" w:rsidR="00F43FC7" w:rsidRPr="00F43FC7" w:rsidRDefault="00F43FC7" w:rsidP="00763C14">
      <w:pPr>
        <w:pStyle w:val="Paragrafoelenco"/>
        <w:numPr>
          <w:ilvl w:val="1"/>
          <w:numId w:val="11"/>
        </w:numPr>
        <w:rPr>
          <w:rFonts w:ascii="Times New Roman" w:hAnsi="Times New Roman"/>
          <w:sz w:val="24"/>
          <w:szCs w:val="24"/>
        </w:rPr>
      </w:pPr>
      <w:r w:rsidRPr="00F43FC7">
        <w:rPr>
          <w:rFonts w:ascii="Times New Roman" w:hAnsi="Times New Roman"/>
          <w:sz w:val="24"/>
          <w:szCs w:val="24"/>
        </w:rPr>
        <w:t>-Weber: La vita; La metodologia delle scienze storiche-sociali;  Scienze e filosofia;Politica e morale.</w:t>
      </w:r>
    </w:p>
    <w:p w14:paraId="1DA19519"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Il pragmatismo:</w:t>
      </w:r>
    </w:p>
    <w:p w14:paraId="5AE1A371" w14:textId="77777777" w:rsidR="00F43FC7" w:rsidRPr="00F43FC7" w:rsidRDefault="00F43FC7" w:rsidP="00763C14">
      <w:pPr>
        <w:pStyle w:val="Paragrafoelenco"/>
        <w:numPr>
          <w:ilvl w:val="1"/>
          <w:numId w:val="11"/>
        </w:numPr>
        <w:rPr>
          <w:rFonts w:ascii="Times New Roman" w:hAnsi="Times New Roman"/>
          <w:sz w:val="24"/>
          <w:szCs w:val="24"/>
        </w:rPr>
      </w:pPr>
      <w:r w:rsidRPr="00F43FC7">
        <w:rPr>
          <w:rFonts w:ascii="Times New Roman" w:hAnsi="Times New Roman"/>
          <w:sz w:val="24"/>
          <w:szCs w:val="24"/>
        </w:rPr>
        <w:t>-Peirce: Il pensiero.</w:t>
      </w:r>
    </w:p>
    <w:p w14:paraId="1D480B35" w14:textId="77777777" w:rsidR="00F43FC7" w:rsidRPr="00F43FC7" w:rsidRDefault="00F43FC7" w:rsidP="00763C14">
      <w:pPr>
        <w:pStyle w:val="Paragrafoelenco"/>
        <w:numPr>
          <w:ilvl w:val="1"/>
          <w:numId w:val="11"/>
        </w:numPr>
        <w:rPr>
          <w:rFonts w:ascii="Times New Roman" w:hAnsi="Times New Roman"/>
          <w:sz w:val="24"/>
          <w:szCs w:val="24"/>
        </w:rPr>
      </w:pPr>
      <w:r w:rsidRPr="00F43FC7">
        <w:rPr>
          <w:rFonts w:ascii="Times New Roman" w:hAnsi="Times New Roman"/>
          <w:sz w:val="24"/>
          <w:szCs w:val="24"/>
        </w:rPr>
        <w:t>-James: Il pensiero.</w:t>
      </w:r>
    </w:p>
    <w:p w14:paraId="6FE2ABF8" w14:textId="77777777" w:rsidR="00F43FC7" w:rsidRPr="00F43FC7" w:rsidRDefault="00F43FC7" w:rsidP="00763C14">
      <w:pPr>
        <w:pStyle w:val="Paragrafoelenco"/>
        <w:numPr>
          <w:ilvl w:val="1"/>
          <w:numId w:val="11"/>
        </w:numPr>
        <w:rPr>
          <w:rFonts w:ascii="Times New Roman" w:hAnsi="Times New Roman"/>
          <w:sz w:val="24"/>
          <w:szCs w:val="24"/>
        </w:rPr>
      </w:pPr>
      <w:r w:rsidRPr="00F43FC7">
        <w:rPr>
          <w:rFonts w:ascii="Times New Roman" w:hAnsi="Times New Roman"/>
          <w:sz w:val="24"/>
          <w:szCs w:val="24"/>
        </w:rPr>
        <w:t>-Dewey:  Il pensiero.</w:t>
      </w:r>
    </w:p>
    <w:p w14:paraId="65EC4061"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Nietzsche:La vita; Gli scritti e l’inizio delle malattia; Il pensiero; Il periodo Illuministico; Il superuomo.</w:t>
      </w:r>
    </w:p>
    <w:p w14:paraId="336EA9AC"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Freud: La vita; Le opere; Lo studio dell’inconscio; I sogni; L’Es,l’Io,Il super-io; Libido; Lo sviluppo della psicoanalisi.</w:t>
      </w:r>
    </w:p>
    <w:p w14:paraId="376FFC8F"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La fenomenologia.</w:t>
      </w:r>
    </w:p>
    <w:p w14:paraId="350E8680"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Heidegger: La vita; Il pensiero; Gli scritti; L’esistenzialismo; Essere,uomo ed evento; Arte,linguaggio e poesia.</w:t>
      </w:r>
    </w:p>
    <w:p w14:paraId="094A9E4A" w14:textId="77777777" w:rsidR="00F43FC7" w:rsidRPr="00F43FC7" w:rsidRDefault="00F43FC7" w:rsidP="00763C14">
      <w:pPr>
        <w:pStyle w:val="Paragrafoelenco"/>
        <w:numPr>
          <w:ilvl w:val="0"/>
          <w:numId w:val="11"/>
        </w:numPr>
        <w:rPr>
          <w:rFonts w:ascii="Times New Roman" w:hAnsi="Times New Roman"/>
          <w:sz w:val="24"/>
          <w:szCs w:val="24"/>
          <w:u w:val="single"/>
        </w:rPr>
      </w:pPr>
      <w:r w:rsidRPr="00F43FC7">
        <w:rPr>
          <w:rFonts w:ascii="Times New Roman" w:hAnsi="Times New Roman"/>
          <w:sz w:val="24"/>
          <w:szCs w:val="24"/>
          <w:u w:val="single"/>
        </w:rPr>
        <w:t>Gadamer: La vita; Gli scritti; Le origini dell’ermeneutica; Il circolo ermeneutico; Essere e linguaggio.</w:t>
      </w:r>
    </w:p>
    <w:p w14:paraId="0EA742CB" w14:textId="77777777" w:rsidR="00F43FC7" w:rsidRPr="00F43FC7" w:rsidRDefault="00F43FC7" w:rsidP="00763C14">
      <w:pPr>
        <w:pStyle w:val="Paragrafoelenco"/>
        <w:numPr>
          <w:ilvl w:val="0"/>
          <w:numId w:val="11"/>
        </w:numPr>
        <w:rPr>
          <w:rFonts w:ascii="Times New Roman" w:hAnsi="Times New Roman"/>
          <w:sz w:val="24"/>
          <w:szCs w:val="24"/>
          <w:u w:val="single"/>
        </w:rPr>
      </w:pPr>
      <w:r w:rsidRPr="00F43FC7">
        <w:rPr>
          <w:rFonts w:ascii="Times New Roman" w:hAnsi="Times New Roman"/>
          <w:sz w:val="24"/>
          <w:szCs w:val="24"/>
          <w:u w:val="single"/>
        </w:rPr>
        <w:t>La crisi delle scienze.</w:t>
      </w:r>
    </w:p>
    <w:p w14:paraId="41BA2B48" w14:textId="77777777" w:rsidR="00F43FC7" w:rsidRPr="00F43FC7" w:rsidRDefault="00F43FC7" w:rsidP="00F43FC7">
      <w:pPr>
        <w:pStyle w:val="Paragrafoelenco"/>
        <w:spacing w:after="0" w:line="360" w:lineRule="auto"/>
        <w:ind w:left="927"/>
        <w:jc w:val="both"/>
        <w:rPr>
          <w:rFonts w:ascii="Times New Roman" w:hAnsi="Times New Roman"/>
          <w:b/>
          <w:sz w:val="24"/>
          <w:szCs w:val="24"/>
          <w:u w:val="single"/>
        </w:rPr>
      </w:pPr>
    </w:p>
    <w:p w14:paraId="1E1B3237" w14:textId="77777777" w:rsidR="00F43FC7" w:rsidRPr="00F43FC7" w:rsidRDefault="00F43FC7" w:rsidP="00F43FC7">
      <w:pPr>
        <w:spacing w:line="360" w:lineRule="auto"/>
        <w:jc w:val="both"/>
        <w:rPr>
          <w:b/>
          <w:u w:val="single"/>
        </w:rPr>
      </w:pPr>
      <w:r w:rsidRPr="00F43FC7">
        <w:rPr>
          <w:b/>
          <w:u w:val="single"/>
        </w:rPr>
        <w:t>PROGRAMMA DA SVOLGERE DOPO IL 15 MAGGIO</w:t>
      </w:r>
    </w:p>
    <w:p w14:paraId="14621F48" w14:textId="77777777" w:rsidR="00F43FC7" w:rsidRPr="00F43FC7" w:rsidRDefault="00F43FC7" w:rsidP="00763C14">
      <w:pPr>
        <w:pStyle w:val="Paragrafoelenco"/>
        <w:numPr>
          <w:ilvl w:val="0"/>
          <w:numId w:val="11"/>
        </w:numPr>
        <w:rPr>
          <w:rFonts w:ascii="Times New Roman" w:hAnsi="Times New Roman"/>
          <w:sz w:val="24"/>
          <w:szCs w:val="24"/>
          <w:u w:val="single"/>
        </w:rPr>
      </w:pPr>
      <w:r w:rsidRPr="00F43FC7">
        <w:rPr>
          <w:rFonts w:ascii="Times New Roman" w:hAnsi="Times New Roman"/>
          <w:sz w:val="24"/>
          <w:szCs w:val="24"/>
          <w:u w:val="single"/>
        </w:rPr>
        <w:t>Il neopositivismo.</w:t>
      </w:r>
    </w:p>
    <w:p w14:paraId="1356C295" w14:textId="77777777" w:rsidR="00F43FC7" w:rsidRPr="00F43FC7" w:rsidRDefault="00F43FC7" w:rsidP="00763C14">
      <w:pPr>
        <w:pStyle w:val="Paragrafoelenco"/>
        <w:numPr>
          <w:ilvl w:val="1"/>
          <w:numId w:val="11"/>
        </w:numPr>
        <w:rPr>
          <w:rFonts w:ascii="Times New Roman" w:hAnsi="Times New Roman"/>
          <w:sz w:val="24"/>
          <w:szCs w:val="24"/>
        </w:rPr>
      </w:pPr>
      <w:r w:rsidRPr="00F43FC7">
        <w:rPr>
          <w:rFonts w:ascii="Times New Roman" w:hAnsi="Times New Roman"/>
          <w:sz w:val="24"/>
          <w:szCs w:val="24"/>
        </w:rPr>
        <w:lastRenderedPageBreak/>
        <w:t>-Popper: La vita; Gli scritti; Popper e il neopositivismo.</w:t>
      </w:r>
    </w:p>
    <w:p w14:paraId="0273952A" w14:textId="77777777" w:rsidR="00F43FC7" w:rsidRPr="00F43FC7" w:rsidRDefault="00F43FC7" w:rsidP="00763C14">
      <w:pPr>
        <w:pStyle w:val="Paragrafoelenco"/>
        <w:numPr>
          <w:ilvl w:val="0"/>
          <w:numId w:val="11"/>
        </w:numPr>
        <w:rPr>
          <w:rFonts w:ascii="Times New Roman" w:hAnsi="Times New Roman"/>
          <w:sz w:val="24"/>
          <w:szCs w:val="24"/>
          <w:u w:val="single"/>
        </w:rPr>
      </w:pPr>
      <w:r w:rsidRPr="00F43FC7">
        <w:rPr>
          <w:rFonts w:ascii="Times New Roman" w:hAnsi="Times New Roman"/>
          <w:sz w:val="24"/>
          <w:szCs w:val="24"/>
          <w:u w:val="single"/>
        </w:rPr>
        <w:t>La difesa della modernità.</w:t>
      </w:r>
    </w:p>
    <w:p w14:paraId="272E273A" w14:textId="77777777" w:rsidR="00F43FC7" w:rsidRPr="00F43FC7" w:rsidRDefault="00F43FC7" w:rsidP="00763C14">
      <w:pPr>
        <w:pStyle w:val="Paragrafoelenco"/>
        <w:numPr>
          <w:ilvl w:val="0"/>
          <w:numId w:val="11"/>
        </w:numPr>
        <w:rPr>
          <w:rFonts w:ascii="Times New Roman" w:hAnsi="Times New Roman"/>
          <w:sz w:val="24"/>
          <w:szCs w:val="24"/>
          <w:u w:val="single"/>
        </w:rPr>
      </w:pPr>
      <w:r w:rsidRPr="00F43FC7">
        <w:rPr>
          <w:rFonts w:ascii="Times New Roman" w:hAnsi="Times New Roman"/>
          <w:sz w:val="24"/>
          <w:szCs w:val="24"/>
          <w:u w:val="single"/>
        </w:rPr>
        <w:t>Postmoderno e filosofia.</w:t>
      </w:r>
    </w:p>
    <w:p w14:paraId="30A3B40A"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Etica e bioetica.</w:t>
      </w:r>
    </w:p>
    <w:p w14:paraId="133EB78E" w14:textId="77777777" w:rsidR="00F43FC7" w:rsidRPr="00F43FC7" w:rsidRDefault="00F43FC7" w:rsidP="00763C14">
      <w:pPr>
        <w:pStyle w:val="Paragrafoelenco"/>
        <w:numPr>
          <w:ilvl w:val="0"/>
          <w:numId w:val="11"/>
        </w:numPr>
        <w:rPr>
          <w:rFonts w:ascii="Times New Roman" w:hAnsi="Times New Roman"/>
          <w:sz w:val="24"/>
          <w:szCs w:val="24"/>
        </w:rPr>
      </w:pPr>
      <w:r w:rsidRPr="00F43FC7">
        <w:rPr>
          <w:rFonts w:ascii="Times New Roman" w:hAnsi="Times New Roman"/>
          <w:sz w:val="24"/>
          <w:szCs w:val="24"/>
        </w:rPr>
        <w:t>Globalizzazione e multiculturalismo.</w:t>
      </w:r>
    </w:p>
    <w:p w14:paraId="681486D8" w14:textId="77777777" w:rsidR="00F43FC7" w:rsidRPr="00F43FC7" w:rsidRDefault="00F43FC7" w:rsidP="00F43FC7">
      <w:pPr>
        <w:pStyle w:val="Paragrafoelenco"/>
        <w:rPr>
          <w:rFonts w:ascii="Times New Roman" w:hAnsi="Times New Roman"/>
          <w:sz w:val="24"/>
          <w:szCs w:val="24"/>
        </w:rPr>
      </w:pPr>
    </w:p>
    <w:p w14:paraId="7685F883" w14:textId="77777777" w:rsidR="00F43FC7" w:rsidRPr="00F43FC7" w:rsidRDefault="00F43FC7" w:rsidP="00F43FC7">
      <w:pPr>
        <w:pStyle w:val="Paragrafoelenco"/>
        <w:rPr>
          <w:rFonts w:ascii="Times New Roman" w:hAnsi="Times New Roman"/>
          <w:b/>
          <w:sz w:val="24"/>
          <w:szCs w:val="24"/>
        </w:rPr>
      </w:pPr>
      <w:r w:rsidRPr="00F43FC7">
        <w:rPr>
          <w:rFonts w:ascii="Times New Roman" w:hAnsi="Times New Roman"/>
          <w:sz w:val="24"/>
          <w:szCs w:val="24"/>
        </w:rPr>
        <w:t>Testo di riferimento: “ I nodi del pensiero”, corso di storia della Filosofia,Di Nicola Abbagnano,Giovanni Fornero con la collaborazione di Giancarlo Burghi,Paravia,Volume 3.</w:t>
      </w:r>
    </w:p>
    <w:p w14:paraId="0C9BB6F3" w14:textId="77777777" w:rsidR="00F43FC7" w:rsidRDefault="00F43FC7" w:rsidP="00F43FC7">
      <w:pPr>
        <w:pStyle w:val="Paragrafoelenco"/>
        <w:spacing w:after="0" w:line="360" w:lineRule="auto"/>
        <w:ind w:left="927"/>
        <w:jc w:val="both"/>
        <w:rPr>
          <w:rFonts w:ascii="Times New Roman" w:hAnsi="Times New Roman"/>
          <w:b/>
          <w:sz w:val="24"/>
          <w:szCs w:val="24"/>
          <w:u w:val="single"/>
        </w:rPr>
      </w:pPr>
    </w:p>
    <w:p w14:paraId="4CC63768" w14:textId="77777777" w:rsidR="00F43FC7" w:rsidRDefault="00F43FC7" w:rsidP="00F43FC7"/>
    <w:p w14:paraId="6B487449" w14:textId="221489B1" w:rsidR="00F43FC7" w:rsidRDefault="00F43FC7" w:rsidP="00F43FC7"/>
    <w:p w14:paraId="08F30B98" w14:textId="5B9797EF" w:rsidR="00F43FC7" w:rsidRDefault="00F43FC7" w:rsidP="00F43FC7"/>
    <w:p w14:paraId="1112426C" w14:textId="77777777" w:rsidR="009910F4" w:rsidRDefault="009910F4" w:rsidP="00F43FC7"/>
    <w:p w14:paraId="5DC0A99B" w14:textId="77777777" w:rsidR="009910F4" w:rsidRDefault="009910F4" w:rsidP="00F43FC7"/>
    <w:p w14:paraId="46E9A208" w14:textId="77777777" w:rsidR="009910F4" w:rsidRDefault="009910F4" w:rsidP="00F43FC7"/>
    <w:p w14:paraId="0BBA2EB6" w14:textId="77777777" w:rsidR="009910F4" w:rsidRDefault="009910F4" w:rsidP="00F43FC7"/>
    <w:p w14:paraId="62AF0CCB" w14:textId="77777777" w:rsidR="009910F4" w:rsidRDefault="009910F4" w:rsidP="00F43FC7"/>
    <w:p w14:paraId="15A7439E" w14:textId="77777777" w:rsidR="009910F4" w:rsidRDefault="009910F4" w:rsidP="00F43FC7"/>
    <w:p w14:paraId="57D75964" w14:textId="77777777" w:rsidR="009910F4" w:rsidRDefault="009910F4" w:rsidP="00F43FC7"/>
    <w:p w14:paraId="72701A46" w14:textId="77777777" w:rsidR="009910F4" w:rsidRDefault="009910F4" w:rsidP="00F43FC7"/>
    <w:p w14:paraId="6E951815" w14:textId="77777777" w:rsidR="009910F4" w:rsidRDefault="009910F4" w:rsidP="00F43FC7"/>
    <w:p w14:paraId="24051E0E" w14:textId="77777777" w:rsidR="009910F4" w:rsidRDefault="009910F4" w:rsidP="00F43FC7"/>
    <w:p w14:paraId="16508952" w14:textId="77777777" w:rsidR="009910F4" w:rsidRDefault="009910F4" w:rsidP="00F43FC7"/>
    <w:p w14:paraId="595BC4E9" w14:textId="77777777" w:rsidR="009910F4" w:rsidRDefault="009910F4" w:rsidP="00F43FC7"/>
    <w:p w14:paraId="37C5798C" w14:textId="77777777" w:rsidR="009910F4" w:rsidRDefault="009910F4" w:rsidP="00F43FC7"/>
    <w:p w14:paraId="55847E22" w14:textId="77777777" w:rsidR="009910F4" w:rsidRDefault="009910F4" w:rsidP="00F43FC7"/>
    <w:p w14:paraId="12588410" w14:textId="77777777" w:rsidR="009910F4" w:rsidRDefault="009910F4" w:rsidP="00F43FC7"/>
    <w:p w14:paraId="6B06D880" w14:textId="77777777" w:rsidR="009910F4" w:rsidRDefault="009910F4" w:rsidP="00F43FC7"/>
    <w:p w14:paraId="77763C50" w14:textId="77777777" w:rsidR="009910F4" w:rsidRDefault="009910F4" w:rsidP="00F43FC7"/>
    <w:p w14:paraId="7F565B64" w14:textId="77777777" w:rsidR="009910F4" w:rsidRDefault="009910F4" w:rsidP="00F43FC7"/>
    <w:p w14:paraId="3A4BEDC6" w14:textId="77777777" w:rsidR="009910F4" w:rsidRDefault="009910F4" w:rsidP="00F43FC7"/>
    <w:p w14:paraId="7146CDD9" w14:textId="77777777" w:rsidR="009910F4" w:rsidRDefault="009910F4" w:rsidP="00F43FC7"/>
    <w:p w14:paraId="60B38593" w14:textId="77777777" w:rsidR="009910F4" w:rsidRDefault="009910F4" w:rsidP="00F43FC7"/>
    <w:p w14:paraId="595FB740" w14:textId="77777777" w:rsidR="009910F4" w:rsidRDefault="009910F4" w:rsidP="00F43FC7"/>
    <w:p w14:paraId="2636606B" w14:textId="77777777" w:rsidR="009910F4" w:rsidRDefault="009910F4" w:rsidP="00F43FC7"/>
    <w:p w14:paraId="7FCCDF70" w14:textId="77777777" w:rsidR="009910F4" w:rsidRDefault="009910F4" w:rsidP="00F43FC7"/>
    <w:p w14:paraId="59A7A194" w14:textId="77777777" w:rsidR="009910F4" w:rsidRDefault="009910F4" w:rsidP="00F43FC7"/>
    <w:p w14:paraId="6F9B7D64" w14:textId="77777777" w:rsidR="009910F4" w:rsidRDefault="009910F4" w:rsidP="00F43FC7"/>
    <w:p w14:paraId="4A262EC2" w14:textId="77777777" w:rsidR="009910F4" w:rsidRDefault="009910F4" w:rsidP="00F43FC7"/>
    <w:p w14:paraId="6C2C3085" w14:textId="77777777" w:rsidR="009910F4" w:rsidRDefault="009910F4" w:rsidP="00F43FC7"/>
    <w:p w14:paraId="32C73D1A" w14:textId="77777777" w:rsidR="009910F4" w:rsidRDefault="009910F4" w:rsidP="00F43FC7"/>
    <w:p w14:paraId="660A89AC" w14:textId="77777777" w:rsidR="009910F4" w:rsidRDefault="009910F4" w:rsidP="00F43FC7"/>
    <w:p w14:paraId="53820DD6" w14:textId="77777777" w:rsidR="009910F4" w:rsidRDefault="009910F4" w:rsidP="00F43FC7"/>
    <w:p w14:paraId="6E92A836" w14:textId="77777777" w:rsidR="009910F4" w:rsidRDefault="009910F4" w:rsidP="00F43FC7"/>
    <w:p w14:paraId="7EDB7628" w14:textId="77777777" w:rsidR="009910F4" w:rsidRDefault="009910F4" w:rsidP="00F43FC7"/>
    <w:p w14:paraId="6F16B41C" w14:textId="77777777" w:rsidR="009910F4" w:rsidRDefault="009910F4" w:rsidP="00F43FC7"/>
    <w:p w14:paraId="44895DB0" w14:textId="77777777" w:rsidR="009910F4" w:rsidRDefault="009910F4" w:rsidP="00F43FC7"/>
    <w:p w14:paraId="6A295E05" w14:textId="77777777" w:rsidR="009910F4" w:rsidRDefault="009910F4" w:rsidP="00F43FC7"/>
    <w:p w14:paraId="7D4B2391" w14:textId="77777777" w:rsidR="009910F4" w:rsidRDefault="009910F4" w:rsidP="00F43FC7"/>
    <w:p w14:paraId="14013947" w14:textId="77777777" w:rsidR="009910F4" w:rsidRDefault="009910F4" w:rsidP="00F43FC7"/>
    <w:p w14:paraId="2FEB5AD3" w14:textId="77777777" w:rsidR="009910F4" w:rsidRDefault="009910F4" w:rsidP="009910F4">
      <w:pPr>
        <w:spacing w:line="360" w:lineRule="auto"/>
      </w:pPr>
    </w:p>
    <w:p w14:paraId="447A2390" w14:textId="6A71EF04" w:rsidR="009A1F55" w:rsidRPr="007B2BA1" w:rsidRDefault="009A1F55" w:rsidP="009910F4">
      <w:pPr>
        <w:spacing w:line="360" w:lineRule="auto"/>
        <w:jc w:val="center"/>
        <w:rPr>
          <w:rFonts w:eastAsia="Calibri"/>
          <w:b/>
          <w:i/>
        </w:rPr>
      </w:pPr>
      <w:r w:rsidRPr="007B2BA1">
        <w:rPr>
          <w:rFonts w:eastAsia="Calibri"/>
          <w:b/>
        </w:rPr>
        <w:t>ISTITUTO DI ISTRUZIONE SUPERIORE PARITARIO “</w:t>
      </w:r>
      <w:r w:rsidRPr="007B2BA1">
        <w:rPr>
          <w:rFonts w:eastAsia="Calibri"/>
          <w:b/>
          <w:i/>
        </w:rPr>
        <w:t>MERINI”</w:t>
      </w:r>
    </w:p>
    <w:p w14:paraId="1CB32AA0" w14:textId="1A90C65B" w:rsidR="009A1F55" w:rsidRPr="007B2BA1" w:rsidRDefault="009A1F55" w:rsidP="009A1F55">
      <w:pPr>
        <w:spacing w:line="360" w:lineRule="auto"/>
        <w:jc w:val="center"/>
        <w:rPr>
          <w:rFonts w:eastAsia="Calibri"/>
          <w:b/>
          <w:iCs/>
        </w:rPr>
      </w:pPr>
      <w:r w:rsidRPr="007B2BA1">
        <w:rPr>
          <w:rFonts w:eastAsia="Calibri"/>
          <w:b/>
          <w:iCs/>
        </w:rPr>
        <w:t>LICEO DELLE SCIENZE UMANE</w:t>
      </w:r>
      <w:r w:rsidR="00D7706F">
        <w:rPr>
          <w:rFonts w:eastAsia="Calibri"/>
          <w:b/>
          <w:iCs/>
        </w:rPr>
        <w:t xml:space="preserve"> OPZIOEN</w:t>
      </w:r>
      <w:r w:rsidRPr="007B2BA1">
        <w:rPr>
          <w:rFonts w:eastAsia="Calibri"/>
          <w:b/>
          <w:iCs/>
        </w:rPr>
        <w:t xml:space="preserve"> ECONOMICO </w:t>
      </w:r>
      <w:r w:rsidR="00D7706F">
        <w:rPr>
          <w:rFonts w:eastAsia="Calibri"/>
          <w:b/>
          <w:iCs/>
        </w:rPr>
        <w:t xml:space="preserve">- </w:t>
      </w:r>
      <w:r w:rsidRPr="007B2BA1">
        <w:rPr>
          <w:rFonts w:eastAsia="Calibri"/>
          <w:b/>
          <w:iCs/>
        </w:rPr>
        <w:t>SOCIALE</w:t>
      </w:r>
    </w:p>
    <w:p w14:paraId="2076F167" w14:textId="7D3DAB60" w:rsidR="009A1F55" w:rsidRPr="007B2BA1" w:rsidRDefault="009A1F55" w:rsidP="009A1F55">
      <w:pPr>
        <w:pStyle w:val="Titolo1"/>
        <w:spacing w:before="0" w:line="360" w:lineRule="auto"/>
        <w:jc w:val="center"/>
        <w:rPr>
          <w:rFonts w:ascii="Times New Roman" w:hAnsi="Times New Roman"/>
          <w:color w:val="auto"/>
          <w:sz w:val="24"/>
          <w:szCs w:val="24"/>
        </w:rPr>
      </w:pPr>
      <w:r w:rsidRPr="007B2BA1">
        <w:rPr>
          <w:rFonts w:ascii="Times New Roman" w:hAnsi="Times New Roman"/>
          <w:color w:val="auto"/>
          <w:sz w:val="24"/>
          <w:szCs w:val="24"/>
        </w:rPr>
        <w:t>LINGUA E LETTERATURA INGLESE</w:t>
      </w:r>
    </w:p>
    <w:p w14:paraId="0E17B584" w14:textId="217B2D0A" w:rsidR="009A1F55" w:rsidRDefault="00F43FC7" w:rsidP="009A1F55">
      <w:pPr>
        <w:spacing w:line="360" w:lineRule="auto"/>
        <w:jc w:val="center"/>
        <w:rPr>
          <w:rFonts w:eastAsiaTheme="minorHAnsi"/>
          <w:b/>
          <w:lang w:eastAsia="en-US"/>
        </w:rPr>
      </w:pPr>
      <w:r>
        <w:rPr>
          <w:rFonts w:eastAsiaTheme="minorHAnsi"/>
          <w:b/>
          <w:lang w:eastAsia="en-US"/>
        </w:rPr>
        <w:t>Anno Scolastico 2022/2023</w:t>
      </w:r>
    </w:p>
    <w:p w14:paraId="3E9B4C2A" w14:textId="7C59C3DB" w:rsidR="009A1F55" w:rsidRPr="007B2BA1" w:rsidRDefault="009A1F55" w:rsidP="009A1F55">
      <w:pPr>
        <w:spacing w:line="360" w:lineRule="auto"/>
        <w:jc w:val="center"/>
        <w:rPr>
          <w:b/>
        </w:rPr>
      </w:pPr>
      <w:r>
        <w:rPr>
          <w:b/>
        </w:rPr>
        <w:t>CLASSE V SEZ B</w:t>
      </w:r>
    </w:p>
    <w:p w14:paraId="66C5BE79" w14:textId="56BB70F4" w:rsidR="009A1F55" w:rsidRPr="007B2BA1" w:rsidRDefault="00F43FC7" w:rsidP="009A1F55">
      <w:pPr>
        <w:jc w:val="center"/>
        <w:rPr>
          <w:b/>
          <w:bCs/>
        </w:rPr>
      </w:pPr>
      <w:r>
        <w:rPr>
          <w:b/>
          <w:bCs/>
        </w:rPr>
        <w:t>Prof.</w:t>
      </w:r>
      <w:r w:rsidR="009A1F55" w:rsidRPr="007B2BA1">
        <w:rPr>
          <w:b/>
          <w:bCs/>
        </w:rPr>
        <w:t xml:space="preserve"> </w:t>
      </w:r>
      <w:r>
        <w:rPr>
          <w:b/>
          <w:bCs/>
        </w:rPr>
        <w:t>Vito Trippa</w:t>
      </w:r>
    </w:p>
    <w:p w14:paraId="4B291248" w14:textId="77777777" w:rsidR="009A1F55" w:rsidRPr="007B2BA1" w:rsidRDefault="009A1F55" w:rsidP="009A1F55">
      <w:pPr>
        <w:rPr>
          <w:b/>
          <w:bCs/>
        </w:rPr>
      </w:pPr>
    </w:p>
    <w:p w14:paraId="01AF2455" w14:textId="77777777" w:rsidR="009A1F55" w:rsidRPr="007B2BA1" w:rsidRDefault="009A1F55" w:rsidP="009A1F55">
      <w:pPr>
        <w:rPr>
          <w:b/>
          <w:bCs/>
          <w:lang w:val="en-US"/>
        </w:rPr>
      </w:pPr>
    </w:p>
    <w:p w14:paraId="76952AFB" w14:textId="77777777" w:rsidR="00F43FC7" w:rsidRDefault="00F43FC7" w:rsidP="00F43FC7">
      <w:pPr>
        <w:spacing w:line="360" w:lineRule="auto"/>
        <w:jc w:val="both"/>
        <w:rPr>
          <w:rFonts w:eastAsiaTheme="minorHAnsi"/>
          <w:b/>
          <w:u w:val="single"/>
          <w:lang w:eastAsia="en-US"/>
        </w:rPr>
      </w:pPr>
      <w:r>
        <w:rPr>
          <w:rFonts w:eastAsiaTheme="minorHAnsi"/>
          <w:b/>
          <w:u w:val="single"/>
          <w:lang w:eastAsia="en-US"/>
        </w:rPr>
        <w:t>PROGRAMMA SVOLTO FINO AL 15 MAGGIO</w:t>
      </w:r>
    </w:p>
    <w:p w14:paraId="539ED63E" w14:textId="77777777" w:rsidR="00F43FC7" w:rsidRDefault="00F43FC7" w:rsidP="00763C14">
      <w:pPr>
        <w:numPr>
          <w:ilvl w:val="0"/>
          <w:numId w:val="3"/>
        </w:numPr>
        <w:spacing w:line="360" w:lineRule="auto"/>
        <w:contextualSpacing/>
        <w:jc w:val="both"/>
      </w:pPr>
      <w:r>
        <w:t>Grammar revision: Past simple</w:t>
      </w:r>
    </w:p>
    <w:p w14:paraId="0F8DFA7E" w14:textId="77777777" w:rsidR="00F43FC7" w:rsidRDefault="00F43FC7" w:rsidP="00763C14">
      <w:pPr>
        <w:numPr>
          <w:ilvl w:val="0"/>
          <w:numId w:val="3"/>
        </w:numPr>
        <w:spacing w:line="360" w:lineRule="auto"/>
        <w:contextualSpacing/>
        <w:jc w:val="both"/>
      </w:pPr>
      <w:r>
        <w:t>Grammar revision: Present perfect</w:t>
      </w:r>
    </w:p>
    <w:p w14:paraId="54CF71D0" w14:textId="77777777" w:rsidR="00F43FC7" w:rsidRDefault="00F43FC7" w:rsidP="00763C14">
      <w:pPr>
        <w:numPr>
          <w:ilvl w:val="0"/>
          <w:numId w:val="3"/>
        </w:numPr>
        <w:spacing w:line="360" w:lineRule="auto"/>
        <w:contextualSpacing/>
        <w:jc w:val="both"/>
        <w:rPr>
          <w:lang w:val="en-US"/>
        </w:rPr>
      </w:pPr>
      <w:r w:rsidRPr="00904433">
        <w:rPr>
          <w:lang w:val="en-US"/>
        </w:rPr>
        <w:t>Introduction to the Romantic Age</w:t>
      </w:r>
      <w:r>
        <w:rPr>
          <w:lang w:val="en-US"/>
        </w:rPr>
        <w:t xml:space="preserve"> and poets</w:t>
      </w:r>
    </w:p>
    <w:p w14:paraId="354E21B0" w14:textId="77777777" w:rsidR="00F43FC7" w:rsidRDefault="00F43FC7" w:rsidP="00763C14">
      <w:pPr>
        <w:numPr>
          <w:ilvl w:val="0"/>
          <w:numId w:val="3"/>
        </w:numPr>
        <w:spacing w:line="360" w:lineRule="auto"/>
        <w:contextualSpacing/>
        <w:jc w:val="both"/>
        <w:rPr>
          <w:lang w:val="en-US"/>
        </w:rPr>
      </w:pPr>
      <w:r>
        <w:rPr>
          <w:lang w:val="en-US"/>
        </w:rPr>
        <w:t>George Gordon Byron: life and works</w:t>
      </w:r>
    </w:p>
    <w:p w14:paraId="116F30B6" w14:textId="77777777" w:rsidR="00F43FC7" w:rsidRDefault="00F43FC7" w:rsidP="00763C14">
      <w:pPr>
        <w:numPr>
          <w:ilvl w:val="0"/>
          <w:numId w:val="3"/>
        </w:numPr>
        <w:spacing w:line="360" w:lineRule="auto"/>
        <w:contextualSpacing/>
        <w:jc w:val="both"/>
        <w:rPr>
          <w:lang w:val="en-US"/>
        </w:rPr>
      </w:pPr>
      <w:r>
        <w:rPr>
          <w:lang w:val="en-US"/>
        </w:rPr>
        <w:t>Main features of the Byronic hero</w:t>
      </w:r>
    </w:p>
    <w:p w14:paraId="71AC6C70" w14:textId="77777777" w:rsidR="00F43FC7" w:rsidRDefault="00F43FC7" w:rsidP="00763C14">
      <w:pPr>
        <w:numPr>
          <w:ilvl w:val="0"/>
          <w:numId w:val="3"/>
        </w:numPr>
        <w:spacing w:line="360" w:lineRule="auto"/>
        <w:contextualSpacing/>
        <w:jc w:val="both"/>
        <w:rPr>
          <w:lang w:val="en-US"/>
        </w:rPr>
      </w:pPr>
      <w:r>
        <w:rPr>
          <w:lang w:val="en-US"/>
        </w:rPr>
        <w:t>“She walks in beauty” (Reading comprehension)</w:t>
      </w:r>
    </w:p>
    <w:p w14:paraId="7EC8F8F9" w14:textId="77777777" w:rsidR="00F43FC7" w:rsidRDefault="00F43FC7" w:rsidP="00763C14">
      <w:pPr>
        <w:numPr>
          <w:ilvl w:val="0"/>
          <w:numId w:val="3"/>
        </w:numPr>
        <w:spacing w:line="360" w:lineRule="auto"/>
        <w:contextualSpacing/>
        <w:jc w:val="both"/>
        <w:rPr>
          <w:lang w:val="en-US"/>
        </w:rPr>
      </w:pPr>
      <w:r>
        <w:rPr>
          <w:lang w:val="en-US"/>
        </w:rPr>
        <w:t>Percy Bhysse Shelley: life and works</w:t>
      </w:r>
    </w:p>
    <w:p w14:paraId="7F04650F" w14:textId="77777777" w:rsidR="00F43FC7" w:rsidRDefault="00F43FC7" w:rsidP="00763C14">
      <w:pPr>
        <w:numPr>
          <w:ilvl w:val="0"/>
          <w:numId w:val="3"/>
        </w:numPr>
        <w:spacing w:line="360" w:lineRule="auto"/>
        <w:contextualSpacing/>
        <w:jc w:val="both"/>
        <w:rPr>
          <w:lang w:val="en-US"/>
        </w:rPr>
      </w:pPr>
      <w:r>
        <w:rPr>
          <w:lang w:val="en-US"/>
        </w:rPr>
        <w:t>Shelley’s “Ode to the West Wind”, reading and paraphrasis</w:t>
      </w:r>
    </w:p>
    <w:p w14:paraId="66A5F359" w14:textId="77777777" w:rsidR="00F43FC7" w:rsidRDefault="00F43FC7" w:rsidP="00763C14">
      <w:pPr>
        <w:numPr>
          <w:ilvl w:val="0"/>
          <w:numId w:val="3"/>
        </w:numPr>
        <w:spacing w:line="360" w:lineRule="auto"/>
        <w:contextualSpacing/>
        <w:jc w:val="both"/>
        <w:rPr>
          <w:lang w:val="en-US"/>
        </w:rPr>
      </w:pPr>
      <w:r>
        <w:rPr>
          <w:lang w:val="en-US"/>
        </w:rPr>
        <w:t>John Keats: life and works</w:t>
      </w:r>
    </w:p>
    <w:p w14:paraId="077583C3" w14:textId="77777777" w:rsidR="00F43FC7" w:rsidRDefault="00F43FC7" w:rsidP="00763C14">
      <w:pPr>
        <w:numPr>
          <w:ilvl w:val="0"/>
          <w:numId w:val="3"/>
        </w:numPr>
        <w:spacing w:line="360" w:lineRule="auto"/>
        <w:contextualSpacing/>
        <w:jc w:val="both"/>
        <w:rPr>
          <w:lang w:val="en-US"/>
        </w:rPr>
      </w:pPr>
      <w:r>
        <w:rPr>
          <w:lang w:val="en-US"/>
        </w:rPr>
        <w:t>Keats’ “Ode On a Grecian Urn”, reading and paraphrasis</w:t>
      </w:r>
    </w:p>
    <w:p w14:paraId="424C8EEE" w14:textId="77777777" w:rsidR="00F43FC7" w:rsidRDefault="00F43FC7" w:rsidP="00763C14">
      <w:pPr>
        <w:numPr>
          <w:ilvl w:val="0"/>
          <w:numId w:val="3"/>
        </w:numPr>
        <w:spacing w:line="360" w:lineRule="auto"/>
        <w:contextualSpacing/>
        <w:jc w:val="both"/>
        <w:rPr>
          <w:lang w:val="en-US"/>
        </w:rPr>
      </w:pPr>
      <w:r>
        <w:rPr>
          <w:lang w:val="en-US"/>
        </w:rPr>
        <w:t>Byron, Keats and Shelley: analogies and differences</w:t>
      </w:r>
    </w:p>
    <w:p w14:paraId="0E14180E" w14:textId="77777777" w:rsidR="00F43FC7" w:rsidRDefault="00F43FC7" w:rsidP="00763C14">
      <w:pPr>
        <w:numPr>
          <w:ilvl w:val="0"/>
          <w:numId w:val="3"/>
        </w:numPr>
        <w:spacing w:line="360" w:lineRule="auto"/>
        <w:contextualSpacing/>
        <w:jc w:val="both"/>
        <w:rPr>
          <w:lang w:val="en-US"/>
        </w:rPr>
      </w:pPr>
      <w:r>
        <w:rPr>
          <w:lang w:val="en-US"/>
        </w:rPr>
        <w:t>Listening exercises</w:t>
      </w:r>
    </w:p>
    <w:p w14:paraId="33EB9186" w14:textId="77777777" w:rsidR="00F43FC7" w:rsidRDefault="00F43FC7" w:rsidP="00763C14">
      <w:pPr>
        <w:numPr>
          <w:ilvl w:val="0"/>
          <w:numId w:val="3"/>
        </w:numPr>
        <w:spacing w:line="360" w:lineRule="auto"/>
        <w:contextualSpacing/>
        <w:jc w:val="both"/>
        <w:rPr>
          <w:lang w:val="en-US"/>
        </w:rPr>
      </w:pPr>
      <w:r>
        <w:rPr>
          <w:lang w:val="en-US"/>
        </w:rPr>
        <w:t>Grammar revision: present simple and present continuous</w:t>
      </w:r>
    </w:p>
    <w:p w14:paraId="6F3AA39C" w14:textId="77777777" w:rsidR="00F43FC7" w:rsidRDefault="00F43FC7" w:rsidP="00763C14">
      <w:pPr>
        <w:numPr>
          <w:ilvl w:val="0"/>
          <w:numId w:val="3"/>
        </w:numPr>
        <w:spacing w:line="360" w:lineRule="auto"/>
        <w:contextualSpacing/>
        <w:jc w:val="both"/>
        <w:rPr>
          <w:lang w:val="en-US"/>
        </w:rPr>
      </w:pPr>
      <w:r>
        <w:rPr>
          <w:lang w:val="en-US"/>
        </w:rPr>
        <w:t>General features of the historical novel</w:t>
      </w:r>
    </w:p>
    <w:p w14:paraId="37A38106" w14:textId="77777777" w:rsidR="00F43FC7" w:rsidRDefault="00F43FC7" w:rsidP="00763C14">
      <w:pPr>
        <w:numPr>
          <w:ilvl w:val="0"/>
          <w:numId w:val="3"/>
        </w:numPr>
        <w:spacing w:line="360" w:lineRule="auto"/>
        <w:contextualSpacing/>
        <w:jc w:val="both"/>
        <w:rPr>
          <w:lang w:val="en-US"/>
        </w:rPr>
      </w:pPr>
      <w:r>
        <w:rPr>
          <w:lang w:val="en-US"/>
        </w:rPr>
        <w:t>Walter Scott: life and works</w:t>
      </w:r>
    </w:p>
    <w:p w14:paraId="169985A5" w14:textId="77777777" w:rsidR="00F43FC7" w:rsidRDefault="00F43FC7" w:rsidP="00763C14">
      <w:pPr>
        <w:numPr>
          <w:ilvl w:val="0"/>
          <w:numId w:val="3"/>
        </w:numPr>
        <w:spacing w:line="360" w:lineRule="auto"/>
        <w:contextualSpacing/>
        <w:jc w:val="both"/>
        <w:rPr>
          <w:lang w:val="en-US"/>
        </w:rPr>
      </w:pPr>
      <w:r>
        <w:rPr>
          <w:lang w:val="en-US"/>
        </w:rPr>
        <w:t>The historical novel: Walter Scott versus Alessandro Manzoni</w:t>
      </w:r>
    </w:p>
    <w:p w14:paraId="1AA8C2D7" w14:textId="77777777" w:rsidR="00F43FC7" w:rsidRDefault="00F43FC7" w:rsidP="00763C14">
      <w:pPr>
        <w:numPr>
          <w:ilvl w:val="0"/>
          <w:numId w:val="3"/>
        </w:numPr>
        <w:spacing w:line="360" w:lineRule="auto"/>
        <w:contextualSpacing/>
        <w:jc w:val="both"/>
        <w:rPr>
          <w:lang w:val="en-US"/>
        </w:rPr>
      </w:pPr>
      <w:r>
        <w:rPr>
          <w:lang w:val="en-US"/>
        </w:rPr>
        <w:t>Features of the novel of manners</w:t>
      </w:r>
    </w:p>
    <w:p w14:paraId="574778E9" w14:textId="77777777" w:rsidR="00F43FC7" w:rsidRDefault="00F43FC7" w:rsidP="00763C14">
      <w:pPr>
        <w:numPr>
          <w:ilvl w:val="0"/>
          <w:numId w:val="3"/>
        </w:numPr>
        <w:spacing w:line="360" w:lineRule="auto"/>
        <w:contextualSpacing/>
        <w:jc w:val="both"/>
        <w:rPr>
          <w:lang w:val="en-US"/>
        </w:rPr>
      </w:pPr>
      <w:r>
        <w:rPr>
          <w:lang w:val="en-US"/>
        </w:rPr>
        <w:t>Jane Austen: life and works</w:t>
      </w:r>
    </w:p>
    <w:p w14:paraId="6BF6756F" w14:textId="77777777" w:rsidR="00F43FC7" w:rsidRDefault="00F43FC7" w:rsidP="00763C14">
      <w:pPr>
        <w:numPr>
          <w:ilvl w:val="0"/>
          <w:numId w:val="3"/>
        </w:numPr>
        <w:spacing w:line="360" w:lineRule="auto"/>
        <w:contextualSpacing/>
        <w:jc w:val="both"/>
        <w:rPr>
          <w:lang w:val="en-US"/>
        </w:rPr>
      </w:pPr>
      <w:r>
        <w:rPr>
          <w:lang w:val="en-US"/>
        </w:rPr>
        <w:t>“Pride and prejudice”: plot, setting, themes and characters</w:t>
      </w:r>
    </w:p>
    <w:p w14:paraId="690407A7" w14:textId="77777777" w:rsidR="00F43FC7" w:rsidRDefault="00F43FC7" w:rsidP="00763C14">
      <w:pPr>
        <w:numPr>
          <w:ilvl w:val="0"/>
          <w:numId w:val="3"/>
        </w:numPr>
        <w:spacing w:line="360" w:lineRule="auto"/>
        <w:contextualSpacing/>
        <w:jc w:val="both"/>
        <w:rPr>
          <w:lang w:val="en-US"/>
        </w:rPr>
      </w:pPr>
      <w:r>
        <w:rPr>
          <w:lang w:val="en-US"/>
        </w:rPr>
        <w:t>“Hunting for a husband”, taken from “Pride and prejudice”</w:t>
      </w:r>
    </w:p>
    <w:p w14:paraId="5AA673E6" w14:textId="77777777" w:rsidR="00F43FC7" w:rsidRDefault="00F43FC7" w:rsidP="00763C14">
      <w:pPr>
        <w:numPr>
          <w:ilvl w:val="0"/>
          <w:numId w:val="3"/>
        </w:numPr>
        <w:spacing w:line="360" w:lineRule="auto"/>
        <w:contextualSpacing/>
        <w:jc w:val="both"/>
        <w:rPr>
          <w:lang w:val="en-US"/>
        </w:rPr>
      </w:pPr>
      <w:r>
        <w:rPr>
          <w:lang w:val="en-US"/>
        </w:rPr>
        <w:t>Mary Shelley: life and works</w:t>
      </w:r>
    </w:p>
    <w:p w14:paraId="3EB91D6A" w14:textId="77777777" w:rsidR="00F43FC7" w:rsidRDefault="00F43FC7" w:rsidP="00763C14">
      <w:pPr>
        <w:numPr>
          <w:ilvl w:val="0"/>
          <w:numId w:val="3"/>
        </w:numPr>
        <w:spacing w:line="360" w:lineRule="auto"/>
        <w:contextualSpacing/>
        <w:jc w:val="both"/>
        <w:rPr>
          <w:lang w:val="en-US"/>
        </w:rPr>
      </w:pPr>
      <w:r>
        <w:rPr>
          <w:lang w:val="en-US"/>
        </w:rPr>
        <w:t>“Frankenstein”: plot, setting, characters and themes</w:t>
      </w:r>
    </w:p>
    <w:p w14:paraId="5EAA43B2" w14:textId="77777777" w:rsidR="00F43FC7" w:rsidRDefault="00F43FC7" w:rsidP="00763C14">
      <w:pPr>
        <w:numPr>
          <w:ilvl w:val="0"/>
          <w:numId w:val="3"/>
        </w:numPr>
        <w:spacing w:line="360" w:lineRule="auto"/>
        <w:contextualSpacing/>
        <w:jc w:val="both"/>
        <w:rPr>
          <w:lang w:val="en-US"/>
        </w:rPr>
      </w:pPr>
      <w:r>
        <w:rPr>
          <w:lang w:val="en-US"/>
        </w:rPr>
        <w:t>“The creation of the monster”, taken from “Frankenstein”</w:t>
      </w:r>
    </w:p>
    <w:p w14:paraId="44F3FBD9" w14:textId="77777777" w:rsidR="00F43FC7" w:rsidRDefault="00F43FC7" w:rsidP="00763C14">
      <w:pPr>
        <w:numPr>
          <w:ilvl w:val="0"/>
          <w:numId w:val="3"/>
        </w:numPr>
        <w:spacing w:line="360" w:lineRule="auto"/>
        <w:contextualSpacing/>
        <w:jc w:val="both"/>
        <w:rPr>
          <w:lang w:val="en-US"/>
        </w:rPr>
      </w:pPr>
      <w:r>
        <w:rPr>
          <w:lang w:val="en-US"/>
        </w:rPr>
        <w:t>The dawn of the Victorian Age and the Victorian compromise</w:t>
      </w:r>
    </w:p>
    <w:p w14:paraId="5F119B28" w14:textId="77777777" w:rsidR="00F43FC7" w:rsidRDefault="00F43FC7" w:rsidP="00763C14">
      <w:pPr>
        <w:numPr>
          <w:ilvl w:val="0"/>
          <w:numId w:val="3"/>
        </w:numPr>
        <w:spacing w:line="360" w:lineRule="auto"/>
        <w:contextualSpacing/>
        <w:jc w:val="both"/>
        <w:rPr>
          <w:lang w:val="en-US"/>
        </w:rPr>
      </w:pPr>
      <w:r>
        <w:rPr>
          <w:lang w:val="en-US"/>
        </w:rPr>
        <w:t>Grammar: word formation exercises</w:t>
      </w:r>
    </w:p>
    <w:p w14:paraId="417A39E1" w14:textId="77777777" w:rsidR="00F43FC7" w:rsidRDefault="00F43FC7" w:rsidP="00763C14">
      <w:pPr>
        <w:numPr>
          <w:ilvl w:val="0"/>
          <w:numId w:val="3"/>
        </w:numPr>
        <w:spacing w:line="360" w:lineRule="auto"/>
        <w:contextualSpacing/>
        <w:jc w:val="both"/>
        <w:rPr>
          <w:lang w:val="en-US"/>
        </w:rPr>
      </w:pPr>
      <w:r>
        <w:rPr>
          <w:lang w:val="en-US"/>
        </w:rPr>
        <w:lastRenderedPageBreak/>
        <w:t>Multiple-choice cloze exercises</w:t>
      </w:r>
    </w:p>
    <w:p w14:paraId="090B393E" w14:textId="77777777" w:rsidR="00F43FC7" w:rsidRDefault="00F43FC7" w:rsidP="00763C14">
      <w:pPr>
        <w:numPr>
          <w:ilvl w:val="0"/>
          <w:numId w:val="3"/>
        </w:numPr>
        <w:spacing w:line="360" w:lineRule="auto"/>
        <w:contextualSpacing/>
        <w:jc w:val="both"/>
        <w:rPr>
          <w:lang w:val="en-US"/>
        </w:rPr>
      </w:pPr>
      <w:r>
        <w:rPr>
          <w:lang w:val="en-US"/>
        </w:rPr>
        <w:t>Grammar revision: comparative and superlative adjectives</w:t>
      </w:r>
    </w:p>
    <w:p w14:paraId="0E9FC476" w14:textId="77777777" w:rsidR="00F43FC7" w:rsidRDefault="00F43FC7" w:rsidP="00763C14">
      <w:pPr>
        <w:numPr>
          <w:ilvl w:val="0"/>
          <w:numId w:val="3"/>
        </w:numPr>
        <w:spacing w:line="360" w:lineRule="auto"/>
        <w:contextualSpacing/>
        <w:jc w:val="both"/>
        <w:rPr>
          <w:lang w:val="en-US"/>
        </w:rPr>
      </w:pPr>
      <w:r>
        <w:rPr>
          <w:lang w:val="en-US"/>
        </w:rPr>
        <w:t>The early Victorian thinkers</w:t>
      </w:r>
    </w:p>
    <w:p w14:paraId="22409A8B" w14:textId="77777777" w:rsidR="00F43FC7" w:rsidRDefault="00F43FC7" w:rsidP="00763C14">
      <w:pPr>
        <w:numPr>
          <w:ilvl w:val="0"/>
          <w:numId w:val="3"/>
        </w:numPr>
        <w:spacing w:line="360" w:lineRule="auto"/>
        <w:contextualSpacing/>
        <w:jc w:val="both"/>
        <w:rPr>
          <w:lang w:val="en-US"/>
        </w:rPr>
      </w:pPr>
      <w:r>
        <w:rPr>
          <w:lang w:val="en-US"/>
        </w:rPr>
        <w:t>The American civil war and Queen Victoria’s late years</w:t>
      </w:r>
    </w:p>
    <w:p w14:paraId="23757867" w14:textId="77777777" w:rsidR="00F43FC7" w:rsidRDefault="00F43FC7" w:rsidP="00763C14">
      <w:pPr>
        <w:numPr>
          <w:ilvl w:val="0"/>
          <w:numId w:val="3"/>
        </w:numPr>
        <w:spacing w:line="360" w:lineRule="auto"/>
        <w:contextualSpacing/>
        <w:jc w:val="both"/>
        <w:rPr>
          <w:lang w:val="en-US"/>
        </w:rPr>
      </w:pPr>
      <w:r>
        <w:rPr>
          <w:lang w:val="en-US"/>
        </w:rPr>
        <w:t>General features of Aestheticism and decadence</w:t>
      </w:r>
    </w:p>
    <w:p w14:paraId="6C98B9D8" w14:textId="77777777" w:rsidR="00F43FC7" w:rsidRDefault="00F43FC7" w:rsidP="00763C14">
      <w:pPr>
        <w:numPr>
          <w:ilvl w:val="0"/>
          <w:numId w:val="3"/>
        </w:numPr>
        <w:spacing w:line="360" w:lineRule="auto"/>
        <w:contextualSpacing/>
        <w:jc w:val="both"/>
        <w:rPr>
          <w:lang w:val="en-US"/>
        </w:rPr>
      </w:pPr>
      <w:r>
        <w:rPr>
          <w:lang w:val="en-US"/>
        </w:rPr>
        <w:t>The Victorian novel: Charles Dickens’ life and works</w:t>
      </w:r>
    </w:p>
    <w:p w14:paraId="3A1E76AD" w14:textId="77777777" w:rsidR="00F43FC7" w:rsidRDefault="00F43FC7" w:rsidP="00763C14">
      <w:pPr>
        <w:numPr>
          <w:ilvl w:val="0"/>
          <w:numId w:val="3"/>
        </w:numPr>
        <w:spacing w:line="360" w:lineRule="auto"/>
        <w:contextualSpacing/>
        <w:jc w:val="both"/>
        <w:rPr>
          <w:lang w:val="en-US"/>
        </w:rPr>
      </w:pPr>
      <w:r>
        <w:rPr>
          <w:lang w:val="en-US"/>
        </w:rPr>
        <w:t>“Hard Times”: plot, setting, characters and themes</w:t>
      </w:r>
    </w:p>
    <w:p w14:paraId="3DBB9135" w14:textId="77777777" w:rsidR="00F43FC7" w:rsidRDefault="00F43FC7" w:rsidP="00763C14">
      <w:pPr>
        <w:numPr>
          <w:ilvl w:val="0"/>
          <w:numId w:val="3"/>
        </w:numPr>
        <w:spacing w:line="360" w:lineRule="auto"/>
        <w:contextualSpacing/>
        <w:jc w:val="both"/>
        <w:rPr>
          <w:lang w:val="en-US"/>
        </w:rPr>
      </w:pPr>
      <w:r>
        <w:rPr>
          <w:lang w:val="en-US"/>
        </w:rPr>
        <w:t>“Coketown, a typical Victorian industrial town”, taken from “Hard Times”</w:t>
      </w:r>
    </w:p>
    <w:p w14:paraId="5FBE673C" w14:textId="77777777" w:rsidR="00F43FC7" w:rsidRDefault="00F43FC7" w:rsidP="00763C14">
      <w:pPr>
        <w:numPr>
          <w:ilvl w:val="0"/>
          <w:numId w:val="3"/>
        </w:numPr>
        <w:spacing w:line="360" w:lineRule="auto"/>
        <w:contextualSpacing/>
        <w:jc w:val="both"/>
        <w:rPr>
          <w:lang w:val="en-US"/>
        </w:rPr>
      </w:pPr>
      <w:r>
        <w:rPr>
          <w:lang w:val="en-US"/>
        </w:rPr>
        <w:t>“Oliver Twist”: plot, setting, characters and themes</w:t>
      </w:r>
    </w:p>
    <w:p w14:paraId="268B3F7E" w14:textId="77777777" w:rsidR="00F43FC7" w:rsidRDefault="00F43FC7" w:rsidP="00763C14">
      <w:pPr>
        <w:numPr>
          <w:ilvl w:val="0"/>
          <w:numId w:val="3"/>
        </w:numPr>
        <w:spacing w:line="360" w:lineRule="auto"/>
        <w:contextualSpacing/>
        <w:jc w:val="both"/>
        <w:rPr>
          <w:lang w:val="en-US"/>
        </w:rPr>
      </w:pPr>
      <w:r>
        <w:rPr>
          <w:lang w:val="en-US"/>
        </w:rPr>
        <w:t>Grammar revision: past tenses</w:t>
      </w:r>
    </w:p>
    <w:p w14:paraId="470F7E51" w14:textId="77777777" w:rsidR="00F43FC7" w:rsidRDefault="00F43FC7" w:rsidP="00763C14">
      <w:pPr>
        <w:numPr>
          <w:ilvl w:val="0"/>
          <w:numId w:val="3"/>
        </w:numPr>
        <w:spacing w:line="360" w:lineRule="auto"/>
        <w:contextualSpacing/>
        <w:jc w:val="both"/>
        <w:rPr>
          <w:lang w:val="en-US"/>
        </w:rPr>
      </w:pPr>
      <w:r>
        <w:rPr>
          <w:lang w:val="en-US"/>
        </w:rPr>
        <w:t>Grammar revision: future forms</w:t>
      </w:r>
    </w:p>
    <w:p w14:paraId="386DD672" w14:textId="77777777" w:rsidR="00F43FC7" w:rsidRDefault="00F43FC7" w:rsidP="00763C14">
      <w:pPr>
        <w:numPr>
          <w:ilvl w:val="0"/>
          <w:numId w:val="3"/>
        </w:numPr>
        <w:spacing w:line="360" w:lineRule="auto"/>
        <w:contextualSpacing/>
        <w:jc w:val="both"/>
        <w:rPr>
          <w:lang w:val="en-US"/>
        </w:rPr>
      </w:pPr>
      <w:r>
        <w:rPr>
          <w:lang w:val="en-US"/>
        </w:rPr>
        <w:t>The theme of poverty within the working class in Dickens’ novels</w:t>
      </w:r>
    </w:p>
    <w:p w14:paraId="68C8B844" w14:textId="77777777" w:rsidR="00F43FC7" w:rsidRDefault="00F43FC7" w:rsidP="00763C14">
      <w:pPr>
        <w:numPr>
          <w:ilvl w:val="0"/>
          <w:numId w:val="3"/>
        </w:numPr>
        <w:spacing w:line="360" w:lineRule="auto"/>
        <w:contextualSpacing/>
        <w:jc w:val="both"/>
        <w:rPr>
          <w:lang w:val="en-US"/>
        </w:rPr>
      </w:pPr>
      <w:r>
        <w:rPr>
          <w:lang w:val="en-US"/>
        </w:rPr>
        <w:t>“From folk to rock”: reading comprehension</w:t>
      </w:r>
    </w:p>
    <w:p w14:paraId="7751F545" w14:textId="77777777" w:rsidR="00F43FC7" w:rsidRDefault="00F43FC7" w:rsidP="00763C14">
      <w:pPr>
        <w:numPr>
          <w:ilvl w:val="0"/>
          <w:numId w:val="3"/>
        </w:numPr>
        <w:spacing w:line="360" w:lineRule="auto"/>
        <w:contextualSpacing/>
        <w:jc w:val="both"/>
        <w:rPr>
          <w:lang w:val="en-US"/>
        </w:rPr>
      </w:pPr>
      <w:r>
        <w:rPr>
          <w:lang w:val="en-US"/>
        </w:rPr>
        <w:t>Thomas Hardy: life and works</w:t>
      </w:r>
    </w:p>
    <w:p w14:paraId="1E3B5FD7" w14:textId="77777777" w:rsidR="00F43FC7" w:rsidRDefault="00F43FC7" w:rsidP="00763C14">
      <w:pPr>
        <w:numPr>
          <w:ilvl w:val="0"/>
          <w:numId w:val="3"/>
        </w:numPr>
        <w:spacing w:line="360" w:lineRule="auto"/>
        <w:contextualSpacing/>
        <w:jc w:val="both"/>
        <w:rPr>
          <w:lang w:val="en-US"/>
        </w:rPr>
      </w:pPr>
      <w:r>
        <w:rPr>
          <w:lang w:val="en-US"/>
        </w:rPr>
        <w:t>“Tess of the d’Urbervilles”: plot, setting, characters and themes</w:t>
      </w:r>
    </w:p>
    <w:p w14:paraId="66D873AD" w14:textId="77777777" w:rsidR="00F43FC7" w:rsidRDefault="00F43FC7" w:rsidP="00763C14">
      <w:pPr>
        <w:numPr>
          <w:ilvl w:val="0"/>
          <w:numId w:val="3"/>
        </w:numPr>
        <w:spacing w:line="360" w:lineRule="auto"/>
        <w:contextualSpacing/>
        <w:jc w:val="both"/>
        <w:rPr>
          <w:lang w:val="en-US"/>
        </w:rPr>
      </w:pPr>
      <w:r>
        <w:rPr>
          <w:lang w:val="en-US"/>
        </w:rPr>
        <w:t>“Tess of the d’Urbervilles”: the theme of the fallen woman</w:t>
      </w:r>
    </w:p>
    <w:p w14:paraId="18DA9302" w14:textId="77777777" w:rsidR="00F43FC7" w:rsidRDefault="00F43FC7" w:rsidP="00763C14">
      <w:pPr>
        <w:numPr>
          <w:ilvl w:val="0"/>
          <w:numId w:val="3"/>
        </w:numPr>
        <w:spacing w:line="360" w:lineRule="auto"/>
        <w:contextualSpacing/>
        <w:jc w:val="both"/>
        <w:rPr>
          <w:lang w:val="en-US"/>
        </w:rPr>
      </w:pPr>
      <w:r>
        <w:rPr>
          <w:lang w:val="en-US"/>
        </w:rPr>
        <w:t>“The woman pays”, taken from “Tess of the d’Urbervilles”</w:t>
      </w:r>
    </w:p>
    <w:p w14:paraId="1446816E" w14:textId="77777777" w:rsidR="00F43FC7" w:rsidRDefault="00F43FC7" w:rsidP="00763C14">
      <w:pPr>
        <w:numPr>
          <w:ilvl w:val="0"/>
          <w:numId w:val="3"/>
        </w:numPr>
        <w:spacing w:line="360" w:lineRule="auto"/>
        <w:contextualSpacing/>
        <w:jc w:val="both"/>
        <w:rPr>
          <w:lang w:val="en-US"/>
        </w:rPr>
      </w:pPr>
      <w:r>
        <w:rPr>
          <w:lang w:val="en-US"/>
        </w:rPr>
        <w:t>Robert Louis Stevenson: life and works</w:t>
      </w:r>
    </w:p>
    <w:p w14:paraId="6FE01A4C" w14:textId="77777777" w:rsidR="00F43FC7" w:rsidRDefault="00F43FC7" w:rsidP="00763C14">
      <w:pPr>
        <w:numPr>
          <w:ilvl w:val="0"/>
          <w:numId w:val="3"/>
        </w:numPr>
        <w:spacing w:line="360" w:lineRule="auto"/>
        <w:contextualSpacing/>
        <w:jc w:val="both"/>
        <w:rPr>
          <w:lang w:val="en-US"/>
        </w:rPr>
      </w:pPr>
      <w:r>
        <w:rPr>
          <w:lang w:val="en-US"/>
        </w:rPr>
        <w:t>“The Strange Case of Dr. Jekyll and Mr. Hyde”: plot, setting, characters and themes</w:t>
      </w:r>
    </w:p>
    <w:p w14:paraId="035DBE70" w14:textId="77777777" w:rsidR="00F43FC7" w:rsidRDefault="00F43FC7" w:rsidP="00763C14">
      <w:pPr>
        <w:numPr>
          <w:ilvl w:val="0"/>
          <w:numId w:val="3"/>
        </w:numPr>
        <w:spacing w:line="360" w:lineRule="auto"/>
        <w:contextualSpacing/>
        <w:jc w:val="both"/>
        <w:rPr>
          <w:lang w:val="en-US"/>
        </w:rPr>
      </w:pPr>
      <w:r>
        <w:rPr>
          <w:lang w:val="en-US"/>
        </w:rPr>
        <w:t>“The Strange Case of Dr. Jekyll and Mr. Hyde”: the theme of the divided self</w:t>
      </w:r>
    </w:p>
    <w:p w14:paraId="3E5F86A9" w14:textId="77777777" w:rsidR="00F43FC7" w:rsidRDefault="00F43FC7" w:rsidP="00763C14">
      <w:pPr>
        <w:numPr>
          <w:ilvl w:val="0"/>
          <w:numId w:val="3"/>
        </w:numPr>
        <w:spacing w:line="360" w:lineRule="auto"/>
        <w:contextualSpacing/>
        <w:jc w:val="both"/>
        <w:rPr>
          <w:lang w:val="en-US"/>
        </w:rPr>
      </w:pPr>
      <w:r>
        <w:rPr>
          <w:lang w:val="en-US"/>
        </w:rPr>
        <w:t>“Jekyll’s experiment”, taken from “The Strange Case of Dr. Jekyll and Mr. Hyde”</w:t>
      </w:r>
    </w:p>
    <w:p w14:paraId="71BDCF2B" w14:textId="77777777" w:rsidR="00F43FC7" w:rsidRDefault="00F43FC7" w:rsidP="00763C14">
      <w:pPr>
        <w:numPr>
          <w:ilvl w:val="0"/>
          <w:numId w:val="3"/>
        </w:numPr>
        <w:spacing w:line="360" w:lineRule="auto"/>
        <w:contextualSpacing/>
        <w:jc w:val="both"/>
        <w:rPr>
          <w:lang w:val="en-US"/>
        </w:rPr>
      </w:pPr>
      <w:r>
        <w:rPr>
          <w:lang w:val="en-US"/>
        </w:rPr>
        <w:t>Oscar Wilde: life and works</w:t>
      </w:r>
    </w:p>
    <w:p w14:paraId="19C1934B" w14:textId="77777777" w:rsidR="00F43FC7" w:rsidRDefault="00F43FC7" w:rsidP="00763C14">
      <w:pPr>
        <w:numPr>
          <w:ilvl w:val="0"/>
          <w:numId w:val="3"/>
        </w:numPr>
        <w:spacing w:line="360" w:lineRule="auto"/>
        <w:contextualSpacing/>
        <w:jc w:val="both"/>
        <w:rPr>
          <w:lang w:val="en-US"/>
        </w:rPr>
      </w:pPr>
      <w:r>
        <w:rPr>
          <w:lang w:val="en-US"/>
        </w:rPr>
        <w:t>“The Picture of Dorian Gray”: plot, setting, characters and themes</w:t>
      </w:r>
    </w:p>
    <w:p w14:paraId="323C62AA" w14:textId="77777777" w:rsidR="00F43FC7" w:rsidRDefault="00F43FC7" w:rsidP="00763C14">
      <w:pPr>
        <w:numPr>
          <w:ilvl w:val="0"/>
          <w:numId w:val="3"/>
        </w:numPr>
        <w:spacing w:line="360" w:lineRule="auto"/>
        <w:contextualSpacing/>
        <w:jc w:val="both"/>
        <w:rPr>
          <w:lang w:val="en-US"/>
        </w:rPr>
      </w:pPr>
      <w:r>
        <w:rPr>
          <w:lang w:val="en-US"/>
        </w:rPr>
        <w:t>Virginia Woolf: life and works</w:t>
      </w:r>
    </w:p>
    <w:p w14:paraId="51A1D2FF" w14:textId="77777777" w:rsidR="00F43FC7" w:rsidRDefault="00F43FC7" w:rsidP="00763C14">
      <w:pPr>
        <w:numPr>
          <w:ilvl w:val="0"/>
          <w:numId w:val="3"/>
        </w:numPr>
        <w:spacing w:line="360" w:lineRule="auto"/>
        <w:contextualSpacing/>
        <w:jc w:val="both"/>
        <w:rPr>
          <w:lang w:val="en-US"/>
        </w:rPr>
      </w:pPr>
      <w:r>
        <w:rPr>
          <w:lang w:val="en-US"/>
        </w:rPr>
        <w:t>“To the Lighthouse”: plot, setting, characters and themes</w:t>
      </w:r>
    </w:p>
    <w:p w14:paraId="4828662A" w14:textId="77777777" w:rsidR="00F43FC7" w:rsidRDefault="00F43FC7" w:rsidP="00763C14">
      <w:pPr>
        <w:numPr>
          <w:ilvl w:val="0"/>
          <w:numId w:val="3"/>
        </w:numPr>
        <w:spacing w:line="360" w:lineRule="auto"/>
        <w:contextualSpacing/>
        <w:jc w:val="both"/>
        <w:rPr>
          <w:lang w:val="en-US"/>
        </w:rPr>
      </w:pPr>
      <w:r>
        <w:rPr>
          <w:lang w:val="en-US"/>
        </w:rPr>
        <w:t>James Joyce: life and works</w:t>
      </w:r>
    </w:p>
    <w:p w14:paraId="50E437D1" w14:textId="77777777" w:rsidR="00F43FC7" w:rsidRDefault="00F43FC7" w:rsidP="00763C14">
      <w:pPr>
        <w:numPr>
          <w:ilvl w:val="0"/>
          <w:numId w:val="3"/>
        </w:numPr>
        <w:spacing w:line="360" w:lineRule="auto"/>
        <w:contextualSpacing/>
        <w:jc w:val="both"/>
        <w:rPr>
          <w:lang w:val="en-US"/>
        </w:rPr>
      </w:pPr>
      <w:r>
        <w:rPr>
          <w:lang w:val="en-US"/>
        </w:rPr>
        <w:t>The stream of consciousness</w:t>
      </w:r>
    </w:p>
    <w:p w14:paraId="5E3E2F9B" w14:textId="77777777" w:rsidR="00F43FC7" w:rsidRDefault="00F43FC7" w:rsidP="00763C14">
      <w:pPr>
        <w:numPr>
          <w:ilvl w:val="0"/>
          <w:numId w:val="3"/>
        </w:numPr>
        <w:spacing w:line="360" w:lineRule="auto"/>
        <w:contextualSpacing/>
        <w:jc w:val="both"/>
        <w:rPr>
          <w:lang w:val="en-US"/>
        </w:rPr>
      </w:pPr>
      <w:r>
        <w:rPr>
          <w:lang w:val="en-US"/>
        </w:rPr>
        <w:t>“Dubliners”: plot, setting, characters and themes</w:t>
      </w:r>
    </w:p>
    <w:p w14:paraId="12B52F9E" w14:textId="77777777" w:rsidR="00F43FC7" w:rsidRDefault="00F43FC7" w:rsidP="00763C14">
      <w:pPr>
        <w:numPr>
          <w:ilvl w:val="0"/>
          <w:numId w:val="3"/>
        </w:numPr>
        <w:spacing w:line="360" w:lineRule="auto"/>
        <w:contextualSpacing/>
        <w:jc w:val="both"/>
        <w:rPr>
          <w:lang w:val="en-US"/>
        </w:rPr>
      </w:pPr>
      <w:r>
        <w:rPr>
          <w:lang w:val="en-US"/>
        </w:rPr>
        <w:t>“The Dead”: reading comprehension and analysis</w:t>
      </w:r>
    </w:p>
    <w:p w14:paraId="4BF07FDD" w14:textId="77777777" w:rsidR="00F43FC7" w:rsidRDefault="00F43FC7" w:rsidP="00763C14">
      <w:pPr>
        <w:numPr>
          <w:ilvl w:val="0"/>
          <w:numId w:val="3"/>
        </w:numPr>
        <w:spacing w:line="360" w:lineRule="auto"/>
        <w:contextualSpacing/>
        <w:jc w:val="both"/>
        <w:rPr>
          <w:lang w:val="en-US"/>
        </w:rPr>
      </w:pPr>
      <w:r>
        <w:rPr>
          <w:lang w:val="en-US"/>
        </w:rPr>
        <w:t>“Ulysses”: plot, setting, characters and themes</w:t>
      </w:r>
    </w:p>
    <w:p w14:paraId="6466155A" w14:textId="77777777" w:rsidR="00F43FC7" w:rsidRPr="000A56BA" w:rsidRDefault="00F43FC7" w:rsidP="00763C14">
      <w:pPr>
        <w:numPr>
          <w:ilvl w:val="0"/>
          <w:numId w:val="3"/>
        </w:numPr>
        <w:spacing w:line="360" w:lineRule="auto"/>
        <w:contextualSpacing/>
        <w:jc w:val="both"/>
        <w:rPr>
          <w:lang w:val="en-US"/>
        </w:rPr>
      </w:pPr>
      <w:r>
        <w:rPr>
          <w:lang w:val="en-US"/>
        </w:rPr>
        <w:t>T.S. Eliot: life and works</w:t>
      </w:r>
    </w:p>
    <w:p w14:paraId="3B4E1641" w14:textId="77777777" w:rsidR="00F43FC7" w:rsidRDefault="00F43FC7" w:rsidP="00F43FC7">
      <w:pPr>
        <w:spacing w:line="360" w:lineRule="auto"/>
        <w:contextualSpacing/>
        <w:jc w:val="both"/>
        <w:rPr>
          <w:lang w:val="en-US"/>
        </w:rPr>
      </w:pPr>
    </w:p>
    <w:p w14:paraId="22398C6A" w14:textId="77777777" w:rsidR="00F43FC7" w:rsidRDefault="00F43FC7" w:rsidP="00F43FC7">
      <w:pPr>
        <w:spacing w:line="360" w:lineRule="auto"/>
        <w:jc w:val="both"/>
        <w:rPr>
          <w:b/>
          <w:u w:val="single"/>
        </w:rPr>
      </w:pPr>
      <w:r w:rsidRPr="00A4592C">
        <w:rPr>
          <w:b/>
          <w:u w:val="single"/>
        </w:rPr>
        <w:t xml:space="preserve">PROGRAMMA </w:t>
      </w:r>
      <w:r>
        <w:rPr>
          <w:b/>
          <w:u w:val="single"/>
        </w:rPr>
        <w:t>DA SVOLGERE DOPO IL 15 MAGGIO</w:t>
      </w:r>
    </w:p>
    <w:p w14:paraId="14CC71FD" w14:textId="77777777" w:rsidR="00F43FC7" w:rsidRPr="006A38C2" w:rsidRDefault="00F43FC7" w:rsidP="00763C14">
      <w:pPr>
        <w:pStyle w:val="Paragrafoelenco"/>
        <w:numPr>
          <w:ilvl w:val="0"/>
          <w:numId w:val="3"/>
        </w:numPr>
        <w:spacing w:after="0" w:line="360" w:lineRule="auto"/>
        <w:jc w:val="both"/>
        <w:rPr>
          <w:rFonts w:ascii="Times New Roman" w:hAnsi="Times New Roman"/>
          <w:b/>
          <w:sz w:val="24"/>
          <w:szCs w:val="24"/>
          <w:u w:val="single"/>
          <w:lang w:val="en-US"/>
        </w:rPr>
      </w:pPr>
      <w:r w:rsidRPr="0057698C">
        <w:rPr>
          <w:rFonts w:ascii="Times New Roman" w:hAnsi="Times New Roman"/>
          <w:bCs/>
          <w:sz w:val="24"/>
          <w:szCs w:val="24"/>
          <w:lang w:val="en-US"/>
        </w:rPr>
        <w:t xml:space="preserve">“The Waste Land”: plot, setting, </w:t>
      </w:r>
      <w:r>
        <w:rPr>
          <w:rFonts w:ascii="Times New Roman" w:hAnsi="Times New Roman"/>
          <w:bCs/>
          <w:sz w:val="24"/>
          <w:szCs w:val="24"/>
          <w:lang w:val="en-US"/>
        </w:rPr>
        <w:t>characters and themes</w:t>
      </w:r>
    </w:p>
    <w:p w14:paraId="023DA239" w14:textId="77777777" w:rsidR="00F43FC7" w:rsidRPr="0057698C" w:rsidRDefault="00F43FC7" w:rsidP="00763C14">
      <w:pPr>
        <w:pStyle w:val="Paragrafoelenco"/>
        <w:numPr>
          <w:ilvl w:val="0"/>
          <w:numId w:val="3"/>
        </w:numPr>
        <w:spacing w:after="0" w:line="360" w:lineRule="auto"/>
        <w:jc w:val="both"/>
        <w:rPr>
          <w:rFonts w:ascii="Times New Roman" w:hAnsi="Times New Roman"/>
          <w:b/>
          <w:sz w:val="24"/>
          <w:szCs w:val="24"/>
          <w:u w:val="single"/>
          <w:lang w:val="en-US"/>
        </w:rPr>
      </w:pPr>
      <w:r>
        <w:rPr>
          <w:rFonts w:ascii="Times New Roman" w:hAnsi="Times New Roman"/>
          <w:bCs/>
          <w:sz w:val="24"/>
          <w:szCs w:val="24"/>
          <w:lang w:val="en-US"/>
        </w:rPr>
        <w:lastRenderedPageBreak/>
        <w:t>“Mrs. Dalloway”: plot, setting, characters and themes</w:t>
      </w:r>
    </w:p>
    <w:p w14:paraId="118517BD" w14:textId="77777777" w:rsidR="00F43FC7" w:rsidRPr="0057698C" w:rsidRDefault="00F43FC7" w:rsidP="00763C14">
      <w:pPr>
        <w:pStyle w:val="Paragrafoelenco"/>
        <w:numPr>
          <w:ilvl w:val="0"/>
          <w:numId w:val="3"/>
        </w:numPr>
        <w:spacing w:after="0" w:line="360" w:lineRule="auto"/>
        <w:jc w:val="both"/>
        <w:rPr>
          <w:rFonts w:ascii="Times New Roman" w:hAnsi="Times New Roman"/>
          <w:b/>
          <w:sz w:val="24"/>
          <w:szCs w:val="24"/>
          <w:u w:val="single"/>
          <w:lang w:val="en-US"/>
        </w:rPr>
      </w:pPr>
      <w:r>
        <w:rPr>
          <w:rFonts w:ascii="Times New Roman" w:hAnsi="Times New Roman"/>
          <w:bCs/>
          <w:sz w:val="24"/>
          <w:szCs w:val="24"/>
          <w:lang w:val="en-US"/>
        </w:rPr>
        <w:t>George Orwell: life and works</w:t>
      </w:r>
    </w:p>
    <w:p w14:paraId="39EC5586" w14:textId="77777777" w:rsidR="00F43FC7" w:rsidRPr="0057698C" w:rsidRDefault="00F43FC7" w:rsidP="00763C14">
      <w:pPr>
        <w:pStyle w:val="Paragrafoelenco"/>
        <w:numPr>
          <w:ilvl w:val="0"/>
          <w:numId w:val="3"/>
        </w:numPr>
        <w:spacing w:line="360" w:lineRule="auto"/>
        <w:jc w:val="both"/>
        <w:rPr>
          <w:rFonts w:ascii="Times New Roman" w:hAnsi="Times New Roman"/>
          <w:bCs/>
          <w:sz w:val="24"/>
          <w:szCs w:val="24"/>
          <w:lang w:val="en-US"/>
        </w:rPr>
      </w:pPr>
      <w:r>
        <w:rPr>
          <w:rFonts w:ascii="Times New Roman" w:hAnsi="Times New Roman"/>
          <w:bCs/>
          <w:sz w:val="24"/>
          <w:szCs w:val="24"/>
          <w:lang w:val="en-US"/>
        </w:rPr>
        <w:t>“</w:t>
      </w:r>
      <w:r w:rsidRPr="0057698C">
        <w:rPr>
          <w:rFonts w:ascii="Times New Roman" w:hAnsi="Times New Roman"/>
          <w:bCs/>
          <w:sz w:val="24"/>
          <w:szCs w:val="24"/>
          <w:lang w:val="en-US"/>
        </w:rPr>
        <w:t>Nineteen Eighty-Four”: plot, setting, charac</w:t>
      </w:r>
      <w:r>
        <w:rPr>
          <w:rFonts w:ascii="Times New Roman" w:hAnsi="Times New Roman"/>
          <w:bCs/>
          <w:sz w:val="24"/>
          <w:szCs w:val="24"/>
          <w:lang w:val="en-US"/>
        </w:rPr>
        <w:t>ters and themes</w:t>
      </w:r>
    </w:p>
    <w:p w14:paraId="3A99D870" w14:textId="77777777" w:rsidR="00F43FC7" w:rsidRDefault="00F43FC7" w:rsidP="00763C14">
      <w:pPr>
        <w:pStyle w:val="Paragrafoelenco"/>
        <w:numPr>
          <w:ilvl w:val="0"/>
          <w:numId w:val="3"/>
        </w:numPr>
        <w:spacing w:after="0" w:line="360" w:lineRule="auto"/>
        <w:jc w:val="both"/>
        <w:rPr>
          <w:rFonts w:ascii="Times New Roman" w:hAnsi="Times New Roman"/>
          <w:bCs/>
          <w:sz w:val="24"/>
          <w:szCs w:val="24"/>
          <w:lang w:val="en-US"/>
        </w:rPr>
      </w:pPr>
      <w:r w:rsidRPr="0057698C">
        <w:rPr>
          <w:rFonts w:ascii="Times New Roman" w:hAnsi="Times New Roman"/>
          <w:bCs/>
          <w:sz w:val="24"/>
          <w:szCs w:val="24"/>
          <w:lang w:val="en-US"/>
        </w:rPr>
        <w:t>“Animal Farm”</w:t>
      </w:r>
      <w:r>
        <w:rPr>
          <w:rFonts w:ascii="Times New Roman" w:hAnsi="Times New Roman"/>
          <w:bCs/>
          <w:sz w:val="24"/>
          <w:szCs w:val="24"/>
          <w:lang w:val="en-US"/>
        </w:rPr>
        <w:t>: plot, setting, characters and themes</w:t>
      </w:r>
    </w:p>
    <w:p w14:paraId="3B110399" w14:textId="77777777" w:rsidR="00F43FC7" w:rsidRDefault="00F43FC7" w:rsidP="00763C14">
      <w:pPr>
        <w:pStyle w:val="Paragrafoelenco"/>
        <w:numPr>
          <w:ilvl w:val="0"/>
          <w:numId w:val="3"/>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Wilfred Owen, “Dulce et decorum est”</w:t>
      </w:r>
    </w:p>
    <w:p w14:paraId="16C3E64B" w14:textId="77777777" w:rsidR="00F43FC7" w:rsidRDefault="00F43FC7" w:rsidP="00763C14">
      <w:pPr>
        <w:pStyle w:val="Paragrafoelenco"/>
        <w:numPr>
          <w:ilvl w:val="0"/>
          <w:numId w:val="3"/>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Rupert Brooke, “The soldier”</w:t>
      </w:r>
    </w:p>
    <w:p w14:paraId="74667953" w14:textId="77777777" w:rsidR="00F43FC7" w:rsidRDefault="00F43FC7" w:rsidP="00763C14">
      <w:pPr>
        <w:pStyle w:val="Paragrafoelenco"/>
        <w:numPr>
          <w:ilvl w:val="0"/>
          <w:numId w:val="3"/>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George Bernard Shaw: life, works, the theme of money in his writings</w:t>
      </w:r>
    </w:p>
    <w:p w14:paraId="1A495A31" w14:textId="77777777" w:rsidR="00F43FC7" w:rsidRDefault="00F43FC7" w:rsidP="00763C14">
      <w:pPr>
        <w:pStyle w:val="Paragrafoelenco"/>
        <w:numPr>
          <w:ilvl w:val="0"/>
          <w:numId w:val="3"/>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Samuel Beckett: life and works</w:t>
      </w:r>
    </w:p>
    <w:p w14:paraId="0B15D927" w14:textId="77777777" w:rsidR="00F43FC7" w:rsidRPr="006A38C2" w:rsidRDefault="00F43FC7" w:rsidP="00763C14">
      <w:pPr>
        <w:pStyle w:val="Paragrafoelenco"/>
        <w:numPr>
          <w:ilvl w:val="0"/>
          <w:numId w:val="3"/>
        </w:numPr>
        <w:spacing w:after="0" w:line="360" w:lineRule="auto"/>
        <w:jc w:val="both"/>
        <w:rPr>
          <w:rFonts w:ascii="Times New Roman" w:hAnsi="Times New Roman"/>
          <w:bCs/>
          <w:sz w:val="24"/>
          <w:szCs w:val="24"/>
          <w:lang w:val="en-US"/>
        </w:rPr>
      </w:pPr>
      <w:r>
        <w:rPr>
          <w:rFonts w:ascii="Times New Roman" w:hAnsi="Times New Roman"/>
          <w:bCs/>
          <w:sz w:val="24"/>
          <w:szCs w:val="24"/>
          <w:lang w:val="en-US"/>
        </w:rPr>
        <w:t>“Waiting for Godot”: plot, setting, characters and themes</w:t>
      </w:r>
    </w:p>
    <w:p w14:paraId="60386E5B" w14:textId="77777777" w:rsidR="00F43FC7" w:rsidRPr="0057698C" w:rsidRDefault="00F43FC7" w:rsidP="00F43FC7">
      <w:pPr>
        <w:rPr>
          <w:lang w:val="en-US"/>
        </w:rPr>
      </w:pPr>
    </w:p>
    <w:p w14:paraId="77A768F3" w14:textId="6FEE73F2" w:rsidR="009A1F55" w:rsidRDefault="00F43FC7" w:rsidP="00F43FC7">
      <w:pPr>
        <w:spacing w:line="360" w:lineRule="auto"/>
        <w:jc w:val="both"/>
      </w:pPr>
      <w:r w:rsidRPr="00904433">
        <w:t xml:space="preserve">Libri di testo: </w:t>
      </w:r>
      <w:r>
        <w:t>M. Spicci, T. A. Shaw, D. Montanari</w:t>
      </w:r>
      <w:r w:rsidRPr="00904433">
        <w:t xml:space="preserve">, </w:t>
      </w:r>
      <w:r>
        <w:rPr>
          <w:i/>
        </w:rPr>
        <w:t>Amazing Minds</w:t>
      </w:r>
      <w:r w:rsidRPr="00904433">
        <w:t xml:space="preserve">, </w:t>
      </w:r>
      <w:r>
        <w:t>Milano-Torino</w:t>
      </w:r>
      <w:r w:rsidRPr="00904433">
        <w:t xml:space="preserve">, </w:t>
      </w:r>
      <w:r>
        <w:t>Pearson</w:t>
      </w:r>
      <w:r w:rsidRPr="00904433">
        <w:t xml:space="preserve">, </w:t>
      </w:r>
      <w:r>
        <w:t>2018</w:t>
      </w:r>
    </w:p>
    <w:p w14:paraId="6C721C13" w14:textId="77777777" w:rsidR="009A1F55" w:rsidRDefault="009A1F55" w:rsidP="00460346">
      <w:pPr>
        <w:spacing w:line="360" w:lineRule="auto"/>
        <w:jc w:val="both"/>
      </w:pPr>
    </w:p>
    <w:p w14:paraId="70ABF105" w14:textId="77777777" w:rsidR="009A1F55" w:rsidRDefault="009A1F55" w:rsidP="00460346">
      <w:pPr>
        <w:spacing w:line="360" w:lineRule="auto"/>
        <w:jc w:val="both"/>
      </w:pPr>
    </w:p>
    <w:p w14:paraId="0F4A5138" w14:textId="77777777" w:rsidR="009A1F55" w:rsidRDefault="009A1F55" w:rsidP="00460346">
      <w:pPr>
        <w:spacing w:line="360" w:lineRule="auto"/>
        <w:jc w:val="both"/>
      </w:pPr>
    </w:p>
    <w:p w14:paraId="311A8352" w14:textId="77777777" w:rsidR="009A1F55" w:rsidRDefault="009A1F55" w:rsidP="00460346">
      <w:pPr>
        <w:spacing w:line="360" w:lineRule="auto"/>
        <w:jc w:val="both"/>
      </w:pPr>
    </w:p>
    <w:p w14:paraId="18C672CE" w14:textId="77777777" w:rsidR="009910F4" w:rsidRDefault="009910F4" w:rsidP="00460346">
      <w:pPr>
        <w:spacing w:line="360" w:lineRule="auto"/>
        <w:jc w:val="both"/>
      </w:pPr>
    </w:p>
    <w:p w14:paraId="77BA41E7" w14:textId="77777777" w:rsidR="009910F4" w:rsidRDefault="009910F4" w:rsidP="00460346">
      <w:pPr>
        <w:spacing w:line="360" w:lineRule="auto"/>
        <w:jc w:val="both"/>
      </w:pPr>
    </w:p>
    <w:p w14:paraId="0B62D02C" w14:textId="77777777" w:rsidR="009910F4" w:rsidRDefault="009910F4" w:rsidP="00460346">
      <w:pPr>
        <w:spacing w:line="360" w:lineRule="auto"/>
        <w:jc w:val="both"/>
      </w:pPr>
    </w:p>
    <w:p w14:paraId="637EE2FE" w14:textId="77777777" w:rsidR="009910F4" w:rsidRDefault="009910F4" w:rsidP="00460346">
      <w:pPr>
        <w:spacing w:line="360" w:lineRule="auto"/>
        <w:jc w:val="both"/>
      </w:pPr>
    </w:p>
    <w:p w14:paraId="780A1892" w14:textId="77777777" w:rsidR="009910F4" w:rsidRDefault="009910F4" w:rsidP="00460346">
      <w:pPr>
        <w:spacing w:line="360" w:lineRule="auto"/>
        <w:jc w:val="both"/>
      </w:pPr>
    </w:p>
    <w:p w14:paraId="3E3D232C" w14:textId="77777777" w:rsidR="009910F4" w:rsidRDefault="009910F4" w:rsidP="00460346">
      <w:pPr>
        <w:spacing w:line="360" w:lineRule="auto"/>
        <w:jc w:val="both"/>
      </w:pPr>
    </w:p>
    <w:p w14:paraId="71641DA0" w14:textId="77777777" w:rsidR="009910F4" w:rsidRDefault="009910F4" w:rsidP="00460346">
      <w:pPr>
        <w:spacing w:line="360" w:lineRule="auto"/>
        <w:jc w:val="both"/>
      </w:pPr>
    </w:p>
    <w:p w14:paraId="052A0769" w14:textId="77777777" w:rsidR="009910F4" w:rsidRDefault="009910F4" w:rsidP="00460346">
      <w:pPr>
        <w:spacing w:line="360" w:lineRule="auto"/>
        <w:jc w:val="both"/>
      </w:pPr>
    </w:p>
    <w:p w14:paraId="7D64FD2D" w14:textId="77777777" w:rsidR="009910F4" w:rsidRDefault="009910F4" w:rsidP="00460346">
      <w:pPr>
        <w:spacing w:line="360" w:lineRule="auto"/>
        <w:jc w:val="both"/>
      </w:pPr>
    </w:p>
    <w:p w14:paraId="26A0F1DE" w14:textId="77777777" w:rsidR="009910F4" w:rsidRDefault="009910F4" w:rsidP="00460346">
      <w:pPr>
        <w:spacing w:line="360" w:lineRule="auto"/>
        <w:jc w:val="both"/>
      </w:pPr>
    </w:p>
    <w:p w14:paraId="489BCC36" w14:textId="77777777" w:rsidR="009910F4" w:rsidRDefault="009910F4" w:rsidP="00460346">
      <w:pPr>
        <w:spacing w:line="360" w:lineRule="auto"/>
        <w:jc w:val="both"/>
      </w:pPr>
    </w:p>
    <w:p w14:paraId="49FBECD7" w14:textId="77777777" w:rsidR="009910F4" w:rsidRDefault="009910F4" w:rsidP="00460346">
      <w:pPr>
        <w:spacing w:line="360" w:lineRule="auto"/>
        <w:jc w:val="both"/>
      </w:pPr>
    </w:p>
    <w:p w14:paraId="518940D2" w14:textId="77777777" w:rsidR="009910F4" w:rsidRDefault="009910F4" w:rsidP="00460346">
      <w:pPr>
        <w:spacing w:line="360" w:lineRule="auto"/>
        <w:jc w:val="both"/>
      </w:pPr>
    </w:p>
    <w:p w14:paraId="282124BD" w14:textId="77777777" w:rsidR="009910F4" w:rsidRDefault="009910F4" w:rsidP="00460346">
      <w:pPr>
        <w:spacing w:line="360" w:lineRule="auto"/>
        <w:jc w:val="both"/>
      </w:pPr>
    </w:p>
    <w:p w14:paraId="68C67C3C" w14:textId="77777777" w:rsidR="009910F4" w:rsidRDefault="009910F4" w:rsidP="00460346">
      <w:pPr>
        <w:spacing w:line="360" w:lineRule="auto"/>
        <w:jc w:val="both"/>
      </w:pPr>
    </w:p>
    <w:p w14:paraId="0319821B" w14:textId="77777777" w:rsidR="009910F4" w:rsidRDefault="009910F4" w:rsidP="00460346">
      <w:pPr>
        <w:spacing w:line="360" w:lineRule="auto"/>
        <w:jc w:val="both"/>
      </w:pPr>
    </w:p>
    <w:p w14:paraId="2BF5F4D0" w14:textId="77777777" w:rsidR="009910F4" w:rsidRDefault="009910F4" w:rsidP="00460346">
      <w:pPr>
        <w:spacing w:line="360" w:lineRule="auto"/>
        <w:jc w:val="both"/>
      </w:pPr>
    </w:p>
    <w:p w14:paraId="236C7FEB" w14:textId="77777777" w:rsidR="009910F4" w:rsidRDefault="009910F4" w:rsidP="00460346">
      <w:pPr>
        <w:spacing w:line="360" w:lineRule="auto"/>
        <w:jc w:val="both"/>
      </w:pPr>
    </w:p>
    <w:p w14:paraId="447BF179" w14:textId="77777777" w:rsidR="009910F4" w:rsidRDefault="009910F4" w:rsidP="00460346">
      <w:pPr>
        <w:spacing w:line="360" w:lineRule="auto"/>
        <w:jc w:val="both"/>
      </w:pPr>
    </w:p>
    <w:p w14:paraId="612CC08C" w14:textId="77777777" w:rsidR="009A1F55" w:rsidRDefault="009A1F55" w:rsidP="00460346">
      <w:pPr>
        <w:spacing w:line="360" w:lineRule="auto"/>
        <w:jc w:val="both"/>
      </w:pPr>
    </w:p>
    <w:p w14:paraId="0CE399F2" w14:textId="6B7C0B13" w:rsidR="009A1F55" w:rsidRDefault="009A1F55" w:rsidP="00460346">
      <w:pPr>
        <w:spacing w:line="360" w:lineRule="auto"/>
        <w:jc w:val="both"/>
      </w:pPr>
    </w:p>
    <w:p w14:paraId="6DFFCF33" w14:textId="77777777" w:rsidR="009A1F55" w:rsidRPr="007B2BA1" w:rsidRDefault="009A1F55" w:rsidP="009A1F55">
      <w:pPr>
        <w:spacing w:line="360" w:lineRule="auto"/>
        <w:jc w:val="center"/>
        <w:rPr>
          <w:rFonts w:eastAsia="Calibri"/>
          <w:b/>
          <w:i/>
        </w:rPr>
      </w:pPr>
      <w:r w:rsidRPr="007B2BA1">
        <w:rPr>
          <w:rFonts w:eastAsia="Calibri"/>
          <w:b/>
        </w:rPr>
        <w:t>ISTITUTO DI ISTRUZIONE SUPERIORE PARITARIO “</w:t>
      </w:r>
      <w:r w:rsidRPr="007B2BA1">
        <w:rPr>
          <w:rFonts w:eastAsia="Calibri"/>
          <w:b/>
          <w:i/>
        </w:rPr>
        <w:t>MERINI”</w:t>
      </w:r>
    </w:p>
    <w:p w14:paraId="09BCDAE1" w14:textId="5A7E37D4" w:rsidR="009A1F55" w:rsidRPr="007B2BA1" w:rsidRDefault="009A1F55" w:rsidP="009A1F55">
      <w:pPr>
        <w:spacing w:line="360" w:lineRule="auto"/>
        <w:jc w:val="center"/>
        <w:rPr>
          <w:rFonts w:eastAsia="Calibri"/>
          <w:b/>
          <w:iCs/>
        </w:rPr>
      </w:pPr>
      <w:r w:rsidRPr="007B2BA1">
        <w:rPr>
          <w:rFonts w:eastAsia="Calibri"/>
          <w:b/>
          <w:iCs/>
        </w:rPr>
        <w:t xml:space="preserve">LICEO DELLE SCIENZE UMANE </w:t>
      </w:r>
      <w:r w:rsidR="00D7706F">
        <w:rPr>
          <w:rFonts w:eastAsia="Calibri"/>
          <w:b/>
          <w:iCs/>
        </w:rPr>
        <w:t>OPZIONE</w:t>
      </w:r>
      <w:r w:rsidRPr="007B2BA1">
        <w:rPr>
          <w:rFonts w:eastAsia="Calibri"/>
          <w:b/>
          <w:iCs/>
        </w:rPr>
        <w:t xml:space="preserve"> ECONOMICO</w:t>
      </w:r>
      <w:r w:rsidR="00D7706F">
        <w:rPr>
          <w:rFonts w:eastAsia="Calibri"/>
          <w:b/>
          <w:iCs/>
        </w:rPr>
        <w:t xml:space="preserve"> -</w:t>
      </w:r>
      <w:r w:rsidRPr="007B2BA1">
        <w:rPr>
          <w:rFonts w:eastAsia="Calibri"/>
          <w:b/>
          <w:iCs/>
        </w:rPr>
        <w:t xml:space="preserve"> SOCIALE</w:t>
      </w:r>
    </w:p>
    <w:p w14:paraId="2D25AD40" w14:textId="41E47531" w:rsidR="009A1F55" w:rsidRPr="007B2BA1" w:rsidRDefault="009A1F55" w:rsidP="009A1F55">
      <w:pPr>
        <w:pStyle w:val="Titolo1"/>
        <w:spacing w:before="0" w:line="360" w:lineRule="auto"/>
        <w:jc w:val="center"/>
        <w:rPr>
          <w:rFonts w:ascii="Times New Roman" w:hAnsi="Times New Roman"/>
          <w:color w:val="auto"/>
          <w:sz w:val="24"/>
          <w:szCs w:val="24"/>
        </w:rPr>
      </w:pPr>
      <w:r>
        <w:rPr>
          <w:rFonts w:ascii="Times New Roman" w:hAnsi="Times New Roman"/>
          <w:color w:val="auto"/>
          <w:sz w:val="24"/>
          <w:szCs w:val="24"/>
        </w:rPr>
        <w:t>LINGUA E LETTERATURA FRANCESE</w:t>
      </w:r>
    </w:p>
    <w:p w14:paraId="19743CFB" w14:textId="00217492" w:rsidR="009A1F55" w:rsidRDefault="00F43FC7" w:rsidP="009A1F55">
      <w:pPr>
        <w:spacing w:line="360" w:lineRule="auto"/>
        <w:jc w:val="center"/>
        <w:rPr>
          <w:rFonts w:eastAsiaTheme="minorHAnsi"/>
          <w:b/>
          <w:lang w:eastAsia="en-US"/>
        </w:rPr>
      </w:pPr>
      <w:r>
        <w:rPr>
          <w:rFonts w:eastAsiaTheme="minorHAnsi"/>
          <w:b/>
          <w:lang w:eastAsia="en-US"/>
        </w:rPr>
        <w:t>Anno Scolastico 2022/2023</w:t>
      </w:r>
    </w:p>
    <w:p w14:paraId="1B541CA9" w14:textId="0429FA20" w:rsidR="009A1F55" w:rsidRPr="007B2BA1" w:rsidRDefault="009A1F55" w:rsidP="009A1F55">
      <w:pPr>
        <w:spacing w:line="360" w:lineRule="auto"/>
        <w:jc w:val="center"/>
        <w:rPr>
          <w:b/>
        </w:rPr>
      </w:pPr>
      <w:r>
        <w:rPr>
          <w:b/>
        </w:rPr>
        <w:t>CLASSE V SEZ B</w:t>
      </w:r>
    </w:p>
    <w:p w14:paraId="2BD037F7" w14:textId="69D9F03A" w:rsidR="009A1F55" w:rsidRDefault="00F43FC7" w:rsidP="00F43FC7">
      <w:pPr>
        <w:jc w:val="center"/>
        <w:rPr>
          <w:b/>
          <w:bCs/>
        </w:rPr>
      </w:pPr>
      <w:r>
        <w:rPr>
          <w:b/>
          <w:bCs/>
        </w:rPr>
        <w:t>Prof.ssa Loredana Polverino</w:t>
      </w:r>
    </w:p>
    <w:p w14:paraId="68E1D312" w14:textId="77777777" w:rsidR="00F43FC7" w:rsidRDefault="00F43FC7" w:rsidP="00F43FC7">
      <w:pPr>
        <w:jc w:val="center"/>
        <w:rPr>
          <w:b/>
          <w:u w:val="single"/>
          <w:lang w:val="fr-FR"/>
        </w:rPr>
      </w:pPr>
    </w:p>
    <w:p w14:paraId="37D85AA7" w14:textId="77777777" w:rsidR="00F43FC7" w:rsidRDefault="00F43FC7" w:rsidP="00F43FC7">
      <w:pPr>
        <w:spacing w:line="360" w:lineRule="auto"/>
        <w:jc w:val="center"/>
        <w:rPr>
          <w:b/>
        </w:rPr>
      </w:pPr>
    </w:p>
    <w:p w14:paraId="021A8A58" w14:textId="77777777" w:rsidR="00F43FC7" w:rsidRDefault="00F43FC7" w:rsidP="00F43FC7">
      <w:pPr>
        <w:spacing w:line="360" w:lineRule="auto"/>
        <w:jc w:val="both"/>
        <w:rPr>
          <w:b/>
          <w:u w:val="single"/>
        </w:rPr>
      </w:pPr>
      <w:r>
        <w:rPr>
          <w:b/>
          <w:u w:val="single"/>
        </w:rPr>
        <w:t>PROGRAMMA SVOLTO FINO AL 15 MAGGIO</w:t>
      </w:r>
    </w:p>
    <w:p w14:paraId="4F3A04FF" w14:textId="77777777" w:rsidR="00F43FC7" w:rsidRDefault="00F43FC7" w:rsidP="00763C14">
      <w:pPr>
        <w:numPr>
          <w:ilvl w:val="0"/>
          <w:numId w:val="17"/>
        </w:numPr>
        <w:spacing w:line="276" w:lineRule="auto"/>
        <w:jc w:val="both"/>
        <w:rPr>
          <w:b/>
        </w:rPr>
      </w:pPr>
      <w:r>
        <w:rPr>
          <w:b/>
          <w:u w:val="single"/>
        </w:rPr>
        <w:t>Le XIXème siècle: aperçu historique, économique et social</w:t>
      </w:r>
    </w:p>
    <w:p w14:paraId="7FDE78DC" w14:textId="77777777" w:rsidR="00F43FC7" w:rsidRDefault="00F43FC7" w:rsidP="00763C14">
      <w:pPr>
        <w:numPr>
          <w:ilvl w:val="0"/>
          <w:numId w:val="17"/>
        </w:numPr>
        <w:spacing w:line="276" w:lineRule="auto"/>
        <w:rPr>
          <w:b/>
        </w:rPr>
      </w:pPr>
      <w:r>
        <w:rPr>
          <w:b/>
        </w:rPr>
        <w:t>Les préromantiques</w:t>
      </w:r>
    </w:p>
    <w:p w14:paraId="14CF990B" w14:textId="77777777" w:rsidR="00F43FC7" w:rsidRDefault="00F43FC7" w:rsidP="00763C14">
      <w:pPr>
        <w:numPr>
          <w:ilvl w:val="0"/>
          <w:numId w:val="17"/>
        </w:numPr>
        <w:spacing w:line="276" w:lineRule="auto"/>
      </w:pPr>
      <w:r>
        <w:t>Madame de Staël et l'introduction des idées romantiques en France</w:t>
      </w:r>
    </w:p>
    <w:p w14:paraId="7B2EFE0E" w14:textId="77777777" w:rsidR="00F43FC7" w:rsidRDefault="00F43FC7" w:rsidP="00763C14">
      <w:pPr>
        <w:numPr>
          <w:ilvl w:val="0"/>
          <w:numId w:val="17"/>
        </w:numPr>
        <w:spacing w:line="276" w:lineRule="auto"/>
      </w:pPr>
      <w:r>
        <w:t>Chateaubriand: “ René”, le premier héros romantique français</w:t>
      </w:r>
    </w:p>
    <w:p w14:paraId="54D54EBA" w14:textId="77777777" w:rsidR="00F43FC7" w:rsidRDefault="00F43FC7" w:rsidP="00763C14">
      <w:pPr>
        <w:numPr>
          <w:ilvl w:val="0"/>
          <w:numId w:val="17"/>
        </w:numPr>
        <w:spacing w:line="276" w:lineRule="auto"/>
        <w:jc w:val="both"/>
        <w:rPr>
          <w:b/>
        </w:rPr>
      </w:pPr>
      <w:r>
        <w:rPr>
          <w:b/>
        </w:rPr>
        <w:t>Le Romantisme</w:t>
      </w:r>
    </w:p>
    <w:p w14:paraId="163A284A" w14:textId="77777777" w:rsidR="00F43FC7" w:rsidRDefault="00F43FC7" w:rsidP="00763C14">
      <w:pPr>
        <w:numPr>
          <w:ilvl w:val="0"/>
          <w:numId w:val="17"/>
        </w:numPr>
        <w:spacing w:line="276" w:lineRule="auto"/>
      </w:pPr>
      <w:r>
        <w:t>Le Romantisme: origines et principes</w:t>
      </w:r>
    </w:p>
    <w:p w14:paraId="502855E1" w14:textId="77777777" w:rsidR="00F43FC7" w:rsidRDefault="00F43FC7" w:rsidP="00F43FC7">
      <w:pPr>
        <w:ind w:left="720"/>
      </w:pPr>
      <w:r>
        <w:t>La poésie romantique: Lamartine – Hugo</w:t>
      </w:r>
    </w:p>
    <w:p w14:paraId="36737F04" w14:textId="77777777" w:rsidR="00F43FC7" w:rsidRDefault="00F43FC7" w:rsidP="00763C14">
      <w:pPr>
        <w:numPr>
          <w:ilvl w:val="0"/>
          <w:numId w:val="25"/>
        </w:numPr>
        <w:spacing w:line="276" w:lineRule="auto"/>
      </w:pPr>
      <w:r>
        <w:t xml:space="preserve">Hugo romancier : “Notre Dame de Paris” - “Les Misérables” </w:t>
      </w:r>
    </w:p>
    <w:p w14:paraId="07DC93F9" w14:textId="77777777" w:rsidR="00F43FC7" w:rsidRDefault="00F43FC7" w:rsidP="00763C14">
      <w:pPr>
        <w:numPr>
          <w:ilvl w:val="0"/>
          <w:numId w:val="25"/>
        </w:numPr>
        <w:spacing w:line="276" w:lineRule="auto"/>
      </w:pPr>
      <w:r>
        <w:t>Le théâtre romantique: La préface de Cromwell – La bataille d'Hernani</w:t>
      </w:r>
    </w:p>
    <w:p w14:paraId="342570EE" w14:textId="77777777" w:rsidR="00F43FC7" w:rsidRDefault="00F43FC7" w:rsidP="00763C14">
      <w:pPr>
        <w:numPr>
          <w:ilvl w:val="0"/>
          <w:numId w:val="14"/>
        </w:numPr>
        <w:spacing w:line="276" w:lineRule="auto"/>
      </w:pPr>
      <w:r>
        <w:t>Stendhal: “Le Rouge et le Noir”</w:t>
      </w:r>
    </w:p>
    <w:p w14:paraId="1B6A1A27" w14:textId="77777777" w:rsidR="00F43FC7" w:rsidRDefault="00F43FC7" w:rsidP="00763C14">
      <w:pPr>
        <w:numPr>
          <w:ilvl w:val="0"/>
          <w:numId w:val="29"/>
        </w:numPr>
        <w:spacing w:line="276" w:lineRule="auto"/>
        <w:rPr>
          <w:b/>
        </w:rPr>
      </w:pPr>
      <w:r>
        <w:rPr>
          <w:b/>
        </w:rPr>
        <w:t>Le Réalisme</w:t>
      </w:r>
    </w:p>
    <w:p w14:paraId="507A0CC7" w14:textId="77777777" w:rsidR="00F43FC7" w:rsidRDefault="00F43FC7" w:rsidP="00763C14">
      <w:pPr>
        <w:numPr>
          <w:ilvl w:val="0"/>
          <w:numId w:val="27"/>
        </w:numPr>
        <w:spacing w:line="276" w:lineRule="auto"/>
      </w:pPr>
      <w:r>
        <w:t>Le Réalisme: origines et principes</w:t>
      </w:r>
    </w:p>
    <w:p w14:paraId="75491A7D" w14:textId="77777777" w:rsidR="00F43FC7" w:rsidRDefault="00F43FC7" w:rsidP="00763C14">
      <w:pPr>
        <w:numPr>
          <w:ilvl w:val="0"/>
          <w:numId w:val="22"/>
        </w:numPr>
        <w:spacing w:line="276" w:lineRule="auto"/>
      </w:pPr>
      <w:r>
        <w:t>Balzac: “la Comédie humaine”</w:t>
      </w:r>
    </w:p>
    <w:p w14:paraId="108A1257" w14:textId="77777777" w:rsidR="00F43FC7" w:rsidRDefault="00F43FC7" w:rsidP="00763C14">
      <w:pPr>
        <w:numPr>
          <w:ilvl w:val="0"/>
          <w:numId w:val="28"/>
        </w:numPr>
        <w:spacing w:line="276" w:lineRule="auto"/>
      </w:pPr>
      <w:r>
        <w:t>Flaubert: “Madame Bovary”</w:t>
      </w:r>
    </w:p>
    <w:p w14:paraId="1BEE60DC" w14:textId="77777777" w:rsidR="00F43FC7" w:rsidRDefault="00F43FC7" w:rsidP="00763C14">
      <w:pPr>
        <w:numPr>
          <w:ilvl w:val="0"/>
          <w:numId w:val="26"/>
        </w:numPr>
        <w:spacing w:line="276" w:lineRule="auto"/>
        <w:rPr>
          <w:b/>
        </w:rPr>
      </w:pPr>
      <w:r>
        <w:rPr>
          <w:b/>
        </w:rPr>
        <w:t>Le Naturalisme</w:t>
      </w:r>
    </w:p>
    <w:p w14:paraId="230695D1" w14:textId="77777777" w:rsidR="00F43FC7" w:rsidRDefault="00F43FC7" w:rsidP="00763C14">
      <w:pPr>
        <w:numPr>
          <w:ilvl w:val="0"/>
          <w:numId w:val="21"/>
        </w:numPr>
        <w:spacing w:line="276" w:lineRule="auto"/>
      </w:pPr>
      <w:r>
        <w:t>Le Naturalisme: origines et principes</w:t>
      </w:r>
    </w:p>
    <w:p w14:paraId="4EAE27C0" w14:textId="77777777" w:rsidR="00F43FC7" w:rsidRDefault="00F43FC7" w:rsidP="00763C14">
      <w:pPr>
        <w:numPr>
          <w:ilvl w:val="0"/>
          <w:numId w:val="23"/>
        </w:numPr>
        <w:spacing w:line="276" w:lineRule="auto"/>
      </w:pPr>
      <w:r>
        <w:t>Zola: “Les Rougon-Macquart” - L'Affaire Dreyfus: “J’accuse”</w:t>
      </w:r>
    </w:p>
    <w:p w14:paraId="0A37CCC4" w14:textId="77777777" w:rsidR="00F43FC7" w:rsidRDefault="00F43FC7" w:rsidP="00763C14">
      <w:pPr>
        <w:numPr>
          <w:ilvl w:val="0"/>
          <w:numId w:val="16"/>
        </w:numPr>
        <w:spacing w:line="276" w:lineRule="auto"/>
        <w:rPr>
          <w:b/>
        </w:rPr>
      </w:pPr>
      <w:r>
        <w:rPr>
          <w:b/>
        </w:rPr>
        <w:t>Le Symbolisme</w:t>
      </w:r>
    </w:p>
    <w:p w14:paraId="19B730C8" w14:textId="77777777" w:rsidR="00F43FC7" w:rsidRDefault="00F43FC7" w:rsidP="00763C14">
      <w:pPr>
        <w:numPr>
          <w:ilvl w:val="0"/>
          <w:numId w:val="19"/>
        </w:numPr>
        <w:spacing w:line="276" w:lineRule="auto"/>
      </w:pPr>
      <w:r>
        <w:t>Le Symbolisme: origines et principes</w:t>
      </w:r>
    </w:p>
    <w:p w14:paraId="23D71744" w14:textId="77777777" w:rsidR="00F43FC7" w:rsidRDefault="00F43FC7" w:rsidP="00763C14">
      <w:pPr>
        <w:numPr>
          <w:ilvl w:val="0"/>
          <w:numId w:val="24"/>
        </w:numPr>
        <w:spacing w:line="276" w:lineRule="auto"/>
      </w:pPr>
      <w:r>
        <w:t xml:space="preserve">Baudelaire: “Les fleurs du mal” </w:t>
      </w:r>
    </w:p>
    <w:p w14:paraId="0DA43E6F" w14:textId="77777777" w:rsidR="00F43FC7" w:rsidRDefault="00F43FC7" w:rsidP="00F43FC7">
      <w:pPr>
        <w:ind w:left="720"/>
      </w:pPr>
      <w:r>
        <w:t xml:space="preserve">“Correspondances” - “Le Spleen” - “L'Albatros” </w:t>
      </w:r>
    </w:p>
    <w:p w14:paraId="70FBDAAC" w14:textId="77777777" w:rsidR="00F43FC7" w:rsidRDefault="00F43FC7" w:rsidP="00763C14">
      <w:pPr>
        <w:numPr>
          <w:ilvl w:val="0"/>
          <w:numId w:val="12"/>
        </w:numPr>
        <w:spacing w:line="276" w:lineRule="auto"/>
      </w:pPr>
      <w:r>
        <w:t>Verlaine: “Art poétique” - “Chanson d'automne” - “Le ciel par-dessus le toit” – “Les parnassiens”</w:t>
      </w:r>
    </w:p>
    <w:p w14:paraId="0900FB17" w14:textId="77777777" w:rsidR="00F43FC7" w:rsidRDefault="00F43FC7" w:rsidP="00763C14">
      <w:pPr>
        <w:numPr>
          <w:ilvl w:val="0"/>
          <w:numId w:val="13"/>
        </w:numPr>
        <w:spacing w:line="276" w:lineRule="auto"/>
      </w:pPr>
      <w:r>
        <w:t>Rimbaud: “Ma bohème” - La lettre du Voyant</w:t>
      </w:r>
    </w:p>
    <w:p w14:paraId="05AD458D" w14:textId="77777777" w:rsidR="00F43FC7" w:rsidRDefault="00F43FC7" w:rsidP="00763C14">
      <w:pPr>
        <w:numPr>
          <w:ilvl w:val="0"/>
          <w:numId w:val="15"/>
        </w:numPr>
        <w:spacing w:line="276" w:lineRule="auto"/>
        <w:jc w:val="both"/>
        <w:rPr>
          <w:b/>
        </w:rPr>
      </w:pPr>
      <w:r>
        <w:rPr>
          <w:b/>
          <w:u w:val="single"/>
        </w:rPr>
        <w:t>Le XXème siècle: aperçu historique, économique et social</w:t>
      </w:r>
    </w:p>
    <w:p w14:paraId="6351DB6E" w14:textId="77777777" w:rsidR="00F43FC7" w:rsidRDefault="00F43FC7" w:rsidP="00F43FC7">
      <w:pPr>
        <w:ind w:left="720"/>
      </w:pPr>
      <w:r>
        <w:t>Apollinaire: “Alcools” - “Calligrammes”</w:t>
      </w:r>
    </w:p>
    <w:p w14:paraId="565C076A" w14:textId="77777777" w:rsidR="00F43FC7" w:rsidRDefault="00F43FC7" w:rsidP="00763C14">
      <w:pPr>
        <w:numPr>
          <w:ilvl w:val="0"/>
          <w:numId w:val="18"/>
        </w:numPr>
        <w:spacing w:line="276" w:lineRule="auto"/>
      </w:pPr>
      <w:r>
        <w:t>Proust: “A la recherche du temps perdu”</w:t>
      </w:r>
    </w:p>
    <w:p w14:paraId="23956266" w14:textId="77777777" w:rsidR="00F43FC7" w:rsidRDefault="00F43FC7" w:rsidP="00763C14">
      <w:pPr>
        <w:numPr>
          <w:ilvl w:val="0"/>
          <w:numId w:val="18"/>
        </w:numPr>
        <w:spacing w:line="276" w:lineRule="auto"/>
        <w:rPr>
          <w:b/>
        </w:rPr>
      </w:pPr>
      <w:r>
        <w:rPr>
          <w:b/>
        </w:rPr>
        <w:t>Le Surréalisme</w:t>
      </w:r>
    </w:p>
    <w:p w14:paraId="34ECA451" w14:textId="77777777" w:rsidR="00F43FC7" w:rsidRDefault="00F43FC7" w:rsidP="00763C14">
      <w:pPr>
        <w:numPr>
          <w:ilvl w:val="0"/>
          <w:numId w:val="18"/>
        </w:numPr>
        <w:spacing w:line="276" w:lineRule="auto"/>
      </w:pPr>
      <w:r>
        <w:t>Le Surréalisme: origines et principes</w:t>
      </w:r>
    </w:p>
    <w:p w14:paraId="75689947" w14:textId="77777777" w:rsidR="00F43FC7" w:rsidRDefault="00F43FC7" w:rsidP="00763C14">
      <w:pPr>
        <w:numPr>
          <w:ilvl w:val="0"/>
          <w:numId w:val="18"/>
        </w:numPr>
        <w:spacing w:line="276" w:lineRule="auto"/>
      </w:pPr>
      <w:r>
        <w:t>Breton: “Le manifeste du Surréalisme”</w:t>
      </w:r>
    </w:p>
    <w:p w14:paraId="48CD4189" w14:textId="77777777" w:rsidR="00F43FC7" w:rsidRDefault="00F43FC7" w:rsidP="00763C14">
      <w:pPr>
        <w:numPr>
          <w:ilvl w:val="0"/>
          <w:numId w:val="18"/>
        </w:numPr>
        <w:spacing w:line="276" w:lineRule="auto"/>
        <w:rPr>
          <w:b/>
        </w:rPr>
      </w:pPr>
      <w:r>
        <w:rPr>
          <w:b/>
        </w:rPr>
        <w:t>L’existentialisme</w:t>
      </w:r>
    </w:p>
    <w:p w14:paraId="055811A5" w14:textId="77777777" w:rsidR="00F43FC7" w:rsidRDefault="00F43FC7" w:rsidP="00763C14">
      <w:pPr>
        <w:numPr>
          <w:ilvl w:val="0"/>
          <w:numId w:val="18"/>
        </w:numPr>
        <w:spacing w:line="276" w:lineRule="auto"/>
      </w:pPr>
      <w:r>
        <w:t>L’existentialisme: origines et principes</w:t>
      </w:r>
    </w:p>
    <w:p w14:paraId="1EA9977F" w14:textId="77777777" w:rsidR="00F43FC7" w:rsidRDefault="00F43FC7" w:rsidP="00763C14">
      <w:pPr>
        <w:numPr>
          <w:ilvl w:val="0"/>
          <w:numId w:val="18"/>
        </w:numPr>
        <w:spacing w:line="276" w:lineRule="auto"/>
      </w:pPr>
      <w:r>
        <w:t>Camus : “L’étranger”</w:t>
      </w:r>
    </w:p>
    <w:p w14:paraId="6B25B196" w14:textId="77777777" w:rsidR="00F43FC7" w:rsidRDefault="00F43FC7" w:rsidP="00F43FC7">
      <w:pPr>
        <w:spacing w:line="360" w:lineRule="auto"/>
        <w:jc w:val="both"/>
      </w:pPr>
    </w:p>
    <w:p w14:paraId="201AA827" w14:textId="77777777" w:rsidR="00F43FC7" w:rsidRDefault="00F43FC7" w:rsidP="00F43FC7">
      <w:pPr>
        <w:spacing w:line="360" w:lineRule="auto"/>
        <w:jc w:val="both"/>
      </w:pPr>
    </w:p>
    <w:p w14:paraId="39B19FEF" w14:textId="77777777" w:rsidR="00F43FC7" w:rsidRDefault="00F43FC7" w:rsidP="00F43FC7">
      <w:pPr>
        <w:spacing w:line="360" w:lineRule="auto"/>
        <w:jc w:val="both"/>
        <w:rPr>
          <w:b/>
          <w:u w:val="single"/>
        </w:rPr>
      </w:pPr>
      <w:r>
        <w:rPr>
          <w:b/>
          <w:u w:val="single"/>
        </w:rPr>
        <w:t>PROGRAMMA DA SVOLGERE DOPO IL 15 MAGGIO</w:t>
      </w:r>
    </w:p>
    <w:p w14:paraId="6E515D67" w14:textId="77777777" w:rsidR="00F43FC7" w:rsidRDefault="00F43FC7" w:rsidP="00763C14">
      <w:pPr>
        <w:numPr>
          <w:ilvl w:val="0"/>
          <w:numId w:val="20"/>
        </w:numPr>
        <w:spacing w:line="276" w:lineRule="auto"/>
      </w:pPr>
      <w:r>
        <w:rPr>
          <w:u w:val="single"/>
        </w:rPr>
        <w:t>Le Théâtre de l'absurde</w:t>
      </w:r>
    </w:p>
    <w:p w14:paraId="4279207E" w14:textId="77777777" w:rsidR="00F43FC7" w:rsidRDefault="00F43FC7" w:rsidP="00763C14">
      <w:pPr>
        <w:numPr>
          <w:ilvl w:val="0"/>
          <w:numId w:val="20"/>
        </w:numPr>
        <w:spacing w:line="276" w:lineRule="auto"/>
        <w:rPr>
          <w:b/>
        </w:rPr>
      </w:pPr>
      <w:r>
        <w:rPr>
          <w:u w:val="single"/>
        </w:rPr>
        <w:t>Ionesco:  “Rhinoceros”</w:t>
      </w:r>
    </w:p>
    <w:p w14:paraId="3BE06727" w14:textId="77777777" w:rsidR="00F43FC7" w:rsidRDefault="00F43FC7" w:rsidP="00763C14">
      <w:pPr>
        <w:numPr>
          <w:ilvl w:val="0"/>
          <w:numId w:val="20"/>
        </w:numPr>
        <w:spacing w:line="276" w:lineRule="auto"/>
        <w:rPr>
          <w:b/>
        </w:rPr>
      </w:pPr>
      <w:r>
        <w:rPr>
          <w:u w:val="single"/>
        </w:rPr>
        <w:t>Modernisme</w:t>
      </w:r>
    </w:p>
    <w:p w14:paraId="2AE213CB" w14:textId="77777777" w:rsidR="00F43FC7" w:rsidRDefault="00F43FC7" w:rsidP="00F43FC7"/>
    <w:p w14:paraId="3E1E174E" w14:textId="77777777" w:rsidR="00F43FC7" w:rsidRDefault="00F43FC7" w:rsidP="00F43FC7">
      <w:r>
        <w:t xml:space="preserve">Libri di testo: AA VV, </w:t>
      </w:r>
      <w:r>
        <w:rPr>
          <w:i/>
        </w:rPr>
        <w:t xml:space="preserve">Pages Plurielles </w:t>
      </w:r>
      <w:r>
        <w:t>voll. 1-2, Lang-Pearson, Milano, 2022.</w:t>
      </w:r>
    </w:p>
    <w:p w14:paraId="1F237C8C" w14:textId="77777777" w:rsidR="00F43FC7" w:rsidRDefault="00F43FC7" w:rsidP="009A1F55">
      <w:pPr>
        <w:spacing w:line="360" w:lineRule="auto"/>
        <w:jc w:val="center"/>
        <w:rPr>
          <w:rFonts w:eastAsiaTheme="minorHAnsi"/>
          <w:b/>
          <w:lang w:eastAsia="en-US"/>
        </w:rPr>
      </w:pPr>
    </w:p>
    <w:p w14:paraId="38E0C073" w14:textId="77777777" w:rsidR="00F43FC7" w:rsidRDefault="00F43FC7" w:rsidP="009A1F55">
      <w:pPr>
        <w:spacing w:line="360" w:lineRule="auto"/>
        <w:jc w:val="center"/>
        <w:rPr>
          <w:rFonts w:eastAsiaTheme="minorHAnsi"/>
          <w:b/>
          <w:lang w:eastAsia="en-US"/>
        </w:rPr>
      </w:pPr>
    </w:p>
    <w:p w14:paraId="2638F76E" w14:textId="77777777" w:rsidR="00F43FC7" w:rsidRDefault="00F43FC7" w:rsidP="009A1F55">
      <w:pPr>
        <w:spacing w:line="360" w:lineRule="auto"/>
        <w:jc w:val="center"/>
        <w:rPr>
          <w:rFonts w:eastAsiaTheme="minorHAnsi"/>
          <w:b/>
          <w:lang w:eastAsia="en-US"/>
        </w:rPr>
      </w:pPr>
    </w:p>
    <w:p w14:paraId="35B960AC" w14:textId="77777777" w:rsidR="00F43FC7" w:rsidRDefault="00F43FC7" w:rsidP="009A1F55">
      <w:pPr>
        <w:spacing w:line="360" w:lineRule="auto"/>
        <w:jc w:val="center"/>
        <w:rPr>
          <w:rFonts w:eastAsiaTheme="minorHAnsi"/>
          <w:b/>
          <w:lang w:eastAsia="en-US"/>
        </w:rPr>
      </w:pPr>
    </w:p>
    <w:p w14:paraId="69A693FE" w14:textId="77777777" w:rsidR="00F43FC7" w:rsidRDefault="00F43FC7" w:rsidP="009A1F55">
      <w:pPr>
        <w:spacing w:line="360" w:lineRule="auto"/>
        <w:jc w:val="center"/>
        <w:rPr>
          <w:rFonts w:eastAsiaTheme="minorHAnsi"/>
          <w:b/>
          <w:lang w:eastAsia="en-US"/>
        </w:rPr>
      </w:pPr>
    </w:p>
    <w:p w14:paraId="4D99C9A0" w14:textId="77777777" w:rsidR="00F43FC7" w:rsidRDefault="00F43FC7" w:rsidP="009A1F55">
      <w:pPr>
        <w:spacing w:line="360" w:lineRule="auto"/>
        <w:jc w:val="center"/>
        <w:rPr>
          <w:rFonts w:eastAsiaTheme="minorHAnsi"/>
          <w:b/>
          <w:lang w:eastAsia="en-US"/>
        </w:rPr>
      </w:pPr>
    </w:p>
    <w:p w14:paraId="23913E03" w14:textId="77777777" w:rsidR="00F43FC7" w:rsidRDefault="00F43FC7" w:rsidP="009A1F55">
      <w:pPr>
        <w:spacing w:line="360" w:lineRule="auto"/>
        <w:jc w:val="center"/>
        <w:rPr>
          <w:rFonts w:eastAsiaTheme="minorHAnsi"/>
          <w:b/>
          <w:lang w:eastAsia="en-US"/>
        </w:rPr>
      </w:pPr>
    </w:p>
    <w:p w14:paraId="2838C22B" w14:textId="77777777" w:rsidR="00F43FC7" w:rsidRDefault="00F43FC7" w:rsidP="009A1F55">
      <w:pPr>
        <w:spacing w:line="360" w:lineRule="auto"/>
        <w:jc w:val="center"/>
        <w:rPr>
          <w:rFonts w:eastAsiaTheme="minorHAnsi"/>
          <w:b/>
          <w:lang w:eastAsia="en-US"/>
        </w:rPr>
      </w:pPr>
    </w:p>
    <w:p w14:paraId="68CB1F5C" w14:textId="77777777" w:rsidR="00F43FC7" w:rsidRDefault="00F43FC7" w:rsidP="009A1F55">
      <w:pPr>
        <w:spacing w:line="360" w:lineRule="auto"/>
        <w:jc w:val="center"/>
        <w:rPr>
          <w:rFonts w:eastAsiaTheme="minorHAnsi"/>
          <w:b/>
          <w:lang w:eastAsia="en-US"/>
        </w:rPr>
      </w:pPr>
    </w:p>
    <w:p w14:paraId="27450F2F" w14:textId="77777777" w:rsidR="00F43FC7" w:rsidRDefault="00F43FC7" w:rsidP="009A1F55">
      <w:pPr>
        <w:spacing w:line="360" w:lineRule="auto"/>
        <w:jc w:val="center"/>
        <w:rPr>
          <w:rFonts w:eastAsiaTheme="minorHAnsi"/>
          <w:b/>
          <w:lang w:eastAsia="en-US"/>
        </w:rPr>
      </w:pPr>
    </w:p>
    <w:p w14:paraId="400EA6BD" w14:textId="77777777" w:rsidR="00F43FC7" w:rsidRDefault="00F43FC7" w:rsidP="009A1F55">
      <w:pPr>
        <w:spacing w:line="360" w:lineRule="auto"/>
        <w:jc w:val="center"/>
        <w:rPr>
          <w:rFonts w:eastAsiaTheme="minorHAnsi"/>
          <w:b/>
          <w:lang w:eastAsia="en-US"/>
        </w:rPr>
      </w:pPr>
    </w:p>
    <w:p w14:paraId="10A9C2C6" w14:textId="77777777" w:rsidR="00F43FC7" w:rsidRDefault="00F43FC7" w:rsidP="009A1F55">
      <w:pPr>
        <w:spacing w:line="360" w:lineRule="auto"/>
        <w:jc w:val="center"/>
        <w:rPr>
          <w:rFonts w:eastAsiaTheme="minorHAnsi"/>
          <w:b/>
          <w:lang w:eastAsia="en-US"/>
        </w:rPr>
      </w:pPr>
    </w:p>
    <w:p w14:paraId="75CD5ED3" w14:textId="77777777" w:rsidR="00F43FC7" w:rsidRDefault="00F43FC7" w:rsidP="009A1F55">
      <w:pPr>
        <w:spacing w:line="360" w:lineRule="auto"/>
        <w:jc w:val="center"/>
        <w:rPr>
          <w:rFonts w:eastAsiaTheme="minorHAnsi"/>
          <w:b/>
          <w:lang w:eastAsia="en-US"/>
        </w:rPr>
      </w:pPr>
    </w:p>
    <w:p w14:paraId="29BD6FE9" w14:textId="77777777" w:rsidR="00F43FC7" w:rsidRDefault="00F43FC7" w:rsidP="009A1F55">
      <w:pPr>
        <w:spacing w:line="360" w:lineRule="auto"/>
        <w:jc w:val="center"/>
        <w:rPr>
          <w:rFonts w:eastAsiaTheme="minorHAnsi"/>
          <w:b/>
          <w:lang w:eastAsia="en-US"/>
        </w:rPr>
      </w:pPr>
    </w:p>
    <w:p w14:paraId="2CE8EE74" w14:textId="77777777" w:rsidR="00F43FC7" w:rsidRDefault="00F43FC7" w:rsidP="009A1F55">
      <w:pPr>
        <w:spacing w:line="360" w:lineRule="auto"/>
        <w:jc w:val="center"/>
        <w:rPr>
          <w:rFonts w:eastAsiaTheme="minorHAnsi"/>
          <w:b/>
          <w:lang w:eastAsia="en-US"/>
        </w:rPr>
      </w:pPr>
    </w:p>
    <w:p w14:paraId="6F1A4504" w14:textId="77777777" w:rsidR="00F43FC7" w:rsidRDefault="00F43FC7" w:rsidP="009A1F55">
      <w:pPr>
        <w:spacing w:line="360" w:lineRule="auto"/>
        <w:jc w:val="center"/>
        <w:rPr>
          <w:rFonts w:eastAsiaTheme="minorHAnsi"/>
          <w:b/>
          <w:lang w:eastAsia="en-US"/>
        </w:rPr>
      </w:pPr>
    </w:p>
    <w:p w14:paraId="616C7116" w14:textId="77777777" w:rsidR="00F43FC7" w:rsidRDefault="00F43FC7" w:rsidP="009A1F55">
      <w:pPr>
        <w:spacing w:line="360" w:lineRule="auto"/>
        <w:jc w:val="center"/>
        <w:rPr>
          <w:rFonts w:eastAsiaTheme="minorHAnsi"/>
          <w:b/>
          <w:lang w:eastAsia="en-US"/>
        </w:rPr>
      </w:pPr>
    </w:p>
    <w:p w14:paraId="7E00FC0E" w14:textId="77777777" w:rsidR="00F43FC7" w:rsidRDefault="00F43FC7" w:rsidP="009A1F55">
      <w:pPr>
        <w:spacing w:line="360" w:lineRule="auto"/>
        <w:jc w:val="center"/>
        <w:rPr>
          <w:rFonts w:eastAsiaTheme="minorHAnsi"/>
          <w:b/>
          <w:lang w:eastAsia="en-US"/>
        </w:rPr>
      </w:pPr>
    </w:p>
    <w:p w14:paraId="3DAA767C" w14:textId="77777777" w:rsidR="00F43FC7" w:rsidRDefault="00F43FC7" w:rsidP="009A1F55">
      <w:pPr>
        <w:spacing w:line="360" w:lineRule="auto"/>
        <w:jc w:val="center"/>
        <w:rPr>
          <w:rFonts w:eastAsiaTheme="minorHAnsi"/>
          <w:b/>
          <w:lang w:eastAsia="en-US"/>
        </w:rPr>
      </w:pPr>
    </w:p>
    <w:p w14:paraId="58588DD4" w14:textId="77777777" w:rsidR="00F43FC7" w:rsidRDefault="00F43FC7" w:rsidP="009A1F55">
      <w:pPr>
        <w:spacing w:line="360" w:lineRule="auto"/>
        <w:jc w:val="center"/>
        <w:rPr>
          <w:rFonts w:eastAsiaTheme="minorHAnsi"/>
          <w:b/>
          <w:lang w:eastAsia="en-US"/>
        </w:rPr>
      </w:pPr>
    </w:p>
    <w:p w14:paraId="0D7E41B5" w14:textId="77777777" w:rsidR="00F43FC7" w:rsidRDefault="00F43FC7" w:rsidP="009A1F55">
      <w:pPr>
        <w:spacing w:line="360" w:lineRule="auto"/>
        <w:jc w:val="center"/>
        <w:rPr>
          <w:rFonts w:eastAsiaTheme="minorHAnsi"/>
          <w:b/>
          <w:lang w:eastAsia="en-US"/>
        </w:rPr>
      </w:pPr>
    </w:p>
    <w:p w14:paraId="7CE92E7D" w14:textId="77777777" w:rsidR="00F43FC7" w:rsidRDefault="00F43FC7" w:rsidP="009A1F55">
      <w:pPr>
        <w:spacing w:line="360" w:lineRule="auto"/>
        <w:jc w:val="center"/>
        <w:rPr>
          <w:rFonts w:eastAsiaTheme="minorHAnsi"/>
          <w:b/>
          <w:lang w:eastAsia="en-US"/>
        </w:rPr>
      </w:pPr>
    </w:p>
    <w:p w14:paraId="443ED41A" w14:textId="77777777" w:rsidR="00F43FC7" w:rsidRDefault="00F43FC7" w:rsidP="009A1F55">
      <w:pPr>
        <w:spacing w:line="360" w:lineRule="auto"/>
        <w:jc w:val="center"/>
        <w:rPr>
          <w:rFonts w:eastAsiaTheme="minorHAnsi"/>
          <w:b/>
          <w:lang w:eastAsia="en-US"/>
        </w:rPr>
      </w:pPr>
    </w:p>
    <w:p w14:paraId="7B6C9668" w14:textId="77777777" w:rsidR="00F43FC7" w:rsidRDefault="00F43FC7" w:rsidP="009A1F55">
      <w:pPr>
        <w:spacing w:line="360" w:lineRule="auto"/>
        <w:jc w:val="center"/>
        <w:rPr>
          <w:rFonts w:eastAsiaTheme="minorHAnsi"/>
          <w:b/>
          <w:lang w:eastAsia="en-US"/>
        </w:rPr>
      </w:pPr>
    </w:p>
    <w:p w14:paraId="62668496" w14:textId="77777777" w:rsidR="00F43FC7" w:rsidRDefault="00F43FC7" w:rsidP="009A1F55">
      <w:pPr>
        <w:spacing w:line="360" w:lineRule="auto"/>
        <w:jc w:val="center"/>
        <w:rPr>
          <w:rFonts w:eastAsiaTheme="minorHAnsi"/>
          <w:b/>
          <w:lang w:eastAsia="en-US"/>
        </w:rPr>
      </w:pPr>
    </w:p>
    <w:p w14:paraId="01CC1876" w14:textId="77777777" w:rsidR="00F43FC7" w:rsidRDefault="00F43FC7" w:rsidP="009A1F55">
      <w:pPr>
        <w:spacing w:line="360" w:lineRule="auto"/>
        <w:jc w:val="center"/>
        <w:rPr>
          <w:rFonts w:eastAsiaTheme="minorHAnsi"/>
          <w:b/>
          <w:lang w:eastAsia="en-US"/>
        </w:rPr>
      </w:pPr>
    </w:p>
    <w:p w14:paraId="59D63973" w14:textId="77777777" w:rsidR="00F43FC7" w:rsidRDefault="00F43FC7" w:rsidP="009A1F55">
      <w:pPr>
        <w:spacing w:line="360" w:lineRule="auto"/>
        <w:jc w:val="center"/>
        <w:rPr>
          <w:rFonts w:eastAsiaTheme="minorHAnsi"/>
          <w:b/>
          <w:lang w:eastAsia="en-US"/>
        </w:rPr>
      </w:pPr>
    </w:p>
    <w:p w14:paraId="09F5EDC6" w14:textId="77777777" w:rsidR="00F43FC7" w:rsidRDefault="00F43FC7" w:rsidP="009A1F55">
      <w:pPr>
        <w:spacing w:line="360" w:lineRule="auto"/>
        <w:jc w:val="center"/>
        <w:rPr>
          <w:rFonts w:eastAsiaTheme="minorHAnsi"/>
          <w:b/>
          <w:lang w:eastAsia="en-US"/>
        </w:rPr>
      </w:pPr>
    </w:p>
    <w:p w14:paraId="0656C969" w14:textId="77777777" w:rsidR="00F43FC7" w:rsidRDefault="00F43FC7" w:rsidP="009A1F55">
      <w:pPr>
        <w:spacing w:line="360" w:lineRule="auto"/>
        <w:jc w:val="center"/>
        <w:rPr>
          <w:rFonts w:eastAsiaTheme="minorHAnsi"/>
          <w:b/>
          <w:lang w:eastAsia="en-US"/>
        </w:rPr>
      </w:pPr>
    </w:p>
    <w:p w14:paraId="4C033C04" w14:textId="0B9B8A7E" w:rsidR="009A1F55" w:rsidRPr="009A1F55" w:rsidRDefault="00F43FC7" w:rsidP="00F43FC7">
      <w:pPr>
        <w:spacing w:line="360" w:lineRule="auto"/>
        <w:jc w:val="center"/>
        <w:rPr>
          <w:rFonts w:eastAsiaTheme="minorHAnsi"/>
          <w:b/>
          <w:i/>
          <w:lang w:eastAsia="en-US"/>
        </w:rPr>
      </w:pPr>
      <w:r>
        <w:rPr>
          <w:rFonts w:eastAsiaTheme="minorHAnsi"/>
          <w:b/>
          <w:lang w:eastAsia="en-US"/>
        </w:rPr>
        <w:t>I</w:t>
      </w:r>
      <w:r w:rsidR="009A1F55" w:rsidRPr="009A1F55">
        <w:rPr>
          <w:rFonts w:eastAsiaTheme="minorHAnsi"/>
          <w:b/>
          <w:lang w:eastAsia="en-US"/>
        </w:rPr>
        <w:t>STITUTO DI</w:t>
      </w:r>
      <w:r>
        <w:rPr>
          <w:rFonts w:eastAsiaTheme="minorHAnsi"/>
          <w:b/>
          <w:lang w:eastAsia="en-US"/>
        </w:rPr>
        <w:t xml:space="preserve"> ISTRUZIONE SUPERIORE PARITARIO</w:t>
      </w:r>
      <w:r w:rsidR="009A1F55" w:rsidRPr="009A1F55">
        <w:rPr>
          <w:rFonts w:eastAsiaTheme="minorHAnsi"/>
          <w:b/>
          <w:lang w:eastAsia="en-US"/>
        </w:rPr>
        <w:t xml:space="preserve"> “</w:t>
      </w:r>
      <w:r w:rsidR="009A1F55" w:rsidRPr="009A1F55">
        <w:rPr>
          <w:rFonts w:eastAsiaTheme="minorHAnsi"/>
          <w:b/>
          <w:i/>
          <w:lang w:eastAsia="en-US"/>
        </w:rPr>
        <w:t>MERINI”</w:t>
      </w:r>
    </w:p>
    <w:p w14:paraId="332241EA" w14:textId="1E8D3711" w:rsidR="009A1F55" w:rsidRPr="009A1F55" w:rsidRDefault="009A1F55" w:rsidP="009A1F55">
      <w:pPr>
        <w:spacing w:line="360" w:lineRule="auto"/>
        <w:jc w:val="center"/>
        <w:rPr>
          <w:rFonts w:eastAsiaTheme="minorHAnsi"/>
          <w:b/>
          <w:lang w:eastAsia="en-US"/>
        </w:rPr>
      </w:pPr>
      <w:r w:rsidRPr="009A1F55">
        <w:rPr>
          <w:rFonts w:eastAsiaTheme="minorHAnsi"/>
          <w:i/>
          <w:lang w:eastAsia="en-US"/>
        </w:rPr>
        <w:t xml:space="preserve"> </w:t>
      </w:r>
      <w:r w:rsidRPr="009A1F55">
        <w:rPr>
          <w:rFonts w:eastAsiaTheme="minorHAnsi"/>
          <w:b/>
          <w:lang w:eastAsia="en-US"/>
        </w:rPr>
        <w:t>LICEO DELLE SCIENZE UMANE OPZIONE ECONOMICO SOCIALE</w:t>
      </w:r>
    </w:p>
    <w:p w14:paraId="44478D64" w14:textId="49B5BB6A" w:rsidR="009A1F55" w:rsidRPr="009A1F55" w:rsidRDefault="009A1F55" w:rsidP="009A1F55">
      <w:pPr>
        <w:spacing w:line="360" w:lineRule="auto"/>
        <w:jc w:val="center"/>
        <w:rPr>
          <w:rFonts w:eastAsiaTheme="minorHAnsi"/>
          <w:b/>
          <w:lang w:eastAsia="en-US"/>
        </w:rPr>
      </w:pPr>
      <w:r w:rsidRPr="009A1F55">
        <w:rPr>
          <w:rFonts w:eastAsiaTheme="minorHAnsi"/>
          <w:b/>
          <w:lang w:eastAsia="en-US"/>
        </w:rPr>
        <w:t>SCIENZE UMANE</w:t>
      </w:r>
    </w:p>
    <w:p w14:paraId="080817F0" w14:textId="669A6AC9" w:rsidR="009A1F55" w:rsidRDefault="00F43FC7" w:rsidP="009A1F55">
      <w:pPr>
        <w:spacing w:line="360" w:lineRule="auto"/>
        <w:jc w:val="center"/>
        <w:rPr>
          <w:rFonts w:eastAsiaTheme="minorHAnsi"/>
          <w:b/>
          <w:lang w:eastAsia="en-US"/>
        </w:rPr>
      </w:pPr>
      <w:r>
        <w:rPr>
          <w:rFonts w:eastAsiaTheme="minorHAnsi"/>
          <w:b/>
          <w:lang w:eastAsia="en-US"/>
        </w:rPr>
        <w:t>Classe 5</w:t>
      </w:r>
      <w:r w:rsidR="009A1F55">
        <w:rPr>
          <w:rFonts w:eastAsiaTheme="minorHAnsi"/>
          <w:b/>
          <w:lang w:eastAsia="en-US"/>
        </w:rPr>
        <w:t xml:space="preserve"> sez. B</w:t>
      </w:r>
    </w:p>
    <w:p w14:paraId="398B072A" w14:textId="3FC69451" w:rsidR="009A1F55" w:rsidRDefault="00F43FC7" w:rsidP="009A1F55">
      <w:pPr>
        <w:spacing w:line="360" w:lineRule="auto"/>
        <w:jc w:val="center"/>
        <w:rPr>
          <w:rFonts w:eastAsiaTheme="minorHAnsi"/>
          <w:b/>
          <w:lang w:eastAsia="en-US"/>
        </w:rPr>
      </w:pPr>
      <w:r>
        <w:rPr>
          <w:rFonts w:eastAsiaTheme="minorHAnsi"/>
          <w:b/>
          <w:lang w:eastAsia="en-US"/>
        </w:rPr>
        <w:t>Anno Scolastico 2022/2023</w:t>
      </w:r>
    </w:p>
    <w:p w14:paraId="259E99D8" w14:textId="2F81DFE3" w:rsidR="009A1F55" w:rsidRDefault="00F43FC7" w:rsidP="009A1F55">
      <w:pPr>
        <w:spacing w:line="360" w:lineRule="auto"/>
        <w:jc w:val="center"/>
        <w:rPr>
          <w:rFonts w:eastAsiaTheme="minorHAnsi"/>
          <w:b/>
          <w:lang w:eastAsia="en-US"/>
        </w:rPr>
      </w:pPr>
      <w:r>
        <w:rPr>
          <w:rFonts w:eastAsiaTheme="minorHAnsi"/>
          <w:b/>
          <w:lang w:eastAsia="en-US"/>
        </w:rPr>
        <w:t>Prof.ssa Morena Pastore</w:t>
      </w:r>
    </w:p>
    <w:p w14:paraId="5080C72A" w14:textId="77777777" w:rsidR="009A1F55" w:rsidRDefault="009A1F55" w:rsidP="009A1F55">
      <w:pPr>
        <w:spacing w:line="360" w:lineRule="auto"/>
        <w:jc w:val="center"/>
        <w:rPr>
          <w:rFonts w:eastAsiaTheme="minorHAnsi"/>
          <w:b/>
          <w:lang w:eastAsia="en-US"/>
        </w:rPr>
      </w:pPr>
    </w:p>
    <w:p w14:paraId="77656BF9" w14:textId="77777777" w:rsidR="009A1F55" w:rsidRDefault="009A1F55" w:rsidP="009A1F55">
      <w:pPr>
        <w:spacing w:line="360" w:lineRule="auto"/>
        <w:jc w:val="both"/>
        <w:rPr>
          <w:rFonts w:eastAsiaTheme="minorHAnsi"/>
          <w:b/>
          <w:u w:val="single"/>
          <w:lang w:eastAsia="en-US"/>
        </w:rPr>
      </w:pPr>
      <w:r>
        <w:rPr>
          <w:rFonts w:eastAsiaTheme="minorHAnsi"/>
          <w:b/>
          <w:u w:val="single"/>
          <w:lang w:eastAsia="en-US"/>
        </w:rPr>
        <w:t>PROGRAMMA SVOLTO FINO AL 15 MAGGIO</w:t>
      </w:r>
    </w:p>
    <w:p w14:paraId="0ACA2FFE" w14:textId="77777777" w:rsidR="00F43FC7" w:rsidRDefault="00F43FC7" w:rsidP="00F43FC7">
      <w:pPr>
        <w:spacing w:line="360" w:lineRule="auto"/>
        <w:jc w:val="both"/>
        <w:rPr>
          <w:rFonts w:eastAsiaTheme="minorHAnsi"/>
          <w:bCs/>
          <w:lang w:eastAsia="en-US"/>
        </w:rPr>
      </w:pPr>
      <w:r>
        <w:rPr>
          <w:rFonts w:eastAsiaTheme="minorHAnsi"/>
          <w:bCs/>
          <w:lang w:eastAsia="en-US"/>
        </w:rPr>
        <w:t>ANTROPOLOGIA</w:t>
      </w:r>
    </w:p>
    <w:p w14:paraId="099FC8F7"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L’oggetto disciplinare dell’antropologia</w:t>
      </w:r>
    </w:p>
    <w:p w14:paraId="51ED6D38"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Le teorie antropologiche di Taylor</w:t>
      </w:r>
    </w:p>
    <w:p w14:paraId="1C83CDBF"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Le teorie antropologiche di Boas</w:t>
      </w:r>
    </w:p>
    <w:p w14:paraId="0778C80B"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I Mass Media, McLuhan</w:t>
      </w:r>
    </w:p>
    <w:p w14:paraId="3F9F158E"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I ragazzi e i media</w:t>
      </w:r>
    </w:p>
    <w:p w14:paraId="550AADF8"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Aspetti positivi e negativi dei mass-media</w:t>
      </w:r>
    </w:p>
    <w:p w14:paraId="15C0E494"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Giovani e tossicodipendenze</w:t>
      </w:r>
    </w:p>
    <w:p w14:paraId="240DC14F"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Droghe leggere e droghe pesanti</w:t>
      </w:r>
    </w:p>
    <w:p w14:paraId="3EBDA860"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Il mercato delle droghe</w:t>
      </w:r>
    </w:p>
    <w:p w14:paraId="0CF138F4"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Le teorie antropologiche di Lèvi Strauss</w:t>
      </w:r>
    </w:p>
    <w:p w14:paraId="1D22A675"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La diversità culturale e l’adattamento all’ambiente</w:t>
      </w:r>
    </w:p>
    <w:p w14:paraId="5558AAB9"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L’immagine di sé e degli altri nelle diverse culture</w:t>
      </w:r>
    </w:p>
    <w:p w14:paraId="459A5B57"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L’antropologia della parentela</w:t>
      </w:r>
    </w:p>
    <w:p w14:paraId="4DAEF42B"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Le grandi religioni mondiali e la loro influenza</w:t>
      </w:r>
    </w:p>
    <w:p w14:paraId="4BD9EE1C"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Religione e scolarizzazione</w:t>
      </w:r>
    </w:p>
    <w:p w14:paraId="029095DF"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La ricerca in antropologia</w:t>
      </w:r>
    </w:p>
    <w:p w14:paraId="7FD23C7D"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L’importanza dello sport per le nuove generazioni</w:t>
      </w:r>
    </w:p>
    <w:p w14:paraId="3F677542"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Il gruppo dei pari</w:t>
      </w:r>
    </w:p>
    <w:p w14:paraId="7F0A3A77" w14:textId="77777777" w:rsidR="00F43FC7" w:rsidRDefault="00F43FC7" w:rsidP="00763C14">
      <w:pPr>
        <w:pStyle w:val="Paragrafoelenco"/>
        <w:numPr>
          <w:ilvl w:val="0"/>
          <w:numId w:val="30"/>
        </w:numPr>
        <w:spacing w:after="0" w:line="360" w:lineRule="auto"/>
        <w:jc w:val="both"/>
        <w:rPr>
          <w:rFonts w:ascii="Times New Roman" w:eastAsiaTheme="minorHAnsi" w:hAnsi="Times New Roman"/>
          <w:bCs/>
          <w:sz w:val="24"/>
          <w:szCs w:val="24"/>
          <w:lang w:eastAsia="en-US"/>
        </w:rPr>
      </w:pPr>
      <w:r>
        <w:rPr>
          <w:rFonts w:ascii="Times New Roman" w:eastAsiaTheme="minorHAnsi" w:hAnsi="Times New Roman"/>
          <w:bCs/>
          <w:sz w:val="24"/>
          <w:szCs w:val="24"/>
          <w:lang w:eastAsia="en-US"/>
        </w:rPr>
        <w:t>La famiglia</w:t>
      </w:r>
    </w:p>
    <w:p w14:paraId="4671F119" w14:textId="77777777" w:rsidR="00F43FC7" w:rsidRPr="00FD57FF" w:rsidRDefault="00F43FC7" w:rsidP="00F43FC7">
      <w:pPr>
        <w:pStyle w:val="Paragrafoelenco"/>
        <w:spacing w:after="0" w:line="360" w:lineRule="auto"/>
        <w:jc w:val="both"/>
        <w:rPr>
          <w:rFonts w:ascii="Times New Roman" w:eastAsiaTheme="minorHAnsi" w:hAnsi="Times New Roman"/>
          <w:bCs/>
          <w:sz w:val="24"/>
          <w:szCs w:val="24"/>
          <w:lang w:eastAsia="en-US"/>
        </w:rPr>
      </w:pPr>
    </w:p>
    <w:p w14:paraId="1C3B2E51" w14:textId="77777777" w:rsidR="00F43FC7" w:rsidRPr="00665FF4" w:rsidRDefault="00F43FC7" w:rsidP="00F43FC7">
      <w:pPr>
        <w:spacing w:line="360" w:lineRule="auto"/>
        <w:jc w:val="both"/>
        <w:rPr>
          <w:rFonts w:eastAsiaTheme="minorHAnsi"/>
          <w:bCs/>
          <w:lang w:eastAsia="en-US"/>
        </w:rPr>
      </w:pPr>
      <w:r>
        <w:rPr>
          <w:rFonts w:eastAsiaTheme="minorHAnsi"/>
          <w:bCs/>
          <w:lang w:eastAsia="en-US"/>
        </w:rPr>
        <w:t>PEDAGOGIA</w:t>
      </w:r>
    </w:p>
    <w:p w14:paraId="256C91EC" w14:textId="77777777" w:rsidR="00F43FC7" w:rsidRDefault="00F43FC7" w:rsidP="00763C14">
      <w:pPr>
        <w:numPr>
          <w:ilvl w:val="0"/>
          <w:numId w:val="3"/>
        </w:numPr>
        <w:spacing w:line="360" w:lineRule="auto"/>
        <w:ind w:left="1353"/>
        <w:contextualSpacing/>
        <w:jc w:val="both"/>
      </w:pPr>
      <w:r>
        <w:t>Il positivismo e l’educazione</w:t>
      </w:r>
    </w:p>
    <w:p w14:paraId="5126E2ED" w14:textId="77777777" w:rsidR="00F43FC7" w:rsidRPr="006E0C78" w:rsidRDefault="00F43FC7" w:rsidP="00763C14">
      <w:pPr>
        <w:pStyle w:val="Paragrafoelenco"/>
        <w:numPr>
          <w:ilvl w:val="0"/>
          <w:numId w:val="3"/>
        </w:numPr>
        <w:ind w:left="1353"/>
        <w:rPr>
          <w:rFonts w:ascii="Times New Roman" w:hAnsi="Times New Roman"/>
          <w:sz w:val="24"/>
          <w:szCs w:val="24"/>
        </w:rPr>
      </w:pPr>
      <w:r w:rsidRPr="006E0C78">
        <w:rPr>
          <w:rFonts w:ascii="Times New Roman" w:hAnsi="Times New Roman"/>
          <w:sz w:val="24"/>
          <w:szCs w:val="24"/>
        </w:rPr>
        <w:t>Auguste Comte: significato e scopi dell’educazione positiva</w:t>
      </w:r>
    </w:p>
    <w:p w14:paraId="5BDC6FEB" w14:textId="77777777" w:rsidR="00F43FC7" w:rsidRDefault="00F43FC7" w:rsidP="00763C14">
      <w:pPr>
        <w:numPr>
          <w:ilvl w:val="0"/>
          <w:numId w:val="3"/>
        </w:numPr>
        <w:spacing w:line="360" w:lineRule="auto"/>
        <w:ind w:left="1353"/>
        <w:contextualSpacing/>
        <w:jc w:val="both"/>
      </w:pPr>
      <w:r>
        <w:t>Emile Durkheim: L’educazione crea nell’uomo un essere nuovo</w:t>
      </w:r>
    </w:p>
    <w:p w14:paraId="32BE71B3" w14:textId="77777777" w:rsidR="00F43FC7" w:rsidRDefault="00F43FC7" w:rsidP="00763C14">
      <w:pPr>
        <w:numPr>
          <w:ilvl w:val="0"/>
          <w:numId w:val="3"/>
        </w:numPr>
        <w:spacing w:line="360" w:lineRule="auto"/>
        <w:ind w:left="1353"/>
        <w:contextualSpacing/>
        <w:jc w:val="both"/>
      </w:pPr>
      <w:r>
        <w:lastRenderedPageBreak/>
        <w:t>La nuova scuola per l’Italia e i limiti della legge Casati</w:t>
      </w:r>
    </w:p>
    <w:p w14:paraId="4F1CA603" w14:textId="77777777" w:rsidR="00F43FC7" w:rsidRDefault="00F43FC7" w:rsidP="00763C14">
      <w:pPr>
        <w:numPr>
          <w:ilvl w:val="0"/>
          <w:numId w:val="3"/>
        </w:numPr>
        <w:spacing w:line="360" w:lineRule="auto"/>
        <w:ind w:left="1353"/>
        <w:contextualSpacing/>
        <w:jc w:val="both"/>
      </w:pPr>
      <w:r>
        <w:t>Pedagogia ed educazione europea oltre il positivismo</w:t>
      </w:r>
    </w:p>
    <w:p w14:paraId="19198D98" w14:textId="77777777" w:rsidR="00F43FC7" w:rsidRDefault="00F43FC7" w:rsidP="00763C14">
      <w:pPr>
        <w:numPr>
          <w:ilvl w:val="0"/>
          <w:numId w:val="3"/>
        </w:numPr>
        <w:spacing w:line="360" w:lineRule="auto"/>
        <w:ind w:left="1353"/>
        <w:contextualSpacing/>
        <w:jc w:val="both"/>
      </w:pPr>
      <w:r>
        <w:t>La pedagogia di Carl Marx</w:t>
      </w:r>
    </w:p>
    <w:p w14:paraId="0459C528" w14:textId="77777777" w:rsidR="00F43FC7" w:rsidRDefault="00F43FC7" w:rsidP="00763C14">
      <w:pPr>
        <w:numPr>
          <w:ilvl w:val="0"/>
          <w:numId w:val="3"/>
        </w:numPr>
        <w:spacing w:line="360" w:lineRule="auto"/>
        <w:ind w:left="1353"/>
        <w:contextualSpacing/>
        <w:jc w:val="both"/>
      </w:pPr>
      <w:r>
        <w:t>Il manifesto: i condizionamenti sociali dell’educazione</w:t>
      </w:r>
    </w:p>
    <w:p w14:paraId="02ED4735" w14:textId="77777777" w:rsidR="00F43FC7" w:rsidRDefault="00F43FC7" w:rsidP="00763C14">
      <w:pPr>
        <w:numPr>
          <w:ilvl w:val="0"/>
          <w:numId w:val="3"/>
        </w:numPr>
        <w:spacing w:line="360" w:lineRule="auto"/>
        <w:ind w:left="1353"/>
        <w:contextualSpacing/>
        <w:jc w:val="both"/>
      </w:pPr>
      <w:r>
        <w:t>Friedrich Nietzsche: l’educazione dell’oltre-uomo</w:t>
      </w:r>
    </w:p>
    <w:p w14:paraId="63D16E27" w14:textId="77777777" w:rsidR="00F43FC7" w:rsidRDefault="00F43FC7" w:rsidP="00763C14">
      <w:pPr>
        <w:numPr>
          <w:ilvl w:val="0"/>
          <w:numId w:val="3"/>
        </w:numPr>
        <w:spacing w:line="360" w:lineRule="auto"/>
        <w:ind w:left="1353"/>
        <w:contextualSpacing/>
        <w:jc w:val="both"/>
      </w:pPr>
      <w:r>
        <w:t>Giovanni Gentile: vita ed opere</w:t>
      </w:r>
    </w:p>
    <w:p w14:paraId="747BCD52" w14:textId="77777777" w:rsidR="00F43FC7" w:rsidRDefault="00F43FC7" w:rsidP="00763C14">
      <w:pPr>
        <w:numPr>
          <w:ilvl w:val="0"/>
          <w:numId w:val="3"/>
        </w:numPr>
        <w:spacing w:line="360" w:lineRule="auto"/>
        <w:ind w:left="1353"/>
        <w:contextualSpacing/>
        <w:jc w:val="both"/>
      </w:pPr>
      <w:r>
        <w:t>Max Weber: vita ed opere</w:t>
      </w:r>
    </w:p>
    <w:p w14:paraId="4C80BCFF" w14:textId="77777777" w:rsidR="00F43FC7" w:rsidRDefault="00F43FC7" w:rsidP="00763C14">
      <w:pPr>
        <w:numPr>
          <w:ilvl w:val="0"/>
          <w:numId w:val="3"/>
        </w:numPr>
        <w:spacing w:line="360" w:lineRule="auto"/>
        <w:ind w:left="1353"/>
        <w:contextualSpacing/>
        <w:jc w:val="both"/>
      </w:pPr>
      <w:r>
        <w:t>Bruner e l’immagine dell’uomo</w:t>
      </w:r>
    </w:p>
    <w:p w14:paraId="01DF665F" w14:textId="77777777" w:rsidR="00F43FC7" w:rsidRDefault="00F43FC7" w:rsidP="00763C14">
      <w:pPr>
        <w:numPr>
          <w:ilvl w:val="0"/>
          <w:numId w:val="3"/>
        </w:numPr>
        <w:spacing w:line="360" w:lineRule="auto"/>
        <w:ind w:left="1353"/>
        <w:contextualSpacing/>
        <w:jc w:val="both"/>
      </w:pPr>
      <w:r>
        <w:t>Agazzi: l’importanza delle cianfrusaglie</w:t>
      </w:r>
    </w:p>
    <w:p w14:paraId="7266F4EB" w14:textId="77777777" w:rsidR="00F43FC7" w:rsidRDefault="00F43FC7" w:rsidP="00763C14">
      <w:pPr>
        <w:numPr>
          <w:ilvl w:val="0"/>
          <w:numId w:val="3"/>
        </w:numPr>
        <w:spacing w:line="360" w:lineRule="auto"/>
        <w:ind w:left="1353"/>
        <w:contextualSpacing/>
        <w:jc w:val="both"/>
      </w:pPr>
      <w:r>
        <w:t>Jhon Dewey e la centralità dell’esperienza</w:t>
      </w:r>
    </w:p>
    <w:p w14:paraId="72CED43B" w14:textId="77777777" w:rsidR="00F43FC7" w:rsidRDefault="00F43FC7" w:rsidP="00763C14">
      <w:pPr>
        <w:numPr>
          <w:ilvl w:val="0"/>
          <w:numId w:val="3"/>
        </w:numPr>
        <w:spacing w:line="360" w:lineRule="auto"/>
        <w:ind w:left="1353"/>
        <w:contextualSpacing/>
        <w:jc w:val="both"/>
      </w:pPr>
      <w:r>
        <w:t>William Heard Kilpatrick: vita ed opere</w:t>
      </w:r>
    </w:p>
    <w:p w14:paraId="03B0CBC1" w14:textId="77777777" w:rsidR="00F43FC7" w:rsidRDefault="00F43FC7" w:rsidP="00763C14">
      <w:pPr>
        <w:numPr>
          <w:ilvl w:val="0"/>
          <w:numId w:val="3"/>
        </w:numPr>
        <w:spacing w:line="360" w:lineRule="auto"/>
        <w:ind w:left="1353"/>
        <w:contextualSpacing/>
        <w:jc w:val="both"/>
      </w:pPr>
      <w:r>
        <w:t>Il nuovo ruolo della scuola e il metodo dei progetti</w:t>
      </w:r>
    </w:p>
    <w:p w14:paraId="30856961" w14:textId="77777777" w:rsidR="00F43FC7" w:rsidRDefault="00F43FC7" w:rsidP="00763C14">
      <w:pPr>
        <w:numPr>
          <w:ilvl w:val="0"/>
          <w:numId w:val="3"/>
        </w:numPr>
        <w:spacing w:line="360" w:lineRule="auto"/>
        <w:ind w:left="1353"/>
        <w:contextualSpacing/>
        <w:jc w:val="both"/>
      </w:pPr>
      <w:r>
        <w:t>Dalton: i piani di lavoro</w:t>
      </w:r>
    </w:p>
    <w:p w14:paraId="092885E8" w14:textId="77777777" w:rsidR="00F43FC7" w:rsidRDefault="00F43FC7" w:rsidP="00763C14">
      <w:pPr>
        <w:numPr>
          <w:ilvl w:val="0"/>
          <w:numId w:val="3"/>
        </w:numPr>
        <w:spacing w:line="360" w:lineRule="auto"/>
        <w:ind w:left="1353"/>
        <w:contextualSpacing/>
        <w:jc w:val="both"/>
      </w:pPr>
      <w:r>
        <w:t>L’attivismo scientifico europeo</w:t>
      </w:r>
    </w:p>
    <w:p w14:paraId="72A5DCAF" w14:textId="77777777" w:rsidR="00F43FC7" w:rsidRDefault="00F43FC7" w:rsidP="00763C14">
      <w:pPr>
        <w:numPr>
          <w:ilvl w:val="0"/>
          <w:numId w:val="3"/>
        </w:numPr>
        <w:spacing w:line="360" w:lineRule="auto"/>
        <w:ind w:left="1353"/>
        <w:contextualSpacing/>
        <w:jc w:val="both"/>
      </w:pPr>
      <w:r>
        <w:t>Maria Montessori e la casa dei bambini</w:t>
      </w:r>
    </w:p>
    <w:p w14:paraId="601029BF" w14:textId="77777777" w:rsidR="00F43FC7" w:rsidRDefault="00F43FC7" w:rsidP="00763C14">
      <w:pPr>
        <w:numPr>
          <w:ilvl w:val="0"/>
          <w:numId w:val="3"/>
        </w:numPr>
        <w:spacing w:line="360" w:lineRule="auto"/>
        <w:ind w:left="1353"/>
        <w:contextualSpacing/>
        <w:jc w:val="both"/>
      </w:pPr>
      <w:r>
        <w:t>Claparede e la ricerca psicopedagogica</w:t>
      </w:r>
    </w:p>
    <w:p w14:paraId="671E6E1C" w14:textId="77777777" w:rsidR="00F43FC7" w:rsidRDefault="00F43FC7" w:rsidP="00F43FC7">
      <w:pPr>
        <w:spacing w:line="360" w:lineRule="auto"/>
        <w:contextualSpacing/>
        <w:jc w:val="both"/>
      </w:pPr>
      <w:r>
        <w:t>SOCIOLOGIA</w:t>
      </w:r>
    </w:p>
    <w:p w14:paraId="15730D54"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Diverse teorie sociologiche</w:t>
      </w:r>
    </w:p>
    <w:p w14:paraId="79D30B3B"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L’importanza delle diverse teorie sociologiche</w:t>
      </w:r>
    </w:p>
    <w:p w14:paraId="3062CDB9"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Teoria sociologica di Auguste Comte</w:t>
      </w:r>
    </w:p>
    <w:p w14:paraId="597AEC46"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Comte: il potere è necessario e naturale</w:t>
      </w:r>
    </w:p>
    <w:p w14:paraId="5BC730DD"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Teoria sociologica di Karl Marx</w:t>
      </w:r>
    </w:p>
    <w:p w14:paraId="03AA7CA9"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Karl Marx, contesto storico, vita ed opere</w:t>
      </w:r>
    </w:p>
    <w:p w14:paraId="3E7D01DD"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Marx e il capitalismo</w:t>
      </w:r>
    </w:p>
    <w:p w14:paraId="5CBD440A"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Marx- struttura e sovrastruttura</w:t>
      </w:r>
    </w:p>
    <w:p w14:paraId="63E81BC8"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Marx: l’importanza della classe sociale</w:t>
      </w:r>
    </w:p>
    <w:p w14:paraId="5A7EB3ED"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Marx e il materialismo storico</w:t>
      </w:r>
    </w:p>
    <w:p w14:paraId="49C976FE"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Teoria sociologica di Emile Durkheim</w:t>
      </w:r>
    </w:p>
    <w:p w14:paraId="50E6DDB1"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Max Weber contesto storico, vita ed opere</w:t>
      </w:r>
    </w:p>
    <w:p w14:paraId="43D3ACF6"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Weber e l’agire sociale</w:t>
      </w:r>
    </w:p>
    <w:p w14:paraId="2A9F3528"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Weber e l’importanza del potere</w:t>
      </w:r>
    </w:p>
    <w:p w14:paraId="38C70690"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Weber e le tre forme di potere</w:t>
      </w:r>
    </w:p>
    <w:p w14:paraId="4653A3A5"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Pareto, vita ed opere</w:t>
      </w:r>
    </w:p>
    <w:p w14:paraId="11B9C8E9"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La teoria sociologica di Pareto</w:t>
      </w:r>
    </w:p>
    <w:p w14:paraId="1F5D4F90"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lastRenderedPageBreak/>
        <w:t>Pareto e la lotta di classe</w:t>
      </w:r>
    </w:p>
    <w:p w14:paraId="59C214A3"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Talcott Parson: vita ed opere</w:t>
      </w:r>
    </w:p>
    <w:p w14:paraId="059E9C71"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La teoria sociologica di Parson</w:t>
      </w:r>
    </w:p>
    <w:p w14:paraId="30E44BC1"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Parson e la teoria dello struttural- funzionalismo</w:t>
      </w:r>
    </w:p>
    <w:p w14:paraId="413B0780"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Parson e le variabili strutturali di una società</w:t>
      </w:r>
    </w:p>
    <w:p w14:paraId="109B91EB"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La scuola di Francoforte. Contesto storico</w:t>
      </w:r>
    </w:p>
    <w:p w14:paraId="3B39A4BC"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Erving Goffman: contesto storico, biografia</w:t>
      </w:r>
    </w:p>
    <w:p w14:paraId="2D719B43"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Nascita e sviluppo Welfare State</w:t>
      </w:r>
    </w:p>
    <w:p w14:paraId="7A5E2072" w14:textId="77777777" w:rsidR="00F43FC7" w:rsidRDefault="00F43FC7" w:rsidP="00763C14">
      <w:pPr>
        <w:pStyle w:val="Paragrafoelenco"/>
        <w:numPr>
          <w:ilvl w:val="0"/>
          <w:numId w:val="3"/>
        </w:numPr>
        <w:spacing w:after="0" w:line="360" w:lineRule="auto"/>
        <w:ind w:left="1353"/>
        <w:jc w:val="both"/>
        <w:rPr>
          <w:rFonts w:ascii="Times New Roman" w:hAnsi="Times New Roman"/>
          <w:sz w:val="24"/>
          <w:szCs w:val="24"/>
        </w:rPr>
      </w:pPr>
      <w:r>
        <w:rPr>
          <w:rFonts w:ascii="Times New Roman" w:hAnsi="Times New Roman"/>
          <w:sz w:val="24"/>
          <w:szCs w:val="24"/>
        </w:rPr>
        <w:t>Welfare State in Italia</w:t>
      </w:r>
    </w:p>
    <w:p w14:paraId="080F9DB8" w14:textId="77777777" w:rsidR="00F43FC7" w:rsidRDefault="00F43FC7" w:rsidP="00F43FC7">
      <w:pPr>
        <w:spacing w:line="360" w:lineRule="auto"/>
        <w:contextualSpacing/>
        <w:jc w:val="both"/>
      </w:pPr>
    </w:p>
    <w:p w14:paraId="5A224953" w14:textId="77777777" w:rsidR="00F43FC7" w:rsidRPr="00201B9D" w:rsidRDefault="00F43FC7" w:rsidP="00F43FC7">
      <w:pPr>
        <w:spacing w:line="360" w:lineRule="auto"/>
        <w:contextualSpacing/>
        <w:jc w:val="both"/>
      </w:pPr>
    </w:p>
    <w:p w14:paraId="7063D8CE" w14:textId="77777777" w:rsidR="00F43FC7" w:rsidRDefault="00F43FC7" w:rsidP="00F43FC7">
      <w:pPr>
        <w:spacing w:line="360" w:lineRule="auto"/>
        <w:jc w:val="both"/>
        <w:rPr>
          <w:b/>
          <w:u w:val="single"/>
        </w:rPr>
      </w:pPr>
      <w:r w:rsidRPr="00A4592C">
        <w:rPr>
          <w:b/>
          <w:u w:val="single"/>
        </w:rPr>
        <w:t xml:space="preserve">PROGRAMMA </w:t>
      </w:r>
      <w:r>
        <w:rPr>
          <w:b/>
          <w:u w:val="single"/>
        </w:rPr>
        <w:t>DA SVOLGERE DOPO IL 15 MAGGIO</w:t>
      </w:r>
    </w:p>
    <w:p w14:paraId="41814701" w14:textId="77777777" w:rsidR="00F43FC7" w:rsidRDefault="00F43FC7" w:rsidP="00F43FC7">
      <w:pPr>
        <w:spacing w:line="360" w:lineRule="auto"/>
        <w:jc w:val="both"/>
        <w:rPr>
          <w:bCs/>
        </w:rPr>
      </w:pPr>
      <w:r>
        <w:rPr>
          <w:bCs/>
        </w:rPr>
        <w:t>PEDAGOGIA</w:t>
      </w:r>
    </w:p>
    <w:p w14:paraId="178DC80F"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Claparede: l’educazione funzionale</w:t>
      </w:r>
    </w:p>
    <w:p w14:paraId="3540A0FF"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Claparede: il fanciullo come centro</w:t>
      </w:r>
    </w:p>
    <w:p w14:paraId="0B6D1D4C"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La scuola su misura del bambino</w:t>
      </w:r>
    </w:p>
    <w:p w14:paraId="7409AB19"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Attivismo: ricerche ed esperienze europee</w:t>
      </w:r>
    </w:p>
    <w:p w14:paraId="31F5CAA8"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Peter Petersen: la scuola come comunità di gruppi</w:t>
      </w:r>
    </w:p>
    <w:p w14:paraId="3D6C4A26"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Critica della scuola e pedagogie alternative</w:t>
      </w:r>
    </w:p>
    <w:p w14:paraId="7E6579B4"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La pedagogia non- direttiva: Carl Rogers</w:t>
      </w:r>
    </w:p>
    <w:p w14:paraId="15FAEFCB"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L’insegnante facilitatore e l’insegnamento</w:t>
      </w:r>
    </w:p>
    <w:p w14:paraId="56CE0CE5" w14:textId="77777777" w:rsidR="00F43FC7" w:rsidRPr="003E683E"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La pedagogia italiana dei nostri giorni</w:t>
      </w:r>
    </w:p>
    <w:p w14:paraId="39D19857" w14:textId="77777777" w:rsidR="00F43FC7" w:rsidRPr="005C3AF0" w:rsidRDefault="00F43FC7" w:rsidP="00763C14">
      <w:pPr>
        <w:pStyle w:val="Paragrafoelenco"/>
        <w:numPr>
          <w:ilvl w:val="0"/>
          <w:numId w:val="3"/>
        </w:numPr>
        <w:spacing w:after="0" w:line="360" w:lineRule="auto"/>
        <w:ind w:left="1353"/>
        <w:jc w:val="both"/>
        <w:rPr>
          <w:rFonts w:ascii="Times New Roman" w:hAnsi="Times New Roman"/>
          <w:b/>
          <w:sz w:val="24"/>
          <w:szCs w:val="24"/>
          <w:u w:val="single"/>
        </w:rPr>
      </w:pPr>
      <w:r>
        <w:rPr>
          <w:rFonts w:ascii="Times New Roman" w:hAnsi="Times New Roman"/>
          <w:bCs/>
          <w:sz w:val="24"/>
          <w:szCs w:val="24"/>
        </w:rPr>
        <w:t>Luigi Volpicelli e il nuovo umanesimo</w:t>
      </w:r>
    </w:p>
    <w:p w14:paraId="38CE11B4" w14:textId="77777777" w:rsidR="00F43FC7" w:rsidRPr="005C3AF0" w:rsidRDefault="00F43FC7" w:rsidP="00763C14">
      <w:pPr>
        <w:pStyle w:val="Paragrafoelenco"/>
        <w:numPr>
          <w:ilvl w:val="0"/>
          <w:numId w:val="3"/>
        </w:numPr>
        <w:spacing w:after="0" w:line="360" w:lineRule="auto"/>
        <w:ind w:left="1353"/>
        <w:jc w:val="both"/>
        <w:rPr>
          <w:rFonts w:ascii="Times New Roman" w:hAnsi="Times New Roman"/>
          <w:b/>
          <w:sz w:val="24"/>
          <w:szCs w:val="24"/>
          <w:u w:val="single"/>
        </w:rPr>
      </w:pPr>
      <w:r>
        <w:rPr>
          <w:rFonts w:ascii="Times New Roman" w:hAnsi="Times New Roman"/>
          <w:bCs/>
          <w:sz w:val="24"/>
          <w:szCs w:val="24"/>
        </w:rPr>
        <w:t>L’impegno morale: Giovanni Maria Bertin</w:t>
      </w:r>
    </w:p>
    <w:p w14:paraId="548A06E6" w14:textId="77777777" w:rsidR="00F43FC7" w:rsidRPr="005C3AF0" w:rsidRDefault="00F43FC7" w:rsidP="00763C14">
      <w:pPr>
        <w:pStyle w:val="Paragrafoelenco"/>
        <w:numPr>
          <w:ilvl w:val="0"/>
          <w:numId w:val="3"/>
        </w:numPr>
        <w:spacing w:after="0" w:line="360" w:lineRule="auto"/>
        <w:ind w:left="1353"/>
        <w:jc w:val="both"/>
        <w:rPr>
          <w:rFonts w:ascii="Times New Roman" w:hAnsi="Times New Roman"/>
          <w:b/>
          <w:sz w:val="24"/>
          <w:szCs w:val="24"/>
          <w:u w:val="single"/>
        </w:rPr>
      </w:pPr>
      <w:r>
        <w:rPr>
          <w:rFonts w:ascii="Times New Roman" w:hAnsi="Times New Roman"/>
          <w:bCs/>
          <w:sz w:val="24"/>
          <w:szCs w:val="24"/>
        </w:rPr>
        <w:t>Pietro Bertolini: il pensiero fenomenologico</w:t>
      </w:r>
    </w:p>
    <w:p w14:paraId="4E377D98" w14:textId="77777777" w:rsidR="00F43FC7" w:rsidRDefault="00F43FC7" w:rsidP="00F43FC7">
      <w:pPr>
        <w:spacing w:line="360" w:lineRule="auto"/>
        <w:jc w:val="both"/>
        <w:rPr>
          <w:b/>
          <w:u w:val="single"/>
        </w:rPr>
      </w:pPr>
    </w:p>
    <w:p w14:paraId="41DA1A78" w14:textId="77777777" w:rsidR="00F43FC7" w:rsidRDefault="00F43FC7" w:rsidP="00F43FC7">
      <w:pPr>
        <w:spacing w:line="360" w:lineRule="auto"/>
        <w:jc w:val="both"/>
        <w:rPr>
          <w:bCs/>
        </w:rPr>
      </w:pPr>
      <w:r>
        <w:rPr>
          <w:bCs/>
        </w:rPr>
        <w:t>SOCIOLOGIA</w:t>
      </w:r>
    </w:p>
    <w:p w14:paraId="673636CC"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Caratteristiche fondamentali del Welfare State</w:t>
      </w:r>
    </w:p>
    <w:p w14:paraId="25E11BB5"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La globalizzazione</w:t>
      </w:r>
    </w:p>
    <w:p w14:paraId="47F0C24C"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I processi di globalizzazione</w:t>
      </w:r>
    </w:p>
    <w:p w14:paraId="7A5ACBC0"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Diversi tipi di globalizzazione</w:t>
      </w:r>
    </w:p>
    <w:p w14:paraId="08478568"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Aspetti positivi e negativi della globalizzazione</w:t>
      </w:r>
    </w:p>
    <w:p w14:paraId="3AD5959D"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La comunicazione</w:t>
      </w:r>
    </w:p>
    <w:p w14:paraId="2ED96FAB"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La socializzazione e le agenzie di socializzazione</w:t>
      </w:r>
    </w:p>
    <w:p w14:paraId="669DBF79" w14:textId="77777777" w:rsidR="00F43FC7"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lastRenderedPageBreak/>
        <w:t>Metodi della ricerca sociologica</w:t>
      </w:r>
    </w:p>
    <w:p w14:paraId="4CC76251" w14:textId="77777777" w:rsidR="00F43FC7" w:rsidRPr="009028DC" w:rsidRDefault="00F43FC7" w:rsidP="00763C14">
      <w:pPr>
        <w:pStyle w:val="Paragrafoelenco"/>
        <w:numPr>
          <w:ilvl w:val="0"/>
          <w:numId w:val="3"/>
        </w:numPr>
        <w:spacing w:after="0" w:line="360" w:lineRule="auto"/>
        <w:ind w:left="1353"/>
        <w:jc w:val="both"/>
        <w:rPr>
          <w:rFonts w:ascii="Times New Roman" w:hAnsi="Times New Roman"/>
          <w:bCs/>
          <w:sz w:val="24"/>
          <w:szCs w:val="24"/>
        </w:rPr>
      </w:pPr>
      <w:r>
        <w:rPr>
          <w:rFonts w:ascii="Times New Roman" w:hAnsi="Times New Roman"/>
          <w:bCs/>
          <w:sz w:val="24"/>
          <w:szCs w:val="24"/>
        </w:rPr>
        <w:t>Ricerca qualitativa e quantitativa</w:t>
      </w:r>
    </w:p>
    <w:p w14:paraId="1813A3B5" w14:textId="77777777" w:rsidR="00F43FC7" w:rsidRPr="00FD4031" w:rsidRDefault="00F43FC7" w:rsidP="00763C14">
      <w:pPr>
        <w:pStyle w:val="Paragrafoelenco"/>
        <w:numPr>
          <w:ilvl w:val="0"/>
          <w:numId w:val="3"/>
        </w:numPr>
        <w:spacing w:after="0" w:line="360" w:lineRule="auto"/>
        <w:ind w:left="1353"/>
        <w:jc w:val="both"/>
        <w:rPr>
          <w:rFonts w:ascii="Times New Roman" w:hAnsi="Times New Roman"/>
          <w:b/>
          <w:sz w:val="24"/>
          <w:szCs w:val="24"/>
          <w:u w:val="single"/>
        </w:rPr>
      </w:pPr>
      <w:r>
        <w:rPr>
          <w:rFonts w:ascii="Times New Roman" w:hAnsi="Times New Roman"/>
          <w:bCs/>
          <w:sz w:val="24"/>
          <w:szCs w:val="24"/>
        </w:rPr>
        <w:t>Strumenti della ricerca sociologica (Osservazione, questionari, intervista, dati statistici)</w:t>
      </w:r>
    </w:p>
    <w:p w14:paraId="447C07E8" w14:textId="77777777" w:rsidR="00F43FC7" w:rsidRPr="00AC6D21" w:rsidRDefault="00F43FC7" w:rsidP="00F43FC7"/>
    <w:p w14:paraId="65482F1D" w14:textId="77777777" w:rsidR="00F43FC7" w:rsidRPr="00AC6D21" w:rsidRDefault="00F43FC7" w:rsidP="00F43FC7">
      <w:r>
        <w:t xml:space="preserve">Libri di testo: Clemente- Danieli, </w:t>
      </w:r>
      <w:r>
        <w:rPr>
          <w:i/>
        </w:rPr>
        <w:t>Orizzonte Scienze Umane per il secondo biennio e il quinto anno LSU E9</w:t>
      </w:r>
      <w:r>
        <w:t>, Paravia, 2016.</w:t>
      </w:r>
    </w:p>
    <w:p w14:paraId="07ACB03D" w14:textId="77777777" w:rsidR="00E06202" w:rsidRDefault="00E06202" w:rsidP="00841FA0">
      <w:pPr>
        <w:spacing w:line="360" w:lineRule="auto"/>
        <w:ind w:right="-1"/>
        <w:rPr>
          <w:b/>
          <w:bCs/>
          <w:color w:val="0000FF"/>
        </w:rPr>
      </w:pPr>
    </w:p>
    <w:p w14:paraId="039314C1" w14:textId="77777777" w:rsidR="00E06202" w:rsidRDefault="00E06202" w:rsidP="00841FA0">
      <w:pPr>
        <w:spacing w:line="360" w:lineRule="auto"/>
        <w:ind w:right="-1"/>
        <w:rPr>
          <w:b/>
          <w:bCs/>
          <w:color w:val="0000FF"/>
        </w:rPr>
      </w:pPr>
    </w:p>
    <w:p w14:paraId="772C28C0" w14:textId="77777777" w:rsidR="00E06202" w:rsidRDefault="00E06202" w:rsidP="00841FA0">
      <w:pPr>
        <w:spacing w:line="360" w:lineRule="auto"/>
        <w:ind w:right="-1"/>
        <w:rPr>
          <w:b/>
          <w:bCs/>
          <w:color w:val="0000FF"/>
        </w:rPr>
      </w:pPr>
    </w:p>
    <w:p w14:paraId="4D0AD479" w14:textId="77777777" w:rsidR="00133C3C" w:rsidRDefault="00133C3C" w:rsidP="00841FA0">
      <w:pPr>
        <w:spacing w:line="360" w:lineRule="auto"/>
        <w:ind w:right="-1"/>
        <w:rPr>
          <w:b/>
          <w:bCs/>
          <w:color w:val="0000FF"/>
        </w:rPr>
      </w:pPr>
    </w:p>
    <w:p w14:paraId="3385F95A" w14:textId="77777777" w:rsidR="00133C3C" w:rsidRDefault="00133C3C" w:rsidP="00841FA0">
      <w:pPr>
        <w:spacing w:line="360" w:lineRule="auto"/>
        <w:ind w:right="-1"/>
        <w:rPr>
          <w:b/>
          <w:bCs/>
          <w:color w:val="0000FF"/>
        </w:rPr>
      </w:pPr>
    </w:p>
    <w:p w14:paraId="35BBD1E7" w14:textId="77777777" w:rsidR="00133C3C" w:rsidRDefault="00133C3C" w:rsidP="00841FA0">
      <w:pPr>
        <w:spacing w:line="360" w:lineRule="auto"/>
        <w:ind w:right="-1"/>
        <w:rPr>
          <w:b/>
          <w:bCs/>
          <w:color w:val="0000FF"/>
        </w:rPr>
      </w:pPr>
    </w:p>
    <w:p w14:paraId="2C0986D8" w14:textId="296D1B0F" w:rsidR="00E06202" w:rsidRDefault="00E06202" w:rsidP="00841FA0">
      <w:pPr>
        <w:spacing w:line="360" w:lineRule="auto"/>
        <w:ind w:right="-1"/>
        <w:rPr>
          <w:b/>
          <w:bCs/>
          <w:color w:val="0000FF"/>
        </w:rPr>
      </w:pPr>
    </w:p>
    <w:p w14:paraId="59B3D5B4" w14:textId="1D783731" w:rsidR="00F43FC7" w:rsidRDefault="00F43FC7" w:rsidP="00841FA0">
      <w:pPr>
        <w:spacing w:line="360" w:lineRule="auto"/>
        <w:ind w:right="-1"/>
        <w:rPr>
          <w:b/>
          <w:bCs/>
          <w:color w:val="0000FF"/>
        </w:rPr>
      </w:pPr>
    </w:p>
    <w:p w14:paraId="27EA0C6C" w14:textId="0E2A73E4" w:rsidR="00F43FC7" w:rsidRDefault="00F43FC7" w:rsidP="00841FA0">
      <w:pPr>
        <w:spacing w:line="360" w:lineRule="auto"/>
        <w:ind w:right="-1"/>
        <w:rPr>
          <w:b/>
          <w:bCs/>
          <w:color w:val="0000FF"/>
        </w:rPr>
      </w:pPr>
    </w:p>
    <w:p w14:paraId="0DACAAB4" w14:textId="7A459D6D" w:rsidR="00F43FC7" w:rsidRDefault="00F43FC7" w:rsidP="00841FA0">
      <w:pPr>
        <w:spacing w:line="360" w:lineRule="auto"/>
        <w:ind w:right="-1"/>
        <w:rPr>
          <w:b/>
          <w:bCs/>
          <w:color w:val="0000FF"/>
        </w:rPr>
      </w:pPr>
    </w:p>
    <w:p w14:paraId="22F606CE" w14:textId="77777777" w:rsidR="009910F4" w:rsidRDefault="009910F4" w:rsidP="00841FA0">
      <w:pPr>
        <w:spacing w:line="360" w:lineRule="auto"/>
        <w:ind w:right="-1"/>
        <w:rPr>
          <w:b/>
          <w:bCs/>
          <w:color w:val="0000FF"/>
        </w:rPr>
      </w:pPr>
    </w:p>
    <w:p w14:paraId="01AA494F" w14:textId="77777777" w:rsidR="009910F4" w:rsidRDefault="009910F4" w:rsidP="00841FA0">
      <w:pPr>
        <w:spacing w:line="360" w:lineRule="auto"/>
        <w:ind w:right="-1"/>
        <w:rPr>
          <w:b/>
          <w:bCs/>
          <w:color w:val="0000FF"/>
        </w:rPr>
      </w:pPr>
    </w:p>
    <w:p w14:paraId="120FA5AF" w14:textId="77777777" w:rsidR="009910F4" w:rsidRDefault="009910F4" w:rsidP="00841FA0">
      <w:pPr>
        <w:spacing w:line="360" w:lineRule="auto"/>
        <w:ind w:right="-1"/>
        <w:rPr>
          <w:b/>
          <w:bCs/>
          <w:color w:val="0000FF"/>
        </w:rPr>
      </w:pPr>
    </w:p>
    <w:p w14:paraId="15ED6539" w14:textId="77777777" w:rsidR="009910F4" w:rsidRDefault="009910F4" w:rsidP="00841FA0">
      <w:pPr>
        <w:spacing w:line="360" w:lineRule="auto"/>
        <w:ind w:right="-1"/>
        <w:rPr>
          <w:b/>
          <w:bCs/>
          <w:color w:val="0000FF"/>
        </w:rPr>
      </w:pPr>
    </w:p>
    <w:p w14:paraId="72F401B4" w14:textId="77777777" w:rsidR="009910F4" w:rsidRDefault="009910F4" w:rsidP="00841FA0">
      <w:pPr>
        <w:spacing w:line="360" w:lineRule="auto"/>
        <w:ind w:right="-1"/>
        <w:rPr>
          <w:b/>
          <w:bCs/>
          <w:color w:val="0000FF"/>
        </w:rPr>
      </w:pPr>
    </w:p>
    <w:p w14:paraId="0B7B27C8" w14:textId="77777777" w:rsidR="009910F4" w:rsidRDefault="009910F4" w:rsidP="00841FA0">
      <w:pPr>
        <w:spacing w:line="360" w:lineRule="auto"/>
        <w:ind w:right="-1"/>
        <w:rPr>
          <w:b/>
          <w:bCs/>
          <w:color w:val="0000FF"/>
        </w:rPr>
      </w:pPr>
    </w:p>
    <w:p w14:paraId="585D5C19" w14:textId="77777777" w:rsidR="009910F4" w:rsidRDefault="009910F4" w:rsidP="00841FA0">
      <w:pPr>
        <w:spacing w:line="360" w:lineRule="auto"/>
        <w:ind w:right="-1"/>
        <w:rPr>
          <w:b/>
          <w:bCs/>
          <w:color w:val="0000FF"/>
        </w:rPr>
      </w:pPr>
    </w:p>
    <w:p w14:paraId="5C509D41" w14:textId="77777777" w:rsidR="009910F4" w:rsidRDefault="009910F4" w:rsidP="00841FA0">
      <w:pPr>
        <w:spacing w:line="360" w:lineRule="auto"/>
        <w:ind w:right="-1"/>
        <w:rPr>
          <w:b/>
          <w:bCs/>
          <w:color w:val="0000FF"/>
        </w:rPr>
      </w:pPr>
    </w:p>
    <w:p w14:paraId="70A92006" w14:textId="77777777" w:rsidR="009910F4" w:rsidRDefault="009910F4" w:rsidP="00841FA0">
      <w:pPr>
        <w:spacing w:line="360" w:lineRule="auto"/>
        <w:ind w:right="-1"/>
        <w:rPr>
          <w:b/>
          <w:bCs/>
          <w:color w:val="0000FF"/>
        </w:rPr>
      </w:pPr>
    </w:p>
    <w:p w14:paraId="2E23ED0A" w14:textId="77777777" w:rsidR="009910F4" w:rsidRDefault="009910F4" w:rsidP="00841FA0">
      <w:pPr>
        <w:spacing w:line="360" w:lineRule="auto"/>
        <w:ind w:right="-1"/>
        <w:rPr>
          <w:b/>
          <w:bCs/>
          <w:color w:val="0000FF"/>
        </w:rPr>
      </w:pPr>
    </w:p>
    <w:p w14:paraId="237180DD" w14:textId="77777777" w:rsidR="009910F4" w:rsidRDefault="009910F4" w:rsidP="00841FA0">
      <w:pPr>
        <w:spacing w:line="360" w:lineRule="auto"/>
        <w:ind w:right="-1"/>
        <w:rPr>
          <w:b/>
          <w:bCs/>
          <w:color w:val="0000FF"/>
        </w:rPr>
      </w:pPr>
    </w:p>
    <w:p w14:paraId="5BB559B4" w14:textId="249296E1" w:rsidR="00F43FC7" w:rsidRDefault="00F43FC7" w:rsidP="00841FA0">
      <w:pPr>
        <w:spacing w:line="360" w:lineRule="auto"/>
        <w:ind w:right="-1"/>
        <w:rPr>
          <w:b/>
          <w:bCs/>
          <w:color w:val="0000FF"/>
        </w:rPr>
      </w:pPr>
    </w:p>
    <w:p w14:paraId="26B2EA6A" w14:textId="3FC5D994" w:rsidR="00F43FC7" w:rsidRDefault="00F43FC7" w:rsidP="00841FA0">
      <w:pPr>
        <w:spacing w:line="360" w:lineRule="auto"/>
        <w:ind w:right="-1"/>
        <w:rPr>
          <w:b/>
          <w:bCs/>
          <w:color w:val="0000FF"/>
        </w:rPr>
      </w:pPr>
    </w:p>
    <w:p w14:paraId="2438E6F2" w14:textId="198B8083" w:rsidR="00F43FC7" w:rsidRDefault="00F43FC7" w:rsidP="00841FA0">
      <w:pPr>
        <w:spacing w:line="360" w:lineRule="auto"/>
        <w:ind w:right="-1"/>
        <w:rPr>
          <w:b/>
          <w:bCs/>
          <w:color w:val="0000FF"/>
        </w:rPr>
      </w:pPr>
    </w:p>
    <w:p w14:paraId="17CDD3DF" w14:textId="7FC0C389" w:rsidR="00F43FC7" w:rsidRDefault="00F43FC7" w:rsidP="00841FA0">
      <w:pPr>
        <w:spacing w:line="360" w:lineRule="auto"/>
        <w:ind w:right="-1"/>
        <w:rPr>
          <w:b/>
          <w:bCs/>
          <w:color w:val="0000FF"/>
        </w:rPr>
      </w:pPr>
    </w:p>
    <w:p w14:paraId="211A57EE" w14:textId="41B33A59" w:rsidR="00F43FC7" w:rsidRDefault="00F43FC7" w:rsidP="00841FA0">
      <w:pPr>
        <w:spacing w:line="360" w:lineRule="auto"/>
        <w:ind w:right="-1"/>
        <w:rPr>
          <w:b/>
          <w:bCs/>
          <w:color w:val="0000FF"/>
        </w:rPr>
      </w:pPr>
    </w:p>
    <w:p w14:paraId="13D2476B" w14:textId="08B84FA3" w:rsidR="00F43FC7" w:rsidRDefault="00F43FC7" w:rsidP="00841FA0">
      <w:pPr>
        <w:spacing w:line="360" w:lineRule="auto"/>
        <w:ind w:right="-1"/>
        <w:rPr>
          <w:b/>
          <w:bCs/>
          <w:color w:val="0000FF"/>
        </w:rPr>
      </w:pPr>
    </w:p>
    <w:p w14:paraId="21D3E35B" w14:textId="1D782434" w:rsidR="00F43FC7" w:rsidRDefault="00F43FC7" w:rsidP="00841FA0">
      <w:pPr>
        <w:spacing w:line="360" w:lineRule="auto"/>
        <w:ind w:right="-1"/>
        <w:rPr>
          <w:b/>
          <w:bCs/>
          <w:color w:val="0000FF"/>
        </w:rPr>
      </w:pPr>
    </w:p>
    <w:p w14:paraId="0CBF4D0E" w14:textId="77777777" w:rsidR="00B007D9" w:rsidRDefault="00B007D9" w:rsidP="00B007D9">
      <w:pPr>
        <w:spacing w:line="360" w:lineRule="auto"/>
        <w:rPr>
          <w:b/>
          <w:bCs/>
          <w:color w:val="0000FF"/>
        </w:rPr>
      </w:pPr>
    </w:p>
    <w:p w14:paraId="16A602CE" w14:textId="5B5FFED0" w:rsidR="00133C3C" w:rsidRDefault="00133C3C" w:rsidP="00B007D9">
      <w:pPr>
        <w:spacing w:line="360" w:lineRule="auto"/>
        <w:jc w:val="center"/>
        <w:rPr>
          <w:rFonts w:eastAsiaTheme="minorHAnsi"/>
          <w:b/>
          <w:i/>
          <w:lang w:eastAsia="en-US"/>
        </w:rPr>
      </w:pPr>
      <w:r>
        <w:rPr>
          <w:rFonts w:eastAsiaTheme="minorHAnsi"/>
          <w:b/>
          <w:sz w:val="28"/>
          <w:szCs w:val="28"/>
          <w:lang w:eastAsia="en-US"/>
        </w:rPr>
        <w:t>I</w:t>
      </w:r>
      <w:r>
        <w:rPr>
          <w:rFonts w:eastAsiaTheme="minorHAnsi"/>
          <w:b/>
          <w:lang w:eastAsia="en-US"/>
        </w:rPr>
        <w:t xml:space="preserve">STITUTO DI </w:t>
      </w:r>
      <w:r>
        <w:rPr>
          <w:rFonts w:eastAsiaTheme="minorHAnsi"/>
          <w:b/>
          <w:sz w:val="28"/>
          <w:szCs w:val="28"/>
          <w:lang w:eastAsia="en-US"/>
        </w:rPr>
        <w:t>I</w:t>
      </w:r>
      <w:r>
        <w:rPr>
          <w:rFonts w:eastAsiaTheme="minorHAnsi"/>
          <w:b/>
          <w:lang w:eastAsia="en-US"/>
        </w:rPr>
        <w:t xml:space="preserve">STRUZIONE </w:t>
      </w:r>
      <w:r>
        <w:rPr>
          <w:rFonts w:eastAsiaTheme="minorHAnsi"/>
          <w:b/>
          <w:sz w:val="28"/>
          <w:szCs w:val="28"/>
          <w:lang w:eastAsia="en-US"/>
        </w:rPr>
        <w:t>S</w:t>
      </w:r>
      <w:r>
        <w:rPr>
          <w:rFonts w:eastAsiaTheme="minorHAnsi"/>
          <w:b/>
          <w:lang w:eastAsia="en-US"/>
        </w:rPr>
        <w:t xml:space="preserve">UPERIORE </w:t>
      </w:r>
      <w:r>
        <w:rPr>
          <w:rFonts w:eastAsiaTheme="minorHAnsi"/>
          <w:b/>
          <w:sz w:val="28"/>
          <w:szCs w:val="28"/>
          <w:lang w:eastAsia="en-US"/>
        </w:rPr>
        <w:t>P</w:t>
      </w:r>
      <w:r>
        <w:rPr>
          <w:rFonts w:eastAsiaTheme="minorHAnsi"/>
          <w:b/>
          <w:lang w:eastAsia="en-US"/>
        </w:rPr>
        <w:t>ARITARIO  “</w:t>
      </w:r>
      <w:r>
        <w:rPr>
          <w:rFonts w:eastAsiaTheme="minorHAnsi"/>
          <w:b/>
          <w:i/>
          <w:lang w:eastAsia="en-US"/>
        </w:rPr>
        <w:t>MERINI”</w:t>
      </w:r>
    </w:p>
    <w:p w14:paraId="79C65ED1" w14:textId="77777777" w:rsidR="00133C3C" w:rsidRDefault="00133C3C" w:rsidP="00133C3C">
      <w:pPr>
        <w:spacing w:line="360" w:lineRule="auto"/>
        <w:jc w:val="center"/>
        <w:rPr>
          <w:rFonts w:eastAsiaTheme="minorHAnsi"/>
          <w:b/>
          <w:lang w:eastAsia="en-US"/>
        </w:rPr>
      </w:pPr>
      <w:r>
        <w:rPr>
          <w:rFonts w:eastAsiaTheme="minorHAnsi"/>
          <w:b/>
          <w:sz w:val="28"/>
          <w:szCs w:val="28"/>
          <w:lang w:eastAsia="en-US"/>
        </w:rPr>
        <w:t>L</w:t>
      </w:r>
      <w:r>
        <w:rPr>
          <w:rFonts w:eastAsiaTheme="minorHAnsi"/>
          <w:b/>
          <w:lang w:eastAsia="en-US"/>
        </w:rPr>
        <w:t xml:space="preserve">ICEO DELLE </w:t>
      </w:r>
      <w:r>
        <w:rPr>
          <w:rFonts w:eastAsiaTheme="minorHAnsi"/>
          <w:b/>
          <w:sz w:val="28"/>
          <w:szCs w:val="28"/>
          <w:lang w:eastAsia="en-US"/>
        </w:rPr>
        <w:t>S</w:t>
      </w:r>
      <w:r>
        <w:rPr>
          <w:rFonts w:eastAsiaTheme="minorHAnsi"/>
          <w:b/>
          <w:lang w:eastAsia="en-US"/>
        </w:rPr>
        <w:t xml:space="preserve">CIENZE </w:t>
      </w:r>
      <w:r>
        <w:rPr>
          <w:rFonts w:eastAsiaTheme="minorHAnsi"/>
          <w:b/>
          <w:sz w:val="28"/>
          <w:szCs w:val="28"/>
          <w:lang w:eastAsia="en-US"/>
        </w:rPr>
        <w:t>U</w:t>
      </w:r>
      <w:r>
        <w:rPr>
          <w:rFonts w:eastAsiaTheme="minorHAnsi"/>
          <w:b/>
          <w:lang w:eastAsia="en-US"/>
        </w:rPr>
        <w:t xml:space="preserve">MANE OPZIONE </w:t>
      </w:r>
      <w:r>
        <w:rPr>
          <w:rFonts w:eastAsiaTheme="minorHAnsi"/>
          <w:b/>
          <w:sz w:val="28"/>
          <w:szCs w:val="28"/>
          <w:lang w:eastAsia="en-US"/>
        </w:rPr>
        <w:t>E</w:t>
      </w:r>
      <w:r>
        <w:rPr>
          <w:rFonts w:eastAsiaTheme="minorHAnsi"/>
          <w:b/>
          <w:lang w:eastAsia="en-US"/>
        </w:rPr>
        <w:t xml:space="preserve">CONOMICO </w:t>
      </w:r>
      <w:r>
        <w:rPr>
          <w:rFonts w:eastAsiaTheme="minorHAnsi"/>
          <w:b/>
          <w:sz w:val="28"/>
          <w:szCs w:val="28"/>
          <w:lang w:eastAsia="en-US"/>
        </w:rPr>
        <w:t>S</w:t>
      </w:r>
      <w:r>
        <w:rPr>
          <w:rFonts w:eastAsiaTheme="minorHAnsi"/>
          <w:b/>
          <w:lang w:eastAsia="en-US"/>
        </w:rPr>
        <w:t>OCIALE</w:t>
      </w:r>
    </w:p>
    <w:p w14:paraId="4A306ACA" w14:textId="601CDE83" w:rsidR="00133C3C" w:rsidRDefault="00133C3C" w:rsidP="00133C3C">
      <w:pPr>
        <w:spacing w:line="360" w:lineRule="auto"/>
        <w:jc w:val="center"/>
        <w:rPr>
          <w:rFonts w:eastAsiaTheme="minorHAnsi"/>
          <w:b/>
          <w:lang w:eastAsia="en-US"/>
        </w:rPr>
      </w:pPr>
      <w:r>
        <w:rPr>
          <w:rFonts w:eastAsiaTheme="minorHAnsi"/>
          <w:b/>
          <w:lang w:eastAsia="en-US"/>
        </w:rPr>
        <w:t>DIRITTO ED ECONOMIA POLITICA</w:t>
      </w:r>
    </w:p>
    <w:p w14:paraId="3E7DB2C1" w14:textId="77777777" w:rsidR="00133C3C" w:rsidRDefault="00133C3C" w:rsidP="00133C3C">
      <w:pPr>
        <w:spacing w:line="360" w:lineRule="auto"/>
        <w:jc w:val="center"/>
        <w:rPr>
          <w:rFonts w:eastAsiaTheme="minorHAnsi"/>
          <w:b/>
          <w:lang w:eastAsia="en-US"/>
        </w:rPr>
      </w:pPr>
      <w:r>
        <w:rPr>
          <w:rFonts w:eastAsiaTheme="minorHAnsi"/>
          <w:b/>
          <w:lang w:eastAsia="en-US"/>
        </w:rPr>
        <w:t>Classe V  sez. B</w:t>
      </w:r>
    </w:p>
    <w:p w14:paraId="773F7B1D" w14:textId="57CDB688" w:rsidR="00133C3C" w:rsidRDefault="00705917" w:rsidP="00133C3C">
      <w:pPr>
        <w:spacing w:line="360" w:lineRule="auto"/>
        <w:jc w:val="center"/>
        <w:rPr>
          <w:rFonts w:eastAsiaTheme="minorHAnsi"/>
          <w:b/>
          <w:lang w:eastAsia="en-US"/>
        </w:rPr>
      </w:pPr>
      <w:r>
        <w:rPr>
          <w:rFonts w:eastAsiaTheme="minorHAnsi"/>
          <w:b/>
          <w:lang w:eastAsia="en-US"/>
        </w:rPr>
        <w:t>Anno Scolastico 2022/2023</w:t>
      </w:r>
    </w:p>
    <w:p w14:paraId="5963020B" w14:textId="5A810594" w:rsidR="00133C3C" w:rsidRDefault="00705917" w:rsidP="00133C3C">
      <w:pPr>
        <w:spacing w:line="360" w:lineRule="auto"/>
        <w:jc w:val="center"/>
        <w:rPr>
          <w:rFonts w:eastAsiaTheme="minorHAnsi"/>
          <w:b/>
          <w:lang w:eastAsia="en-US"/>
        </w:rPr>
      </w:pPr>
      <w:r>
        <w:rPr>
          <w:rFonts w:eastAsiaTheme="minorHAnsi"/>
          <w:b/>
          <w:lang w:eastAsia="en-US"/>
        </w:rPr>
        <w:t xml:space="preserve">Prof.ssa Mariagrazia Palladino </w:t>
      </w:r>
    </w:p>
    <w:p w14:paraId="4652393C" w14:textId="77777777" w:rsidR="00133C3C" w:rsidRDefault="00133C3C" w:rsidP="00133C3C">
      <w:pPr>
        <w:spacing w:line="360" w:lineRule="auto"/>
        <w:jc w:val="center"/>
        <w:rPr>
          <w:rFonts w:eastAsiaTheme="minorHAnsi"/>
          <w:b/>
          <w:lang w:eastAsia="en-US"/>
        </w:rPr>
      </w:pPr>
    </w:p>
    <w:p w14:paraId="5B6A9973" w14:textId="77777777" w:rsidR="00133C3C" w:rsidRDefault="00133C3C" w:rsidP="00133C3C">
      <w:pPr>
        <w:spacing w:line="360" w:lineRule="auto"/>
        <w:jc w:val="both"/>
        <w:rPr>
          <w:rFonts w:eastAsiaTheme="minorHAnsi"/>
          <w:b/>
          <w:u w:val="single"/>
          <w:lang w:eastAsia="en-US"/>
        </w:rPr>
      </w:pPr>
      <w:r>
        <w:rPr>
          <w:rFonts w:eastAsiaTheme="minorHAnsi"/>
          <w:b/>
          <w:u w:val="single"/>
          <w:lang w:eastAsia="en-US"/>
        </w:rPr>
        <w:t>PROGRAMMA SVOLTO FINO AL 15 MAGGIO</w:t>
      </w:r>
    </w:p>
    <w:p w14:paraId="10189D00" w14:textId="77777777" w:rsidR="00705917" w:rsidRPr="00B007D9" w:rsidRDefault="00705917" w:rsidP="00705917">
      <w:pPr>
        <w:jc w:val="center"/>
        <w:rPr>
          <w:b/>
        </w:rPr>
      </w:pPr>
    </w:p>
    <w:p w14:paraId="1B4BC612" w14:textId="77777777" w:rsidR="00705917" w:rsidRPr="00B007D9" w:rsidRDefault="00705917" w:rsidP="00705917">
      <w:pPr>
        <w:rPr>
          <w:b/>
        </w:rPr>
      </w:pPr>
      <w:r w:rsidRPr="00B007D9">
        <w:rPr>
          <w:b/>
        </w:rPr>
        <w:t>La Teoria dello Stato</w:t>
      </w:r>
    </w:p>
    <w:p w14:paraId="44FA5570" w14:textId="77777777" w:rsidR="00705917" w:rsidRPr="00B007D9" w:rsidRDefault="00705917" w:rsidP="00B007D9">
      <w:pPr>
        <w:pStyle w:val="Paragrafoelenco"/>
        <w:numPr>
          <w:ilvl w:val="0"/>
          <w:numId w:val="31"/>
        </w:numPr>
        <w:spacing w:line="360" w:lineRule="auto"/>
        <w:rPr>
          <w:rFonts w:ascii="Times New Roman" w:hAnsi="Times New Roman"/>
          <w:sz w:val="24"/>
          <w:szCs w:val="24"/>
        </w:rPr>
      </w:pPr>
      <w:r w:rsidRPr="00B007D9">
        <w:rPr>
          <w:rFonts w:ascii="Times New Roman" w:hAnsi="Times New Roman"/>
          <w:sz w:val="24"/>
          <w:szCs w:val="24"/>
        </w:rPr>
        <w:t>Gli Elementi Costitutivi dello Stato.</w:t>
      </w:r>
    </w:p>
    <w:p w14:paraId="52AC8CAB" w14:textId="77777777" w:rsidR="00705917" w:rsidRPr="00B007D9" w:rsidRDefault="00705917" w:rsidP="00B007D9">
      <w:pPr>
        <w:pStyle w:val="Paragrafoelenco"/>
        <w:numPr>
          <w:ilvl w:val="0"/>
          <w:numId w:val="31"/>
        </w:numPr>
        <w:spacing w:line="360" w:lineRule="auto"/>
        <w:rPr>
          <w:rFonts w:ascii="Times New Roman" w:hAnsi="Times New Roman"/>
          <w:sz w:val="24"/>
          <w:szCs w:val="24"/>
        </w:rPr>
      </w:pPr>
      <w:r w:rsidRPr="00B007D9">
        <w:rPr>
          <w:rFonts w:ascii="Times New Roman" w:hAnsi="Times New Roman"/>
          <w:sz w:val="24"/>
          <w:szCs w:val="24"/>
        </w:rPr>
        <w:t>Il popolo e la cittadinanza. Il Territorio. La Sovranità.</w:t>
      </w:r>
    </w:p>
    <w:p w14:paraId="409D53F0" w14:textId="77777777" w:rsidR="00705917" w:rsidRPr="00B007D9" w:rsidRDefault="00705917" w:rsidP="00B007D9">
      <w:pPr>
        <w:pStyle w:val="Paragrafoelenco"/>
        <w:numPr>
          <w:ilvl w:val="0"/>
          <w:numId w:val="31"/>
        </w:numPr>
        <w:spacing w:line="360" w:lineRule="auto"/>
        <w:rPr>
          <w:rFonts w:ascii="Times New Roman" w:hAnsi="Times New Roman"/>
          <w:sz w:val="24"/>
          <w:szCs w:val="24"/>
        </w:rPr>
      </w:pPr>
      <w:r w:rsidRPr="00B007D9">
        <w:rPr>
          <w:rFonts w:ascii="Times New Roman" w:hAnsi="Times New Roman"/>
          <w:sz w:val="24"/>
          <w:szCs w:val="24"/>
        </w:rPr>
        <w:t>Forme di Stato.</w:t>
      </w:r>
    </w:p>
    <w:p w14:paraId="6EA9F387" w14:textId="77777777" w:rsidR="00705917" w:rsidRPr="00B007D9" w:rsidRDefault="00705917" w:rsidP="00B007D9">
      <w:pPr>
        <w:pStyle w:val="Paragrafoelenco"/>
        <w:numPr>
          <w:ilvl w:val="0"/>
          <w:numId w:val="31"/>
        </w:numPr>
        <w:spacing w:line="360" w:lineRule="auto"/>
        <w:rPr>
          <w:rFonts w:ascii="Times New Roman" w:hAnsi="Times New Roman"/>
          <w:sz w:val="24"/>
          <w:szCs w:val="24"/>
        </w:rPr>
      </w:pPr>
      <w:r w:rsidRPr="00B007D9">
        <w:rPr>
          <w:rFonts w:ascii="Times New Roman" w:hAnsi="Times New Roman"/>
          <w:sz w:val="24"/>
          <w:szCs w:val="24"/>
        </w:rPr>
        <w:t>Lo Stato moderno. Lo Stato Assoluto. Lo Stato di Diritto.</w:t>
      </w:r>
    </w:p>
    <w:p w14:paraId="08F07DFA" w14:textId="77777777" w:rsidR="00705917" w:rsidRPr="00B007D9" w:rsidRDefault="00705917" w:rsidP="00B007D9">
      <w:pPr>
        <w:pStyle w:val="Paragrafoelenco"/>
        <w:numPr>
          <w:ilvl w:val="0"/>
          <w:numId w:val="31"/>
        </w:numPr>
        <w:spacing w:line="360" w:lineRule="auto"/>
        <w:rPr>
          <w:rFonts w:ascii="Times New Roman" w:hAnsi="Times New Roman"/>
          <w:sz w:val="24"/>
          <w:szCs w:val="24"/>
        </w:rPr>
      </w:pPr>
      <w:r w:rsidRPr="00B007D9">
        <w:rPr>
          <w:rFonts w:ascii="Times New Roman" w:hAnsi="Times New Roman"/>
          <w:sz w:val="24"/>
          <w:szCs w:val="24"/>
        </w:rPr>
        <w:t>Lo Stato Liberale. Lo Stato Totalitario. Lo Stato Costituzionale.</w:t>
      </w:r>
    </w:p>
    <w:p w14:paraId="0D1DA415" w14:textId="77777777" w:rsidR="00705917" w:rsidRPr="00B007D9" w:rsidRDefault="00705917" w:rsidP="00B007D9">
      <w:pPr>
        <w:pStyle w:val="Paragrafoelenco"/>
        <w:numPr>
          <w:ilvl w:val="0"/>
          <w:numId w:val="31"/>
        </w:numPr>
        <w:spacing w:line="360" w:lineRule="auto"/>
        <w:rPr>
          <w:rFonts w:ascii="Times New Roman" w:hAnsi="Times New Roman"/>
          <w:sz w:val="24"/>
          <w:szCs w:val="24"/>
        </w:rPr>
      </w:pPr>
      <w:r w:rsidRPr="00B007D9">
        <w:rPr>
          <w:rFonts w:ascii="Times New Roman" w:hAnsi="Times New Roman"/>
          <w:sz w:val="24"/>
          <w:szCs w:val="24"/>
        </w:rPr>
        <w:t>Forme di Governo.</w:t>
      </w:r>
    </w:p>
    <w:p w14:paraId="452C7F50" w14:textId="77777777" w:rsidR="00705917" w:rsidRPr="00B007D9" w:rsidRDefault="00705917" w:rsidP="00B007D9">
      <w:pPr>
        <w:pStyle w:val="Paragrafoelenco"/>
        <w:numPr>
          <w:ilvl w:val="0"/>
          <w:numId w:val="31"/>
        </w:numPr>
        <w:spacing w:line="360" w:lineRule="auto"/>
        <w:rPr>
          <w:rFonts w:ascii="Times New Roman" w:hAnsi="Times New Roman"/>
          <w:sz w:val="24"/>
          <w:szCs w:val="24"/>
        </w:rPr>
      </w:pPr>
      <w:r w:rsidRPr="00B007D9">
        <w:rPr>
          <w:rFonts w:ascii="Times New Roman" w:hAnsi="Times New Roman"/>
          <w:sz w:val="24"/>
          <w:szCs w:val="24"/>
        </w:rPr>
        <w:t>La separazione dei poteri.</w:t>
      </w:r>
    </w:p>
    <w:p w14:paraId="571CF70E" w14:textId="77777777" w:rsidR="00705917" w:rsidRPr="00B007D9" w:rsidRDefault="00705917" w:rsidP="00B007D9">
      <w:pPr>
        <w:pStyle w:val="Paragrafoelenco"/>
        <w:numPr>
          <w:ilvl w:val="0"/>
          <w:numId w:val="31"/>
        </w:numPr>
        <w:spacing w:line="360" w:lineRule="auto"/>
        <w:rPr>
          <w:rFonts w:ascii="Times New Roman" w:hAnsi="Times New Roman"/>
          <w:sz w:val="24"/>
          <w:szCs w:val="24"/>
        </w:rPr>
      </w:pPr>
      <w:r w:rsidRPr="00B007D9">
        <w:rPr>
          <w:rFonts w:ascii="Times New Roman" w:hAnsi="Times New Roman"/>
          <w:sz w:val="24"/>
          <w:szCs w:val="24"/>
        </w:rPr>
        <w:t>La Forma di Governo Parlamentare. La Forma di Governo Presidenziale.</w:t>
      </w:r>
    </w:p>
    <w:p w14:paraId="0D3EA982" w14:textId="77777777" w:rsidR="00705917" w:rsidRPr="00B007D9" w:rsidRDefault="00705917" w:rsidP="00B007D9">
      <w:pPr>
        <w:pStyle w:val="Paragrafoelenco"/>
        <w:numPr>
          <w:ilvl w:val="0"/>
          <w:numId w:val="31"/>
        </w:numPr>
        <w:spacing w:line="360" w:lineRule="auto"/>
        <w:rPr>
          <w:rFonts w:ascii="Times New Roman" w:hAnsi="Times New Roman"/>
          <w:sz w:val="24"/>
          <w:szCs w:val="24"/>
        </w:rPr>
      </w:pPr>
      <w:r w:rsidRPr="00B007D9">
        <w:rPr>
          <w:rFonts w:ascii="Times New Roman" w:hAnsi="Times New Roman"/>
          <w:sz w:val="24"/>
          <w:szCs w:val="24"/>
        </w:rPr>
        <w:t>Democrazia rappresentativa e Democrazia diretta.</w:t>
      </w:r>
    </w:p>
    <w:p w14:paraId="37F99667" w14:textId="77777777" w:rsidR="00705917" w:rsidRPr="00B007D9" w:rsidRDefault="00705917" w:rsidP="00B007D9">
      <w:pPr>
        <w:spacing w:line="360" w:lineRule="auto"/>
      </w:pPr>
    </w:p>
    <w:p w14:paraId="7D0BAD67" w14:textId="77777777" w:rsidR="00705917" w:rsidRPr="00B007D9" w:rsidRDefault="00705917" w:rsidP="00B007D9">
      <w:pPr>
        <w:spacing w:line="360" w:lineRule="auto"/>
        <w:rPr>
          <w:b/>
        </w:rPr>
      </w:pPr>
      <w:r w:rsidRPr="00B007D9">
        <w:rPr>
          <w:b/>
        </w:rPr>
        <w:t>I Principi fondamentali della Costituzione e i Diritti e Doveri dei Cittadini</w:t>
      </w:r>
    </w:p>
    <w:p w14:paraId="44084D44"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Origine, Struttura e Principi della Costituzione</w:t>
      </w:r>
    </w:p>
    <w:p w14:paraId="0D89057E"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L’origine della Costituzione. Le caratteristiche. La struttura.</w:t>
      </w:r>
    </w:p>
    <w:p w14:paraId="5CA479CE"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Democrazia. Libertà. Giustizia.</w:t>
      </w:r>
    </w:p>
    <w:p w14:paraId="2CE1B52B"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Uguaglianza. L’articolo 3 della Costituzione. L’uguaglianza formale. L’uguaglianza sostanziale.</w:t>
      </w:r>
    </w:p>
    <w:p w14:paraId="69F00A96"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I Diritti di Libertà:</w:t>
      </w:r>
    </w:p>
    <w:p w14:paraId="38D2FFC6"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La libertà personale. La libertà di domicilio, di circolazione e soggiorno.</w:t>
      </w:r>
    </w:p>
    <w:p w14:paraId="11AB1C42"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La libertà di riunione.</w:t>
      </w:r>
    </w:p>
    <w:p w14:paraId="6C67D4D5"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La libertà di associazione.</w:t>
      </w:r>
    </w:p>
    <w:p w14:paraId="665CECCF"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La libertà di religione.</w:t>
      </w:r>
    </w:p>
    <w:p w14:paraId="15F59DBD"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Il diritto di privacy.</w:t>
      </w:r>
    </w:p>
    <w:p w14:paraId="0AB11BA7"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I Diritti socio-economici e i doveri:</w:t>
      </w:r>
    </w:p>
    <w:p w14:paraId="477E8DCA"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lastRenderedPageBreak/>
        <w:t>I diritti sociali. Stato sociale e Stato assistenziale.</w:t>
      </w:r>
    </w:p>
    <w:p w14:paraId="5D125A18"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Il diritto alla salute.</w:t>
      </w:r>
    </w:p>
    <w:p w14:paraId="24173126"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Il diritto all’istruzione. La scuola pubblica. Le scuole private.   I diritti dei lavoratori. Il sindacato e i contratti collettivi. Il diritto di sciopero.</w:t>
      </w:r>
    </w:p>
    <w:p w14:paraId="28C53DE5" w14:textId="77777777" w:rsidR="00705917" w:rsidRPr="00B007D9" w:rsidRDefault="00705917" w:rsidP="00B007D9">
      <w:pPr>
        <w:pStyle w:val="Paragrafoelenco"/>
        <w:numPr>
          <w:ilvl w:val="0"/>
          <w:numId w:val="32"/>
        </w:numPr>
        <w:spacing w:line="360" w:lineRule="auto"/>
        <w:rPr>
          <w:rFonts w:ascii="Times New Roman" w:hAnsi="Times New Roman"/>
          <w:sz w:val="24"/>
          <w:szCs w:val="24"/>
        </w:rPr>
      </w:pPr>
      <w:r w:rsidRPr="00B007D9">
        <w:rPr>
          <w:rFonts w:ascii="Times New Roman" w:hAnsi="Times New Roman"/>
          <w:sz w:val="24"/>
          <w:szCs w:val="24"/>
        </w:rPr>
        <w:t>Parlamento.</w:t>
      </w:r>
    </w:p>
    <w:p w14:paraId="31E451C9" w14:textId="77777777" w:rsidR="00705917" w:rsidRPr="00B007D9" w:rsidRDefault="00705917" w:rsidP="00B007D9">
      <w:pPr>
        <w:pStyle w:val="Paragrafoelenco"/>
        <w:numPr>
          <w:ilvl w:val="0"/>
          <w:numId w:val="33"/>
        </w:numPr>
        <w:spacing w:line="360" w:lineRule="auto"/>
        <w:rPr>
          <w:rFonts w:ascii="Times New Roman" w:hAnsi="Times New Roman"/>
          <w:sz w:val="24"/>
          <w:szCs w:val="24"/>
        </w:rPr>
      </w:pPr>
      <w:r w:rsidRPr="00B007D9">
        <w:rPr>
          <w:rFonts w:ascii="Times New Roman" w:hAnsi="Times New Roman"/>
          <w:sz w:val="24"/>
          <w:szCs w:val="24"/>
        </w:rPr>
        <w:t>Governo.</w:t>
      </w:r>
    </w:p>
    <w:p w14:paraId="1F224C76" w14:textId="77777777" w:rsidR="00705917" w:rsidRPr="00B007D9" w:rsidRDefault="00705917" w:rsidP="00B007D9">
      <w:pPr>
        <w:pStyle w:val="Paragrafoelenco"/>
        <w:numPr>
          <w:ilvl w:val="0"/>
          <w:numId w:val="33"/>
        </w:numPr>
        <w:spacing w:line="360" w:lineRule="auto"/>
        <w:rPr>
          <w:rFonts w:ascii="Times New Roman" w:hAnsi="Times New Roman"/>
          <w:sz w:val="24"/>
          <w:szCs w:val="24"/>
        </w:rPr>
      </w:pPr>
      <w:r w:rsidRPr="00B007D9">
        <w:rPr>
          <w:rFonts w:ascii="Times New Roman" w:hAnsi="Times New Roman"/>
          <w:sz w:val="24"/>
          <w:szCs w:val="24"/>
        </w:rPr>
        <w:t>Magistratura.</w:t>
      </w:r>
    </w:p>
    <w:p w14:paraId="01DC0670" w14:textId="77777777" w:rsidR="00705917" w:rsidRPr="00B007D9" w:rsidRDefault="00705917" w:rsidP="00B007D9">
      <w:pPr>
        <w:spacing w:line="360" w:lineRule="auto"/>
      </w:pPr>
    </w:p>
    <w:p w14:paraId="70EFB9AC" w14:textId="55F6BFE6" w:rsidR="00705917" w:rsidRPr="00B007D9" w:rsidRDefault="00705917" w:rsidP="00B007D9">
      <w:pPr>
        <w:spacing w:line="360" w:lineRule="auto"/>
        <w:rPr>
          <w:b/>
        </w:rPr>
      </w:pPr>
      <w:r w:rsidRPr="00B007D9">
        <w:rPr>
          <w:b/>
        </w:rPr>
        <w:t>L’Economia Pubblica</w:t>
      </w:r>
    </w:p>
    <w:p w14:paraId="762CB8BD" w14:textId="77777777" w:rsidR="00705917" w:rsidRPr="00B007D9" w:rsidRDefault="00705917" w:rsidP="00B007D9">
      <w:pPr>
        <w:spacing w:line="360" w:lineRule="auto"/>
        <w:rPr>
          <w:b/>
        </w:rPr>
      </w:pPr>
    </w:p>
    <w:p w14:paraId="37B2E42A" w14:textId="77777777" w:rsidR="00705917" w:rsidRPr="00B007D9" w:rsidRDefault="00705917" w:rsidP="00B007D9">
      <w:pPr>
        <w:pStyle w:val="Paragrafoelenco"/>
        <w:numPr>
          <w:ilvl w:val="0"/>
          <w:numId w:val="34"/>
        </w:numPr>
        <w:spacing w:line="360" w:lineRule="auto"/>
        <w:rPr>
          <w:rFonts w:ascii="Times New Roman" w:hAnsi="Times New Roman"/>
          <w:sz w:val="24"/>
          <w:szCs w:val="24"/>
        </w:rPr>
      </w:pPr>
      <w:r w:rsidRPr="00B007D9">
        <w:rPr>
          <w:rFonts w:ascii="Times New Roman" w:hAnsi="Times New Roman"/>
          <w:sz w:val="24"/>
          <w:szCs w:val="24"/>
        </w:rPr>
        <w:t>Settore privato e settore pubblico: i soggetti.</w:t>
      </w:r>
    </w:p>
    <w:p w14:paraId="64E7E038" w14:textId="77777777" w:rsidR="00705917" w:rsidRPr="00B007D9" w:rsidRDefault="00705917" w:rsidP="00B007D9">
      <w:pPr>
        <w:pStyle w:val="Paragrafoelenco"/>
        <w:numPr>
          <w:ilvl w:val="0"/>
          <w:numId w:val="34"/>
        </w:numPr>
        <w:spacing w:line="360" w:lineRule="auto"/>
        <w:rPr>
          <w:rFonts w:ascii="Times New Roman" w:hAnsi="Times New Roman"/>
          <w:sz w:val="24"/>
          <w:szCs w:val="24"/>
        </w:rPr>
      </w:pPr>
      <w:r w:rsidRPr="00B007D9">
        <w:rPr>
          <w:rFonts w:ascii="Times New Roman" w:hAnsi="Times New Roman"/>
          <w:sz w:val="24"/>
          <w:szCs w:val="24"/>
        </w:rPr>
        <w:t>La Pubblica Amministrazione. I compiti dello Stato in Economia.</w:t>
      </w:r>
    </w:p>
    <w:p w14:paraId="2E91B0B1" w14:textId="77777777" w:rsidR="00705917" w:rsidRPr="00B007D9" w:rsidRDefault="00705917" w:rsidP="00B007D9">
      <w:pPr>
        <w:spacing w:line="360" w:lineRule="auto"/>
        <w:rPr>
          <w:b/>
        </w:rPr>
      </w:pPr>
      <w:r w:rsidRPr="00B007D9">
        <w:rPr>
          <w:b/>
        </w:rPr>
        <w:t>Spese pubblica e Sistema Tributario</w:t>
      </w:r>
    </w:p>
    <w:p w14:paraId="263442CE" w14:textId="77777777" w:rsidR="00705917" w:rsidRPr="00B007D9" w:rsidRDefault="00705917" w:rsidP="00B007D9">
      <w:pPr>
        <w:pStyle w:val="Paragrafoelenco"/>
        <w:numPr>
          <w:ilvl w:val="0"/>
          <w:numId w:val="35"/>
        </w:numPr>
        <w:spacing w:line="360" w:lineRule="auto"/>
        <w:rPr>
          <w:rFonts w:ascii="Times New Roman" w:hAnsi="Times New Roman"/>
          <w:sz w:val="24"/>
          <w:szCs w:val="24"/>
        </w:rPr>
      </w:pPr>
      <w:r w:rsidRPr="00B007D9">
        <w:rPr>
          <w:rFonts w:ascii="Times New Roman" w:hAnsi="Times New Roman"/>
          <w:sz w:val="24"/>
          <w:szCs w:val="24"/>
        </w:rPr>
        <w:t>La redistribuzione del reddito e la spesa pubblica.</w:t>
      </w:r>
    </w:p>
    <w:p w14:paraId="3DF39DC5" w14:textId="77777777" w:rsidR="00705917" w:rsidRPr="00B007D9" w:rsidRDefault="00705917" w:rsidP="00B007D9">
      <w:pPr>
        <w:pStyle w:val="Paragrafoelenco"/>
        <w:numPr>
          <w:ilvl w:val="0"/>
          <w:numId w:val="35"/>
        </w:numPr>
        <w:spacing w:line="360" w:lineRule="auto"/>
        <w:rPr>
          <w:rFonts w:ascii="Times New Roman" w:hAnsi="Times New Roman"/>
          <w:sz w:val="24"/>
          <w:szCs w:val="24"/>
        </w:rPr>
      </w:pPr>
      <w:r w:rsidRPr="00B007D9">
        <w:rPr>
          <w:rFonts w:ascii="Times New Roman" w:hAnsi="Times New Roman"/>
          <w:sz w:val="24"/>
          <w:szCs w:val="24"/>
        </w:rPr>
        <w:t>Il ruolo della spesa pubblica. Definizione e classificazione della spesa pubblica.</w:t>
      </w:r>
    </w:p>
    <w:p w14:paraId="45F86C9A" w14:textId="77777777" w:rsidR="00705917" w:rsidRPr="00B007D9" w:rsidRDefault="00705917" w:rsidP="00B007D9">
      <w:pPr>
        <w:spacing w:line="360" w:lineRule="auto"/>
        <w:jc w:val="both"/>
        <w:rPr>
          <w:rFonts w:eastAsia="Calibri"/>
          <w:b/>
          <w:u w:val="single"/>
        </w:rPr>
      </w:pPr>
    </w:p>
    <w:p w14:paraId="666B2835" w14:textId="77777777" w:rsidR="00705917" w:rsidRPr="00D32FFC" w:rsidRDefault="00705917" w:rsidP="00B007D9">
      <w:pPr>
        <w:spacing w:line="360" w:lineRule="auto"/>
        <w:jc w:val="both"/>
        <w:rPr>
          <w:rFonts w:eastAsia="Calibri"/>
          <w:b/>
          <w:u w:val="single"/>
        </w:rPr>
      </w:pPr>
    </w:p>
    <w:p w14:paraId="37F27868" w14:textId="77777777" w:rsidR="00705917" w:rsidRPr="00D32FFC" w:rsidRDefault="00705917" w:rsidP="00B007D9">
      <w:pPr>
        <w:spacing w:line="360" w:lineRule="auto"/>
        <w:jc w:val="both"/>
        <w:rPr>
          <w:b/>
          <w:u w:val="single"/>
          <w:lang w:eastAsia="en-CA"/>
        </w:rPr>
      </w:pPr>
      <w:r w:rsidRPr="00D32FFC">
        <w:rPr>
          <w:b/>
          <w:u w:val="single"/>
          <w:lang w:eastAsia="en-CA"/>
        </w:rPr>
        <w:t>PROGRAMMA DA SVOLGERE DOPO IL 15 MAGGIO 2023</w:t>
      </w:r>
    </w:p>
    <w:p w14:paraId="6C0210FC" w14:textId="77777777" w:rsidR="00705917" w:rsidRPr="00D32FFC" w:rsidRDefault="00705917" w:rsidP="00B007D9">
      <w:pPr>
        <w:spacing w:line="360" w:lineRule="auto"/>
        <w:jc w:val="both"/>
        <w:rPr>
          <w:lang w:eastAsia="en-CA"/>
        </w:rPr>
      </w:pPr>
    </w:p>
    <w:p w14:paraId="26528045" w14:textId="77777777" w:rsidR="00705917" w:rsidRPr="00D32FFC" w:rsidRDefault="00705917" w:rsidP="00B007D9">
      <w:pPr>
        <w:pStyle w:val="Paragrafoelenco"/>
        <w:numPr>
          <w:ilvl w:val="0"/>
          <w:numId w:val="36"/>
        </w:numPr>
        <w:spacing w:line="360" w:lineRule="auto"/>
        <w:rPr>
          <w:rFonts w:ascii="Times New Roman" w:hAnsi="Times New Roman"/>
          <w:sz w:val="24"/>
          <w:szCs w:val="24"/>
        </w:rPr>
      </w:pPr>
      <w:r w:rsidRPr="00D32FFC">
        <w:rPr>
          <w:rFonts w:ascii="Times New Roman" w:hAnsi="Times New Roman"/>
          <w:sz w:val="24"/>
          <w:szCs w:val="24"/>
        </w:rPr>
        <w:t>Legge Basaglia.</w:t>
      </w:r>
    </w:p>
    <w:p w14:paraId="460FA01F" w14:textId="77777777" w:rsidR="00705917" w:rsidRPr="00D32FFC" w:rsidRDefault="00705917" w:rsidP="00B007D9">
      <w:pPr>
        <w:pStyle w:val="Paragrafoelenco"/>
        <w:numPr>
          <w:ilvl w:val="0"/>
          <w:numId w:val="36"/>
        </w:numPr>
        <w:spacing w:line="360" w:lineRule="auto"/>
        <w:rPr>
          <w:rFonts w:ascii="Times New Roman" w:hAnsi="Times New Roman"/>
          <w:sz w:val="24"/>
          <w:szCs w:val="24"/>
        </w:rPr>
      </w:pPr>
      <w:r w:rsidRPr="00D32FFC">
        <w:rPr>
          <w:rFonts w:ascii="Times New Roman" w:hAnsi="Times New Roman"/>
          <w:sz w:val="24"/>
          <w:szCs w:val="24"/>
        </w:rPr>
        <w:t>L’Amministrazione dello Stato.</w:t>
      </w:r>
    </w:p>
    <w:p w14:paraId="607EA2EC" w14:textId="77777777" w:rsidR="00705917" w:rsidRPr="00D32FFC" w:rsidRDefault="00705917" w:rsidP="00B007D9">
      <w:pPr>
        <w:pStyle w:val="Paragrafoelenco"/>
        <w:numPr>
          <w:ilvl w:val="0"/>
          <w:numId w:val="36"/>
        </w:numPr>
        <w:spacing w:line="360" w:lineRule="auto"/>
        <w:rPr>
          <w:rFonts w:ascii="Times New Roman" w:hAnsi="Times New Roman"/>
          <w:sz w:val="24"/>
          <w:szCs w:val="24"/>
        </w:rPr>
      </w:pPr>
      <w:r w:rsidRPr="00D32FFC">
        <w:rPr>
          <w:rFonts w:ascii="Times New Roman" w:hAnsi="Times New Roman"/>
          <w:sz w:val="24"/>
          <w:szCs w:val="24"/>
        </w:rPr>
        <w:t>Le Regioni.I Comuni.La Provincia.</w:t>
      </w:r>
    </w:p>
    <w:p w14:paraId="753D1385" w14:textId="77777777" w:rsidR="00705917" w:rsidRPr="00D32FFC" w:rsidRDefault="00705917" w:rsidP="00B007D9">
      <w:pPr>
        <w:pStyle w:val="Paragrafoelenco"/>
        <w:numPr>
          <w:ilvl w:val="0"/>
          <w:numId w:val="36"/>
        </w:numPr>
        <w:spacing w:line="360" w:lineRule="auto"/>
        <w:rPr>
          <w:rFonts w:ascii="Times New Roman" w:hAnsi="Times New Roman"/>
          <w:sz w:val="24"/>
          <w:szCs w:val="24"/>
        </w:rPr>
      </w:pPr>
      <w:r w:rsidRPr="00D32FFC">
        <w:rPr>
          <w:rFonts w:ascii="Times New Roman" w:hAnsi="Times New Roman"/>
          <w:sz w:val="24"/>
          <w:szCs w:val="24"/>
        </w:rPr>
        <w:t>L’organizzazione dell’Unione Europea e gli altri organismi internazionali.</w:t>
      </w:r>
    </w:p>
    <w:p w14:paraId="4322C2B6" w14:textId="77777777" w:rsidR="00705917" w:rsidRPr="00D32FFC" w:rsidRDefault="00705917" w:rsidP="00B007D9">
      <w:pPr>
        <w:pStyle w:val="Paragrafoelenco"/>
        <w:numPr>
          <w:ilvl w:val="0"/>
          <w:numId w:val="36"/>
        </w:numPr>
        <w:spacing w:line="360" w:lineRule="auto"/>
        <w:rPr>
          <w:rFonts w:ascii="Times New Roman" w:hAnsi="Times New Roman"/>
          <w:sz w:val="24"/>
          <w:szCs w:val="24"/>
        </w:rPr>
      </w:pPr>
      <w:r w:rsidRPr="00D32FFC">
        <w:rPr>
          <w:rFonts w:ascii="Times New Roman" w:hAnsi="Times New Roman"/>
          <w:sz w:val="24"/>
          <w:szCs w:val="24"/>
        </w:rPr>
        <w:t>Walfare state.Lo Stato sociale.Previdenza ed Assistenza sociale.Il terzo settore.</w:t>
      </w:r>
    </w:p>
    <w:p w14:paraId="2794A173" w14:textId="77777777" w:rsidR="00705917" w:rsidRPr="00D32FFC" w:rsidRDefault="00705917" w:rsidP="00B007D9">
      <w:pPr>
        <w:spacing w:line="360" w:lineRule="auto"/>
      </w:pPr>
    </w:p>
    <w:p w14:paraId="0C0290BF" w14:textId="77777777" w:rsidR="00705917" w:rsidRPr="00D32FFC" w:rsidRDefault="00705917" w:rsidP="00B007D9">
      <w:pPr>
        <w:spacing w:line="360" w:lineRule="auto"/>
      </w:pPr>
    </w:p>
    <w:p w14:paraId="5977AC4D" w14:textId="77777777" w:rsidR="00705917" w:rsidRPr="00D32FFC" w:rsidRDefault="00705917" w:rsidP="00B007D9">
      <w:pPr>
        <w:spacing w:line="360" w:lineRule="auto"/>
      </w:pPr>
      <w:r w:rsidRPr="00D32FFC">
        <w:rPr>
          <w:b/>
        </w:rPr>
        <w:t>Libro di testo consigliato:</w:t>
      </w:r>
      <w:r w:rsidRPr="00D32FFC">
        <w:t xml:space="preserve"> “A scuola di Diritto e di Economia” di G.Zagrebelsky; C.Trucco; G.Baccelli per il quinto anno, edito da Le Monnier Scuola.</w:t>
      </w:r>
    </w:p>
    <w:p w14:paraId="61E0EB65" w14:textId="77777777" w:rsidR="00E06202" w:rsidRDefault="00E06202" w:rsidP="00B007D9">
      <w:pPr>
        <w:spacing w:line="360" w:lineRule="auto"/>
        <w:ind w:right="-1"/>
        <w:rPr>
          <w:b/>
          <w:bCs/>
          <w:color w:val="0000FF"/>
        </w:rPr>
      </w:pPr>
    </w:p>
    <w:p w14:paraId="57D3E1B0" w14:textId="77777777" w:rsidR="00E06202" w:rsidRDefault="00E06202" w:rsidP="00B007D9">
      <w:pPr>
        <w:spacing w:line="360" w:lineRule="auto"/>
        <w:ind w:right="-1"/>
        <w:rPr>
          <w:b/>
          <w:bCs/>
          <w:color w:val="0000FF"/>
        </w:rPr>
      </w:pPr>
    </w:p>
    <w:p w14:paraId="102D35DE" w14:textId="77777777" w:rsidR="00E06202" w:rsidRDefault="00E06202" w:rsidP="00841FA0">
      <w:pPr>
        <w:spacing w:line="360" w:lineRule="auto"/>
        <w:ind w:right="-1"/>
        <w:rPr>
          <w:b/>
          <w:bCs/>
          <w:color w:val="0000FF"/>
        </w:rPr>
      </w:pPr>
    </w:p>
    <w:p w14:paraId="7C575577" w14:textId="77777777" w:rsidR="00133C3C" w:rsidRDefault="00133C3C" w:rsidP="00841FA0">
      <w:pPr>
        <w:spacing w:line="360" w:lineRule="auto"/>
        <w:ind w:right="-1"/>
        <w:rPr>
          <w:b/>
          <w:bCs/>
          <w:color w:val="0000FF"/>
        </w:rPr>
      </w:pPr>
    </w:p>
    <w:p w14:paraId="6B522AE4" w14:textId="77777777" w:rsidR="009910F4" w:rsidRDefault="009910F4" w:rsidP="009910F4">
      <w:pPr>
        <w:spacing w:line="360" w:lineRule="auto"/>
        <w:rPr>
          <w:b/>
          <w:bCs/>
          <w:color w:val="0000FF"/>
        </w:rPr>
      </w:pPr>
    </w:p>
    <w:p w14:paraId="65CC2A5A" w14:textId="54696B9C" w:rsidR="00133C3C" w:rsidRPr="007B2BA1" w:rsidRDefault="00133C3C" w:rsidP="009910F4">
      <w:pPr>
        <w:spacing w:line="360" w:lineRule="auto"/>
        <w:jc w:val="center"/>
        <w:rPr>
          <w:rFonts w:eastAsia="Calibri"/>
          <w:b/>
          <w:i/>
        </w:rPr>
      </w:pPr>
      <w:r w:rsidRPr="007B2BA1">
        <w:rPr>
          <w:rFonts w:eastAsia="Calibri"/>
          <w:b/>
        </w:rPr>
        <w:t>ISTITUTO DI ISTRUZIONE SUPERIORE PARITARIO “</w:t>
      </w:r>
      <w:r w:rsidRPr="007B2BA1">
        <w:rPr>
          <w:rFonts w:eastAsia="Calibri"/>
          <w:b/>
          <w:i/>
        </w:rPr>
        <w:t>MERINI”</w:t>
      </w:r>
    </w:p>
    <w:p w14:paraId="64819D1A" w14:textId="0105CC2F" w:rsidR="00133C3C" w:rsidRPr="007B2BA1" w:rsidRDefault="00133C3C" w:rsidP="00133C3C">
      <w:pPr>
        <w:spacing w:line="360" w:lineRule="auto"/>
        <w:jc w:val="center"/>
        <w:rPr>
          <w:rFonts w:eastAsia="Calibri"/>
          <w:b/>
          <w:iCs/>
        </w:rPr>
      </w:pPr>
      <w:r w:rsidRPr="007B2BA1">
        <w:rPr>
          <w:rFonts w:eastAsia="Calibri"/>
          <w:b/>
          <w:iCs/>
        </w:rPr>
        <w:t xml:space="preserve">LICEO DELLE SCIENZE UMANE </w:t>
      </w:r>
      <w:r w:rsidR="00D7706F">
        <w:rPr>
          <w:rFonts w:eastAsia="Calibri"/>
          <w:b/>
          <w:iCs/>
        </w:rPr>
        <w:t>OPZIONE</w:t>
      </w:r>
      <w:r w:rsidRPr="007B2BA1">
        <w:rPr>
          <w:rFonts w:eastAsia="Calibri"/>
          <w:b/>
          <w:iCs/>
        </w:rPr>
        <w:t xml:space="preserve"> ECONOMICO</w:t>
      </w:r>
      <w:r w:rsidR="00D7706F">
        <w:rPr>
          <w:rFonts w:eastAsia="Calibri"/>
          <w:b/>
          <w:iCs/>
        </w:rPr>
        <w:t xml:space="preserve"> -</w:t>
      </w:r>
      <w:r w:rsidRPr="007B2BA1">
        <w:rPr>
          <w:rFonts w:eastAsia="Calibri"/>
          <w:b/>
          <w:iCs/>
        </w:rPr>
        <w:t xml:space="preserve"> SOCIALE</w:t>
      </w:r>
    </w:p>
    <w:p w14:paraId="5B74E98D" w14:textId="34F9E092" w:rsidR="00133C3C" w:rsidRPr="007B2BA1" w:rsidRDefault="00133C3C" w:rsidP="00133C3C">
      <w:pPr>
        <w:pStyle w:val="Titolo1"/>
        <w:spacing w:before="0" w:line="360" w:lineRule="auto"/>
        <w:jc w:val="center"/>
        <w:rPr>
          <w:rFonts w:ascii="Times New Roman" w:hAnsi="Times New Roman"/>
          <w:color w:val="auto"/>
          <w:sz w:val="24"/>
          <w:szCs w:val="24"/>
        </w:rPr>
      </w:pPr>
      <w:r>
        <w:rPr>
          <w:rFonts w:ascii="Times New Roman" w:hAnsi="Times New Roman"/>
          <w:color w:val="auto"/>
          <w:sz w:val="24"/>
          <w:szCs w:val="24"/>
        </w:rPr>
        <w:t>STORIA DELL’ARTE</w:t>
      </w:r>
    </w:p>
    <w:p w14:paraId="2F30B0C6" w14:textId="16316EC4" w:rsidR="00133C3C" w:rsidRDefault="00705917" w:rsidP="00133C3C">
      <w:pPr>
        <w:spacing w:line="360" w:lineRule="auto"/>
        <w:jc w:val="center"/>
        <w:rPr>
          <w:rFonts w:eastAsiaTheme="minorHAnsi"/>
          <w:b/>
          <w:lang w:eastAsia="en-US"/>
        </w:rPr>
      </w:pPr>
      <w:r>
        <w:rPr>
          <w:rFonts w:eastAsiaTheme="minorHAnsi"/>
          <w:b/>
          <w:lang w:eastAsia="en-US"/>
        </w:rPr>
        <w:t>Anno Scolastico 2022/2023</w:t>
      </w:r>
    </w:p>
    <w:p w14:paraId="79FA5AA4" w14:textId="77777777" w:rsidR="00133C3C" w:rsidRPr="007B2BA1" w:rsidRDefault="00133C3C" w:rsidP="00133C3C">
      <w:pPr>
        <w:spacing w:line="360" w:lineRule="auto"/>
        <w:jc w:val="center"/>
        <w:rPr>
          <w:b/>
        </w:rPr>
      </w:pPr>
      <w:r>
        <w:rPr>
          <w:b/>
        </w:rPr>
        <w:t>CLASSE V SEZ B</w:t>
      </w:r>
    </w:p>
    <w:p w14:paraId="0F353820" w14:textId="5F02F339" w:rsidR="00133C3C" w:rsidRPr="00133C3C" w:rsidRDefault="00133C3C" w:rsidP="00133C3C">
      <w:pPr>
        <w:spacing w:line="360" w:lineRule="auto"/>
        <w:jc w:val="center"/>
        <w:rPr>
          <w:b/>
          <w:bCs/>
        </w:rPr>
      </w:pPr>
      <w:r>
        <w:rPr>
          <w:b/>
          <w:bCs/>
        </w:rPr>
        <w:t xml:space="preserve">Prof.ssa </w:t>
      </w:r>
      <w:r w:rsidR="00705917">
        <w:rPr>
          <w:b/>
          <w:bCs/>
        </w:rPr>
        <w:t>Federica Fortunato</w:t>
      </w:r>
    </w:p>
    <w:p w14:paraId="5CA92FB6" w14:textId="7A3B87F7" w:rsidR="00133C3C" w:rsidRPr="00133C3C" w:rsidRDefault="00133C3C" w:rsidP="00133C3C">
      <w:pPr>
        <w:spacing w:line="360" w:lineRule="auto"/>
        <w:jc w:val="both"/>
        <w:rPr>
          <w:rFonts w:eastAsia="Calibri"/>
          <w:b/>
          <w:szCs w:val="32"/>
          <w:u w:val="single"/>
        </w:rPr>
      </w:pPr>
      <w:r w:rsidRPr="00133C3C">
        <w:rPr>
          <w:rFonts w:eastAsia="Calibri"/>
          <w:b/>
          <w:szCs w:val="32"/>
          <w:u w:val="single"/>
        </w:rPr>
        <w:t>PROGRAM</w:t>
      </w:r>
      <w:r w:rsidR="00705917">
        <w:rPr>
          <w:rFonts w:eastAsia="Calibri"/>
          <w:b/>
          <w:szCs w:val="32"/>
          <w:u w:val="single"/>
        </w:rPr>
        <w:t>MA SVOLTO FINO AL 15 MAGGIO 2023</w:t>
      </w:r>
    </w:p>
    <w:p w14:paraId="66954530"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Il Neoclassicismo</w:t>
      </w:r>
    </w:p>
    <w:p w14:paraId="078C2CD7"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L’architettura neoclassica. Giuseppe Piermarini, Giovan Battista Piranesi.</w:t>
      </w:r>
    </w:p>
    <w:p w14:paraId="27A0E4E3"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La scultura. Antonio Canova. “Amore e Psiche”.</w:t>
      </w:r>
    </w:p>
    <w:p w14:paraId="62799574"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La pittura. Jaques Louis David: “Il giuramento degli Orazi”.</w:t>
      </w:r>
    </w:p>
    <w:p w14:paraId="6D677DCC"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Jean-Auguste Dominique Ingres; Francisco Goya; Johann Heinrich Füssli.</w:t>
      </w:r>
    </w:p>
    <w:p w14:paraId="3651E236"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Il Romanticismo. Caspar David Friedrich: “Viandante  sul mare di nebbia”; William Turner; Johan Constable.</w:t>
      </w:r>
    </w:p>
    <w:p w14:paraId="7E60090E"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Théodore Géricault. “La zattera della Medusa”. Eugene Delacroix: “La libertà che guida il popolo”.</w:t>
      </w:r>
    </w:p>
    <w:p w14:paraId="45485D50"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Il Realismo. Francois Millet “L’Angelus”; Gustave Courbet; Honoré Daumier.</w:t>
      </w:r>
    </w:p>
    <w:p w14:paraId="0430B064"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I macchiaioli. L’Architettura del ferro. Gustave Eiffel “La Tour Eiffel”</w:t>
      </w:r>
    </w:p>
    <w:p w14:paraId="5AEB9623"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L’Impressionismo, caratteri generali. Manet: “Colazione sull’erba”. Claude Monet “Impressione, Levar del sole”.</w:t>
      </w:r>
    </w:p>
    <w:p w14:paraId="1AEBA432"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Pierre-Auguste Renoir: “Ballo al Moulin de la Galette”.</w:t>
      </w:r>
    </w:p>
    <w:p w14:paraId="5D06BFB8"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Edgar Degas: “La lezione di danza”.</w:t>
      </w:r>
    </w:p>
    <w:p w14:paraId="66F5E077"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 xml:space="preserve">Camille Pissarro. Auguste Rodin “Il pensatore”. </w:t>
      </w:r>
    </w:p>
    <w:p w14:paraId="01B12148"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Il Postimpressionismo. Paul Cezanne: “I giocatori di carte”.</w:t>
      </w:r>
    </w:p>
    <w:p w14:paraId="035677CA"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Georges Seurat: “Una domenica pomeriggio sull’isola della Grande Jatte”; Paul Signac.</w:t>
      </w:r>
    </w:p>
    <w:p w14:paraId="273E2F71"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Giuseppe Pellizza da Volpedo: “Il Quarto Stato”</w:t>
      </w:r>
    </w:p>
    <w:p w14:paraId="17AECF38"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Paul Gauguin: “Da dove veniamo? Chi siamo? Dove andiamo?”</w:t>
      </w:r>
    </w:p>
    <w:p w14:paraId="28506562"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Vincent Van Gogh: “Notte stellata”; “I mangiatori di patate”; “I girasoli”; “Campo di grano con volo di corvi”.</w:t>
      </w:r>
    </w:p>
    <w:p w14:paraId="2F4E2E1E"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Henri De Toulouse Lautrec. Art Nouveau. Antoni Gaudì “sagrada Familia”</w:t>
      </w:r>
    </w:p>
    <w:p w14:paraId="654BF7FF"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Gustav Klimt: “Le tre età della donna”; “Speranza II”; “Il bacio”.</w:t>
      </w:r>
    </w:p>
    <w:p w14:paraId="2E75D195"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lastRenderedPageBreak/>
        <w:t>I Fauves: “Henri Matisse”; “La stanza rossa”; “La danza”.</w:t>
      </w:r>
    </w:p>
    <w:p w14:paraId="78F61E7D"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L’Espressionismo. Edvard Munch: “L’urlo”.</w:t>
      </w:r>
    </w:p>
    <w:p w14:paraId="14FC87B1"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Oskar Kokoschka: “La sposa del vento”; “Il ritratto di Adolf Loos”.</w:t>
      </w:r>
    </w:p>
    <w:p w14:paraId="36EE4288"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Egon Schiele.</w:t>
      </w:r>
    </w:p>
    <w:p w14:paraId="6D7B1BD8"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Marc Chagall: “Crocifissione bianca”.</w:t>
      </w:r>
    </w:p>
    <w:p w14:paraId="26E80F67"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Il Cubismo. Georges Braque e Pablo Picasso. “Les Demoiselles d’Avignon”; “La famiglia di Saltimbanchi”; “Guernica”.</w:t>
      </w:r>
    </w:p>
    <w:p w14:paraId="2FA3A57B"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Futurismo. Umberto Boccioni: “La città che sale”.</w:t>
      </w:r>
    </w:p>
    <w:p w14:paraId="341028F7"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Giacomo Balla. “Dinamismo di un cane al guinzaglio”.</w:t>
      </w:r>
    </w:p>
    <w:p w14:paraId="6B0057EE"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La Metafisica. Giorgio De Chirico: “Le Muse inquietanti”.</w:t>
      </w:r>
    </w:p>
    <w:p w14:paraId="073A3B41"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L’Asttrattismo. Vassily Kandinsky; Paul Klee; Piet Mondrian</w:t>
      </w:r>
    </w:p>
    <w:p w14:paraId="5FFFCE68" w14:textId="77777777" w:rsidR="00705917" w:rsidRDefault="00705917" w:rsidP="00763C14">
      <w:pPr>
        <w:pStyle w:val="Paragrafoelenco"/>
        <w:numPr>
          <w:ilvl w:val="0"/>
          <w:numId w:val="37"/>
        </w:numPr>
        <w:spacing w:after="0" w:line="360" w:lineRule="auto"/>
        <w:jc w:val="both"/>
        <w:rPr>
          <w:rFonts w:ascii="Times New Roman" w:hAnsi="Times New Roman"/>
          <w:sz w:val="24"/>
          <w:szCs w:val="24"/>
        </w:rPr>
      </w:pPr>
      <w:r>
        <w:rPr>
          <w:rFonts w:ascii="Times New Roman" w:hAnsi="Times New Roman"/>
          <w:sz w:val="24"/>
          <w:szCs w:val="24"/>
        </w:rPr>
        <w:t xml:space="preserve">Il Dadaismo. Marcel Duchamp: “Fontana”. Man Ray. </w:t>
      </w:r>
    </w:p>
    <w:p w14:paraId="739E428C" w14:textId="77777777" w:rsidR="00705917" w:rsidRDefault="00705917" w:rsidP="00763C14">
      <w:pPr>
        <w:pStyle w:val="Paragrafoelenco"/>
        <w:numPr>
          <w:ilvl w:val="0"/>
          <w:numId w:val="37"/>
        </w:numPr>
        <w:rPr>
          <w:rFonts w:ascii="Times New Roman" w:hAnsi="Times New Roman"/>
          <w:sz w:val="24"/>
          <w:szCs w:val="24"/>
        </w:rPr>
      </w:pPr>
      <w:r w:rsidRPr="006433C6">
        <w:rPr>
          <w:rFonts w:ascii="Times New Roman" w:hAnsi="Times New Roman"/>
          <w:sz w:val="24"/>
          <w:szCs w:val="24"/>
        </w:rPr>
        <w:t>Il Surrealismo. Joan Mirò; René Magritte.</w:t>
      </w:r>
    </w:p>
    <w:p w14:paraId="196BDBBD" w14:textId="77777777" w:rsidR="00705917" w:rsidRPr="006433C6" w:rsidRDefault="00705917" w:rsidP="00763C14">
      <w:pPr>
        <w:pStyle w:val="Paragrafoelenco"/>
        <w:numPr>
          <w:ilvl w:val="0"/>
          <w:numId w:val="37"/>
        </w:numPr>
        <w:rPr>
          <w:rFonts w:ascii="Times New Roman" w:hAnsi="Times New Roman"/>
          <w:sz w:val="24"/>
          <w:szCs w:val="24"/>
        </w:rPr>
      </w:pPr>
      <w:r w:rsidRPr="006433C6">
        <w:rPr>
          <w:rFonts w:ascii="Times New Roman" w:hAnsi="Times New Roman"/>
          <w:sz w:val="24"/>
          <w:szCs w:val="24"/>
        </w:rPr>
        <w:t>Salvador Dalì: “La persistenza della memoria”.</w:t>
      </w:r>
    </w:p>
    <w:p w14:paraId="59D9A445" w14:textId="77777777" w:rsidR="00705917" w:rsidRPr="006433C6" w:rsidRDefault="00705917" w:rsidP="00763C14">
      <w:pPr>
        <w:pStyle w:val="Paragrafoelenco"/>
        <w:numPr>
          <w:ilvl w:val="0"/>
          <w:numId w:val="37"/>
        </w:numPr>
        <w:rPr>
          <w:rFonts w:ascii="Times New Roman" w:hAnsi="Times New Roman"/>
          <w:sz w:val="24"/>
          <w:szCs w:val="24"/>
        </w:rPr>
      </w:pPr>
      <w:r w:rsidRPr="006433C6">
        <w:rPr>
          <w:rFonts w:ascii="Times New Roman" w:hAnsi="Times New Roman"/>
          <w:sz w:val="24"/>
          <w:szCs w:val="24"/>
        </w:rPr>
        <w:t>L’architettura funzionalista: Walter Gropius “Bauhaus”</w:t>
      </w:r>
      <w:r>
        <w:rPr>
          <w:rFonts w:ascii="Times New Roman" w:hAnsi="Times New Roman"/>
          <w:sz w:val="24"/>
          <w:szCs w:val="24"/>
        </w:rPr>
        <w:t>.</w:t>
      </w:r>
    </w:p>
    <w:p w14:paraId="0D7FD744" w14:textId="77777777" w:rsidR="00705917" w:rsidRPr="00201B9D" w:rsidRDefault="00705917" w:rsidP="00705917">
      <w:pPr>
        <w:spacing w:line="360" w:lineRule="auto"/>
        <w:ind w:left="1080"/>
        <w:contextualSpacing/>
        <w:jc w:val="both"/>
      </w:pPr>
      <w:r>
        <w:t>.</w:t>
      </w:r>
    </w:p>
    <w:p w14:paraId="7C720A44" w14:textId="77777777" w:rsidR="00705917" w:rsidRDefault="00705917" w:rsidP="00705917">
      <w:pPr>
        <w:spacing w:line="360" w:lineRule="auto"/>
        <w:contextualSpacing/>
        <w:jc w:val="both"/>
      </w:pPr>
    </w:p>
    <w:p w14:paraId="3E00C63E" w14:textId="77777777" w:rsidR="00705917" w:rsidRDefault="00705917" w:rsidP="00705917">
      <w:pPr>
        <w:spacing w:line="360" w:lineRule="auto"/>
        <w:jc w:val="both"/>
        <w:rPr>
          <w:b/>
          <w:u w:val="single"/>
        </w:rPr>
      </w:pPr>
      <w:r w:rsidRPr="00A4592C">
        <w:rPr>
          <w:b/>
          <w:u w:val="single"/>
        </w:rPr>
        <w:t xml:space="preserve">PROGRAMMA </w:t>
      </w:r>
      <w:r>
        <w:rPr>
          <w:b/>
          <w:u w:val="single"/>
        </w:rPr>
        <w:t>DA SVOLGERE DOPO IL 15 MAGGIO</w:t>
      </w:r>
    </w:p>
    <w:p w14:paraId="3EC215F6" w14:textId="77777777" w:rsidR="00705917" w:rsidRPr="000400C0" w:rsidRDefault="00705917" w:rsidP="00705917">
      <w:pPr>
        <w:pStyle w:val="Paragrafoelenco"/>
        <w:spacing w:after="0" w:line="360" w:lineRule="auto"/>
        <w:ind w:left="2160"/>
        <w:jc w:val="both"/>
        <w:rPr>
          <w:rFonts w:ascii="Times New Roman" w:hAnsi="Times New Roman"/>
          <w:b/>
          <w:sz w:val="24"/>
          <w:szCs w:val="24"/>
          <w:u w:val="single"/>
        </w:rPr>
      </w:pPr>
    </w:p>
    <w:p w14:paraId="36D14540" w14:textId="77777777" w:rsidR="00705917" w:rsidRPr="000400C0" w:rsidRDefault="00705917" w:rsidP="00763C14">
      <w:pPr>
        <w:pStyle w:val="Paragrafoelenco"/>
        <w:numPr>
          <w:ilvl w:val="0"/>
          <w:numId w:val="38"/>
        </w:numPr>
        <w:spacing w:after="0" w:line="360" w:lineRule="auto"/>
        <w:jc w:val="both"/>
        <w:rPr>
          <w:rFonts w:ascii="Times New Roman" w:hAnsi="Times New Roman"/>
          <w:sz w:val="24"/>
          <w:szCs w:val="24"/>
        </w:rPr>
      </w:pPr>
      <w:r>
        <w:rPr>
          <w:rFonts w:ascii="Times New Roman" w:hAnsi="Times New Roman"/>
          <w:sz w:val="24"/>
          <w:szCs w:val="24"/>
        </w:rPr>
        <w:t>L’arte informale: Lucio F</w:t>
      </w:r>
      <w:r w:rsidRPr="000400C0">
        <w:rPr>
          <w:rFonts w:ascii="Times New Roman" w:hAnsi="Times New Roman"/>
          <w:sz w:val="24"/>
          <w:szCs w:val="24"/>
        </w:rPr>
        <w:t>ontana</w:t>
      </w:r>
    </w:p>
    <w:p w14:paraId="155A7BA6" w14:textId="77777777" w:rsidR="00705917" w:rsidRPr="000400C0" w:rsidRDefault="00705917" w:rsidP="00763C14">
      <w:pPr>
        <w:pStyle w:val="Paragrafoelenco"/>
        <w:numPr>
          <w:ilvl w:val="0"/>
          <w:numId w:val="38"/>
        </w:numPr>
        <w:spacing w:after="0" w:line="360" w:lineRule="auto"/>
        <w:jc w:val="both"/>
        <w:rPr>
          <w:rFonts w:ascii="Times New Roman" w:hAnsi="Times New Roman"/>
          <w:sz w:val="24"/>
          <w:szCs w:val="24"/>
        </w:rPr>
      </w:pPr>
      <w:r>
        <w:rPr>
          <w:rFonts w:ascii="Times New Roman" w:hAnsi="Times New Roman"/>
          <w:sz w:val="24"/>
          <w:szCs w:val="24"/>
        </w:rPr>
        <w:t>Action painting: Jackson P</w:t>
      </w:r>
      <w:r w:rsidRPr="000400C0">
        <w:rPr>
          <w:rFonts w:ascii="Times New Roman" w:hAnsi="Times New Roman"/>
          <w:sz w:val="24"/>
          <w:szCs w:val="24"/>
        </w:rPr>
        <w:t>ollock</w:t>
      </w:r>
    </w:p>
    <w:p w14:paraId="4B464926" w14:textId="77777777" w:rsidR="00705917" w:rsidRPr="000400C0" w:rsidRDefault="00705917" w:rsidP="00763C14">
      <w:pPr>
        <w:pStyle w:val="Paragrafoelenco"/>
        <w:numPr>
          <w:ilvl w:val="0"/>
          <w:numId w:val="38"/>
        </w:numPr>
        <w:spacing w:after="0" w:line="360" w:lineRule="auto"/>
        <w:jc w:val="both"/>
        <w:rPr>
          <w:rFonts w:ascii="Times New Roman" w:hAnsi="Times New Roman"/>
          <w:sz w:val="24"/>
          <w:szCs w:val="24"/>
        </w:rPr>
      </w:pPr>
      <w:r>
        <w:rPr>
          <w:rFonts w:ascii="Times New Roman" w:hAnsi="Times New Roman"/>
          <w:sz w:val="24"/>
          <w:szCs w:val="24"/>
        </w:rPr>
        <w:t>Pop art: Andy W</w:t>
      </w:r>
      <w:r w:rsidRPr="000400C0">
        <w:rPr>
          <w:rFonts w:ascii="Times New Roman" w:hAnsi="Times New Roman"/>
          <w:sz w:val="24"/>
          <w:szCs w:val="24"/>
        </w:rPr>
        <w:t>arhol</w:t>
      </w:r>
    </w:p>
    <w:p w14:paraId="62711955" w14:textId="77777777" w:rsidR="00705917" w:rsidRPr="000400C0" w:rsidRDefault="00705917" w:rsidP="00763C14">
      <w:pPr>
        <w:pStyle w:val="Paragrafoelenco"/>
        <w:numPr>
          <w:ilvl w:val="0"/>
          <w:numId w:val="38"/>
        </w:numPr>
        <w:spacing w:after="0" w:line="360" w:lineRule="auto"/>
        <w:jc w:val="both"/>
        <w:rPr>
          <w:rFonts w:ascii="Times New Roman" w:hAnsi="Times New Roman"/>
          <w:sz w:val="24"/>
          <w:szCs w:val="24"/>
        </w:rPr>
      </w:pPr>
      <w:r>
        <w:rPr>
          <w:rFonts w:ascii="Times New Roman" w:hAnsi="Times New Roman"/>
          <w:sz w:val="24"/>
          <w:szCs w:val="24"/>
        </w:rPr>
        <w:t>Street art: Keith Haring; Banksy; Jorit A</w:t>
      </w:r>
      <w:r w:rsidRPr="000400C0">
        <w:rPr>
          <w:rFonts w:ascii="Times New Roman" w:hAnsi="Times New Roman"/>
          <w:sz w:val="24"/>
          <w:szCs w:val="24"/>
        </w:rPr>
        <w:t>goch</w:t>
      </w:r>
    </w:p>
    <w:p w14:paraId="27E5CC9D" w14:textId="77777777" w:rsidR="00705917" w:rsidRPr="000400C0" w:rsidRDefault="00705917" w:rsidP="00705917">
      <w:pPr>
        <w:spacing w:line="360" w:lineRule="auto"/>
        <w:ind w:left="1800"/>
        <w:jc w:val="both"/>
      </w:pPr>
    </w:p>
    <w:p w14:paraId="35E76ABE" w14:textId="77777777" w:rsidR="00705917" w:rsidRPr="000400C0" w:rsidRDefault="00705917" w:rsidP="00705917">
      <w:pPr>
        <w:spacing w:line="360" w:lineRule="auto"/>
        <w:ind w:left="1800"/>
        <w:jc w:val="both"/>
      </w:pPr>
    </w:p>
    <w:p w14:paraId="09F6CE59" w14:textId="77777777" w:rsidR="00705917" w:rsidRPr="000400C0" w:rsidRDefault="00705917" w:rsidP="00705917">
      <w:pPr>
        <w:spacing w:line="360" w:lineRule="auto"/>
        <w:jc w:val="both"/>
        <w:rPr>
          <w:b/>
          <w:u w:val="single"/>
        </w:rPr>
      </w:pPr>
    </w:p>
    <w:p w14:paraId="5C56DF35" w14:textId="77777777" w:rsidR="00705917" w:rsidRPr="00526045" w:rsidRDefault="00705917" w:rsidP="00705917">
      <w:pPr>
        <w:spacing w:line="360" w:lineRule="auto"/>
        <w:jc w:val="both"/>
      </w:pPr>
      <w:r w:rsidRPr="00526045">
        <w:t xml:space="preserve">Libro di testo: Giorgio Cricco; Francesco Paolo Di Teodoro, </w:t>
      </w:r>
      <w:r w:rsidRPr="00526045">
        <w:rPr>
          <w:i/>
        </w:rPr>
        <w:t>Itinerario nell’arte. Dall’Art Nouveau ai giorni nostri</w:t>
      </w:r>
      <w:r w:rsidRPr="00526045">
        <w:t>, Volume 5, Quarta edizione versione arancione, Bologna, Zanichelli, 2016.</w:t>
      </w:r>
    </w:p>
    <w:p w14:paraId="0BBDDAE9" w14:textId="77777777" w:rsidR="00705917" w:rsidRDefault="00705917" w:rsidP="00705917">
      <w:pPr>
        <w:pStyle w:val="Paragrafoelenco"/>
        <w:spacing w:after="0" w:line="360" w:lineRule="auto"/>
        <w:ind w:left="1440"/>
        <w:jc w:val="both"/>
        <w:rPr>
          <w:rFonts w:ascii="Times New Roman" w:hAnsi="Times New Roman"/>
          <w:b/>
          <w:sz w:val="24"/>
          <w:szCs w:val="24"/>
          <w:u w:val="single"/>
        </w:rPr>
      </w:pPr>
    </w:p>
    <w:p w14:paraId="76574CB6" w14:textId="77777777" w:rsidR="00B007D9" w:rsidRDefault="00B007D9" w:rsidP="00705917">
      <w:pPr>
        <w:pStyle w:val="Paragrafoelenco"/>
        <w:spacing w:after="0" w:line="360" w:lineRule="auto"/>
        <w:ind w:left="1440"/>
        <w:jc w:val="both"/>
        <w:rPr>
          <w:rFonts w:ascii="Times New Roman" w:hAnsi="Times New Roman"/>
          <w:b/>
          <w:sz w:val="24"/>
          <w:szCs w:val="24"/>
          <w:u w:val="single"/>
        </w:rPr>
      </w:pPr>
    </w:p>
    <w:p w14:paraId="01868661" w14:textId="77777777" w:rsidR="00B007D9" w:rsidRDefault="00B007D9" w:rsidP="00705917">
      <w:pPr>
        <w:pStyle w:val="Paragrafoelenco"/>
        <w:spacing w:after="0" w:line="360" w:lineRule="auto"/>
        <w:ind w:left="1440"/>
        <w:jc w:val="both"/>
        <w:rPr>
          <w:rFonts w:ascii="Times New Roman" w:hAnsi="Times New Roman"/>
          <w:b/>
          <w:sz w:val="24"/>
          <w:szCs w:val="24"/>
          <w:u w:val="single"/>
        </w:rPr>
      </w:pPr>
    </w:p>
    <w:p w14:paraId="7C8ADFC3" w14:textId="77777777" w:rsidR="00B007D9" w:rsidRDefault="00B007D9" w:rsidP="00705917">
      <w:pPr>
        <w:pStyle w:val="Paragrafoelenco"/>
        <w:spacing w:after="0" w:line="360" w:lineRule="auto"/>
        <w:ind w:left="1440"/>
        <w:jc w:val="both"/>
        <w:rPr>
          <w:rFonts w:ascii="Times New Roman" w:hAnsi="Times New Roman"/>
          <w:b/>
          <w:sz w:val="24"/>
          <w:szCs w:val="24"/>
          <w:u w:val="single"/>
        </w:rPr>
      </w:pPr>
    </w:p>
    <w:p w14:paraId="6E54F5F7" w14:textId="77777777" w:rsidR="00B007D9" w:rsidRDefault="00B007D9" w:rsidP="00705917">
      <w:pPr>
        <w:pStyle w:val="Paragrafoelenco"/>
        <w:spacing w:after="0" w:line="360" w:lineRule="auto"/>
        <w:ind w:left="1440"/>
        <w:jc w:val="both"/>
        <w:rPr>
          <w:rFonts w:ascii="Times New Roman" w:hAnsi="Times New Roman"/>
          <w:b/>
          <w:sz w:val="24"/>
          <w:szCs w:val="24"/>
          <w:u w:val="single"/>
        </w:rPr>
      </w:pPr>
    </w:p>
    <w:p w14:paraId="0D299929" w14:textId="77777777" w:rsidR="00B007D9" w:rsidRDefault="00B007D9" w:rsidP="00705917">
      <w:pPr>
        <w:pStyle w:val="Paragrafoelenco"/>
        <w:spacing w:after="0" w:line="360" w:lineRule="auto"/>
        <w:ind w:left="1440"/>
        <w:jc w:val="both"/>
        <w:rPr>
          <w:rFonts w:ascii="Times New Roman" w:hAnsi="Times New Roman"/>
          <w:b/>
          <w:sz w:val="24"/>
          <w:szCs w:val="24"/>
          <w:u w:val="single"/>
        </w:rPr>
      </w:pPr>
    </w:p>
    <w:p w14:paraId="7176321A" w14:textId="77777777" w:rsidR="00B007D9" w:rsidRDefault="00B007D9" w:rsidP="00705917">
      <w:pPr>
        <w:pStyle w:val="Paragrafoelenco"/>
        <w:spacing w:after="0" w:line="360" w:lineRule="auto"/>
        <w:ind w:left="1440"/>
        <w:jc w:val="both"/>
        <w:rPr>
          <w:rFonts w:ascii="Times New Roman" w:hAnsi="Times New Roman"/>
          <w:b/>
          <w:sz w:val="24"/>
          <w:szCs w:val="24"/>
          <w:u w:val="single"/>
        </w:rPr>
      </w:pPr>
    </w:p>
    <w:p w14:paraId="15FEA782" w14:textId="77777777" w:rsidR="00B007D9" w:rsidRDefault="00B007D9" w:rsidP="00705917">
      <w:pPr>
        <w:pStyle w:val="Paragrafoelenco"/>
        <w:spacing w:after="0" w:line="360" w:lineRule="auto"/>
        <w:ind w:left="1440"/>
        <w:jc w:val="both"/>
        <w:rPr>
          <w:rFonts w:ascii="Times New Roman" w:hAnsi="Times New Roman"/>
          <w:b/>
          <w:sz w:val="24"/>
          <w:szCs w:val="24"/>
          <w:u w:val="single"/>
        </w:rPr>
      </w:pPr>
    </w:p>
    <w:p w14:paraId="0B40FF29" w14:textId="77777777" w:rsidR="00E97203" w:rsidRDefault="00E97203" w:rsidP="00E97203">
      <w:pPr>
        <w:jc w:val="center"/>
        <w:rPr>
          <w:rFonts w:eastAsia="Calibri"/>
          <w:b/>
          <w:i/>
        </w:rPr>
      </w:pPr>
      <w:r>
        <w:rPr>
          <w:rFonts w:eastAsia="Calibri"/>
          <w:b/>
          <w:sz w:val="28"/>
          <w:szCs w:val="28"/>
        </w:rPr>
        <w:t>I</w:t>
      </w:r>
      <w:r>
        <w:rPr>
          <w:rFonts w:eastAsia="Calibri"/>
          <w:b/>
        </w:rPr>
        <w:t xml:space="preserve">STITUTO DI </w:t>
      </w:r>
      <w:r>
        <w:rPr>
          <w:rFonts w:eastAsia="Calibri"/>
          <w:b/>
          <w:sz w:val="28"/>
          <w:szCs w:val="28"/>
        </w:rPr>
        <w:t>I</w:t>
      </w:r>
      <w:r>
        <w:rPr>
          <w:rFonts w:eastAsia="Calibri"/>
          <w:b/>
        </w:rPr>
        <w:t xml:space="preserve">STRUZIONE </w:t>
      </w:r>
      <w:r>
        <w:rPr>
          <w:rFonts w:eastAsia="Calibri"/>
          <w:b/>
          <w:sz w:val="28"/>
          <w:szCs w:val="28"/>
        </w:rPr>
        <w:t>S</w:t>
      </w:r>
      <w:r>
        <w:rPr>
          <w:rFonts w:eastAsia="Calibri"/>
          <w:b/>
        </w:rPr>
        <w:t xml:space="preserve">UPERIORE </w:t>
      </w:r>
      <w:r>
        <w:rPr>
          <w:rFonts w:eastAsia="Calibri"/>
          <w:b/>
          <w:sz w:val="28"/>
          <w:szCs w:val="28"/>
        </w:rPr>
        <w:t>P</w:t>
      </w:r>
      <w:r>
        <w:rPr>
          <w:rFonts w:eastAsia="Calibri"/>
          <w:b/>
        </w:rPr>
        <w:t>ARITARIO “</w:t>
      </w:r>
      <w:r>
        <w:rPr>
          <w:rFonts w:eastAsia="Calibri"/>
          <w:b/>
          <w:i/>
        </w:rPr>
        <w:t>MERINI”</w:t>
      </w:r>
    </w:p>
    <w:p w14:paraId="578989E8" w14:textId="4ECF7E2D" w:rsidR="00E97203" w:rsidRDefault="00E97203" w:rsidP="00E97203">
      <w:pPr>
        <w:spacing w:line="360" w:lineRule="auto"/>
        <w:jc w:val="center"/>
        <w:rPr>
          <w:rFonts w:eastAsia="Calibri"/>
          <w:b/>
          <w:sz w:val="28"/>
          <w:szCs w:val="28"/>
        </w:rPr>
      </w:pPr>
      <w:r>
        <w:rPr>
          <w:rFonts w:eastAsia="Calibri"/>
          <w:b/>
          <w:sz w:val="28"/>
          <w:szCs w:val="28"/>
        </w:rPr>
        <w:t xml:space="preserve">LICEO DELLE SCIENZE UMANE </w:t>
      </w:r>
      <w:r w:rsidR="00D7706F">
        <w:rPr>
          <w:rFonts w:eastAsia="Calibri"/>
          <w:b/>
          <w:sz w:val="28"/>
          <w:szCs w:val="28"/>
        </w:rPr>
        <w:t xml:space="preserve">OPZIONE </w:t>
      </w:r>
      <w:r>
        <w:rPr>
          <w:rFonts w:eastAsia="Calibri"/>
          <w:b/>
          <w:sz w:val="28"/>
          <w:szCs w:val="28"/>
        </w:rPr>
        <w:t xml:space="preserve">ECONOMICO </w:t>
      </w:r>
      <w:r w:rsidR="00D7706F">
        <w:rPr>
          <w:rFonts w:eastAsia="Calibri"/>
          <w:b/>
          <w:sz w:val="28"/>
          <w:szCs w:val="28"/>
        </w:rPr>
        <w:t xml:space="preserve">- </w:t>
      </w:r>
      <w:r>
        <w:rPr>
          <w:rFonts w:eastAsia="Calibri"/>
          <w:b/>
          <w:sz w:val="28"/>
          <w:szCs w:val="28"/>
        </w:rPr>
        <w:t>SOCIALE</w:t>
      </w:r>
    </w:p>
    <w:p w14:paraId="527C6418" w14:textId="77777777" w:rsidR="00E97203" w:rsidRDefault="00E97203" w:rsidP="00E97203">
      <w:pPr>
        <w:spacing w:line="360" w:lineRule="auto"/>
        <w:jc w:val="center"/>
        <w:rPr>
          <w:rFonts w:eastAsia="Calibri"/>
          <w:b/>
        </w:rPr>
      </w:pPr>
      <w:r>
        <w:rPr>
          <w:rFonts w:eastAsia="Calibri"/>
          <w:b/>
          <w:sz w:val="28"/>
          <w:szCs w:val="28"/>
        </w:rPr>
        <w:t>Matematica</w:t>
      </w:r>
    </w:p>
    <w:p w14:paraId="0918CC42" w14:textId="02C76394" w:rsidR="00E97203" w:rsidRDefault="00E97203" w:rsidP="00E97203">
      <w:pPr>
        <w:spacing w:line="360" w:lineRule="auto"/>
        <w:jc w:val="center"/>
        <w:rPr>
          <w:rFonts w:eastAsia="Calibri"/>
          <w:b/>
        </w:rPr>
      </w:pPr>
      <w:r>
        <w:rPr>
          <w:rFonts w:eastAsia="Calibri"/>
          <w:b/>
        </w:rPr>
        <w:t>Classe</w:t>
      </w:r>
      <w:r>
        <w:rPr>
          <w:rFonts w:eastAsia="Calibri"/>
        </w:rPr>
        <w:t xml:space="preserve"> </w:t>
      </w:r>
      <w:r>
        <w:rPr>
          <w:rFonts w:eastAsia="Calibri"/>
          <w:b/>
        </w:rPr>
        <w:t>V sez. B</w:t>
      </w:r>
    </w:p>
    <w:p w14:paraId="1760A3CC" w14:textId="77777777" w:rsidR="00E97203" w:rsidRDefault="00E97203" w:rsidP="00E97203">
      <w:pPr>
        <w:spacing w:line="360" w:lineRule="auto"/>
        <w:jc w:val="center"/>
        <w:rPr>
          <w:rFonts w:eastAsia="Calibri"/>
          <w:b/>
        </w:rPr>
      </w:pPr>
      <w:r>
        <w:rPr>
          <w:rFonts w:eastAsia="Calibri"/>
          <w:b/>
        </w:rPr>
        <w:t>Anno Scolastico 2021/2022</w:t>
      </w:r>
    </w:p>
    <w:p w14:paraId="717875D7" w14:textId="77777777" w:rsidR="00E97203" w:rsidRDefault="00E97203" w:rsidP="00E97203">
      <w:pPr>
        <w:spacing w:line="360" w:lineRule="auto"/>
        <w:jc w:val="center"/>
        <w:rPr>
          <w:rFonts w:eastAsia="Calibri"/>
          <w:b/>
        </w:rPr>
      </w:pPr>
      <w:r>
        <w:rPr>
          <w:rFonts w:eastAsia="Calibri"/>
          <w:b/>
        </w:rPr>
        <w:t>Prof.: Domenico Landi</w:t>
      </w:r>
    </w:p>
    <w:p w14:paraId="354DA3CE" w14:textId="77777777" w:rsidR="00E97203" w:rsidRDefault="00E97203" w:rsidP="00E97203">
      <w:pPr>
        <w:spacing w:line="360" w:lineRule="auto"/>
        <w:jc w:val="center"/>
        <w:rPr>
          <w:rFonts w:eastAsia="Calibri"/>
          <w:b/>
        </w:rPr>
      </w:pPr>
    </w:p>
    <w:p w14:paraId="7E91E27C" w14:textId="6F3806F8" w:rsidR="00E97203" w:rsidRDefault="00E97203" w:rsidP="00E97203">
      <w:pPr>
        <w:rPr>
          <w:rFonts w:eastAsia="Calibri"/>
          <w:b/>
          <w:u w:val="single"/>
        </w:rPr>
      </w:pPr>
      <w:r w:rsidRPr="000D7642">
        <w:rPr>
          <w:rFonts w:eastAsia="Calibri"/>
          <w:b/>
          <w:u w:val="single"/>
        </w:rPr>
        <w:t>PROGRAMMA S</w:t>
      </w:r>
      <w:r w:rsidR="00705917">
        <w:rPr>
          <w:rFonts w:eastAsia="Calibri"/>
          <w:b/>
          <w:u w:val="single"/>
        </w:rPr>
        <w:t>VOLTO FINO AL 15 MAGGIO 2023</w:t>
      </w:r>
    </w:p>
    <w:p w14:paraId="3DAAA848" w14:textId="77777777" w:rsidR="00E97203" w:rsidRPr="00E061D1" w:rsidRDefault="00E97203" w:rsidP="00E97203">
      <w:pPr>
        <w:rPr>
          <w:rFonts w:eastAsiaTheme="minorHAnsi"/>
          <w:b/>
          <w:sz w:val="28"/>
          <w:szCs w:val="28"/>
        </w:rPr>
      </w:pPr>
    </w:p>
    <w:p w14:paraId="01137E05" w14:textId="77777777" w:rsidR="00705917" w:rsidRPr="00705917" w:rsidRDefault="00705917" w:rsidP="00705917">
      <w:pPr>
        <w:autoSpaceDE w:val="0"/>
        <w:autoSpaceDN w:val="0"/>
        <w:adjustRightInd w:val="0"/>
        <w:spacing w:line="360" w:lineRule="auto"/>
      </w:pPr>
      <w:r w:rsidRPr="00705917">
        <w:t>Funzioni:</w:t>
      </w:r>
    </w:p>
    <w:p w14:paraId="63D633BF" w14:textId="77777777" w:rsidR="00705917" w:rsidRPr="00705917" w:rsidRDefault="00705917" w:rsidP="00705917">
      <w:pPr>
        <w:autoSpaceDE w:val="0"/>
        <w:autoSpaceDN w:val="0"/>
        <w:adjustRightInd w:val="0"/>
        <w:spacing w:line="360" w:lineRule="auto"/>
      </w:pPr>
      <w:r w:rsidRPr="00705917">
        <w:t>- Funzioni di variabile reale Proprietà delle funzioni</w:t>
      </w:r>
    </w:p>
    <w:p w14:paraId="2B8C0D7E" w14:textId="77777777" w:rsidR="00705917" w:rsidRPr="00705917" w:rsidRDefault="00705917" w:rsidP="00705917">
      <w:pPr>
        <w:autoSpaceDE w:val="0"/>
        <w:autoSpaceDN w:val="0"/>
        <w:adjustRightInd w:val="0"/>
        <w:spacing w:line="360" w:lineRule="auto"/>
      </w:pPr>
      <w:r w:rsidRPr="00705917">
        <w:t>- Limiti:</w:t>
      </w:r>
    </w:p>
    <w:p w14:paraId="36EE5751" w14:textId="77777777" w:rsidR="00705917" w:rsidRPr="00705917" w:rsidRDefault="00705917" w:rsidP="00705917">
      <w:pPr>
        <w:autoSpaceDE w:val="0"/>
        <w:autoSpaceDN w:val="0"/>
        <w:adjustRightInd w:val="0"/>
        <w:spacing w:line="360" w:lineRule="auto"/>
      </w:pPr>
      <w:r w:rsidRPr="00705917">
        <w:t>- Definizione di limite Teoremi sui limiti Calcolo dei limiti Forme indeterminate</w:t>
      </w:r>
    </w:p>
    <w:p w14:paraId="70988F45" w14:textId="77777777" w:rsidR="00705917" w:rsidRPr="00705917" w:rsidRDefault="00705917" w:rsidP="00705917">
      <w:pPr>
        <w:autoSpaceDE w:val="0"/>
        <w:autoSpaceDN w:val="0"/>
        <w:adjustRightInd w:val="0"/>
        <w:spacing w:line="360" w:lineRule="auto"/>
      </w:pPr>
      <w:r w:rsidRPr="00705917">
        <w:t>Infinitesimi e infiniti Funzioni continue Punti di discontinuità</w:t>
      </w:r>
    </w:p>
    <w:p w14:paraId="27BD49E5" w14:textId="77777777" w:rsidR="00705917" w:rsidRPr="00705917" w:rsidRDefault="00705917" w:rsidP="00705917">
      <w:pPr>
        <w:autoSpaceDE w:val="0"/>
        <w:autoSpaceDN w:val="0"/>
        <w:adjustRightInd w:val="0"/>
        <w:spacing w:line="360" w:lineRule="auto"/>
      </w:pPr>
      <w:r w:rsidRPr="00705917">
        <w:t>- Derivate:</w:t>
      </w:r>
    </w:p>
    <w:p w14:paraId="23C8AB89" w14:textId="77777777" w:rsidR="00705917" w:rsidRPr="00705917" w:rsidRDefault="00705917" w:rsidP="00705917">
      <w:pPr>
        <w:autoSpaceDE w:val="0"/>
        <w:autoSpaceDN w:val="0"/>
        <w:adjustRightInd w:val="0"/>
        <w:spacing w:line="360" w:lineRule="auto"/>
      </w:pPr>
      <w:r w:rsidRPr="00705917">
        <w:t>- Derivata di una funzione</w:t>
      </w:r>
    </w:p>
    <w:p w14:paraId="64697C56" w14:textId="77777777" w:rsidR="00705917" w:rsidRPr="00705917" w:rsidRDefault="00705917" w:rsidP="00705917">
      <w:pPr>
        <w:autoSpaceDE w:val="0"/>
        <w:autoSpaceDN w:val="0"/>
        <w:adjustRightInd w:val="0"/>
        <w:spacing w:line="360" w:lineRule="auto"/>
      </w:pPr>
      <w:r w:rsidRPr="00705917">
        <w:t>- Retta tangente al grafico di una funzione Derivate fondamentali</w:t>
      </w:r>
    </w:p>
    <w:p w14:paraId="3DD3D9B7" w14:textId="77777777" w:rsidR="00705917" w:rsidRPr="00705917" w:rsidRDefault="00705917" w:rsidP="00705917">
      <w:pPr>
        <w:autoSpaceDE w:val="0"/>
        <w:autoSpaceDN w:val="0"/>
        <w:adjustRightInd w:val="0"/>
        <w:spacing w:line="360" w:lineRule="auto"/>
      </w:pPr>
      <w:r w:rsidRPr="00705917">
        <w:t>- Calcolo delle derivate</w:t>
      </w:r>
    </w:p>
    <w:p w14:paraId="03541F98" w14:textId="77777777" w:rsidR="00705917" w:rsidRPr="00705917" w:rsidRDefault="00705917" w:rsidP="00705917">
      <w:pPr>
        <w:autoSpaceDE w:val="0"/>
        <w:autoSpaceDN w:val="0"/>
        <w:adjustRightInd w:val="0"/>
        <w:spacing w:line="360" w:lineRule="auto"/>
      </w:pPr>
      <w:r w:rsidRPr="00705917">
        <w:t>- Derivata di una funzione composta Derivate di ordine superiore</w:t>
      </w:r>
    </w:p>
    <w:p w14:paraId="4D4CC317" w14:textId="77777777" w:rsidR="00705917" w:rsidRPr="00705917" w:rsidRDefault="00705917" w:rsidP="00705917">
      <w:pPr>
        <w:autoSpaceDE w:val="0"/>
        <w:autoSpaceDN w:val="0"/>
        <w:adjustRightInd w:val="0"/>
        <w:spacing w:line="360" w:lineRule="auto"/>
      </w:pPr>
      <w:r w:rsidRPr="00705917">
        <w:t>- Massimi, minimi e flessi:</w:t>
      </w:r>
    </w:p>
    <w:p w14:paraId="14E51E08" w14:textId="77777777" w:rsidR="00705917" w:rsidRPr="00705917" w:rsidRDefault="00705917" w:rsidP="00705917">
      <w:pPr>
        <w:autoSpaceDE w:val="0"/>
        <w:autoSpaceDN w:val="0"/>
        <w:adjustRightInd w:val="0"/>
        <w:spacing w:line="360" w:lineRule="auto"/>
      </w:pPr>
      <w:r w:rsidRPr="00705917">
        <w:t>- Derivata prima e massimi, minimi, flessi orizzontali Derivata seconda e flessi</w:t>
      </w:r>
    </w:p>
    <w:p w14:paraId="34BDC6C3" w14:textId="77777777" w:rsidR="00705917" w:rsidRPr="00705917" w:rsidRDefault="00705917" w:rsidP="00705917">
      <w:pPr>
        <w:autoSpaceDE w:val="0"/>
        <w:autoSpaceDN w:val="0"/>
        <w:adjustRightInd w:val="0"/>
        <w:spacing w:line="360" w:lineRule="auto"/>
      </w:pPr>
      <w:r w:rsidRPr="00705917">
        <w:t>- Problemi di massimo e minimo</w:t>
      </w:r>
    </w:p>
    <w:p w14:paraId="6F7F06F8" w14:textId="77777777" w:rsidR="00705917" w:rsidRPr="00705917" w:rsidRDefault="00705917" w:rsidP="00705917">
      <w:pPr>
        <w:autoSpaceDE w:val="0"/>
        <w:autoSpaceDN w:val="0"/>
        <w:adjustRightInd w:val="0"/>
        <w:spacing w:line="360" w:lineRule="auto"/>
      </w:pPr>
      <w:r w:rsidRPr="00705917">
        <w:t>- Studio di funzione Integrali:</w:t>
      </w:r>
    </w:p>
    <w:p w14:paraId="24DD9B58" w14:textId="77777777" w:rsidR="00705917" w:rsidRPr="00705917" w:rsidRDefault="00705917" w:rsidP="00705917">
      <w:pPr>
        <w:spacing w:line="360" w:lineRule="auto"/>
      </w:pPr>
      <w:r w:rsidRPr="00705917">
        <w:t>- Integrali indefiniti</w:t>
      </w:r>
    </w:p>
    <w:p w14:paraId="0A8B94CD" w14:textId="77777777" w:rsidR="00705917" w:rsidRDefault="00705917" w:rsidP="00705917">
      <w:pPr>
        <w:spacing w:line="360" w:lineRule="auto"/>
        <w:rPr>
          <w:b/>
          <w:u w:val="single"/>
          <w:lang w:eastAsia="en-CA"/>
        </w:rPr>
      </w:pPr>
    </w:p>
    <w:p w14:paraId="7F0058C5" w14:textId="4DD1F407" w:rsidR="00E97203" w:rsidRDefault="00E97203" w:rsidP="00705917">
      <w:pPr>
        <w:spacing w:line="360" w:lineRule="auto"/>
        <w:rPr>
          <w:b/>
          <w:u w:val="single"/>
          <w:lang w:eastAsia="en-CA"/>
        </w:rPr>
      </w:pPr>
      <w:r w:rsidRPr="00C13534">
        <w:rPr>
          <w:b/>
          <w:u w:val="single"/>
          <w:lang w:eastAsia="en-CA"/>
        </w:rPr>
        <w:t>PROGRAMMA DA</w:t>
      </w:r>
      <w:r w:rsidR="00705917">
        <w:rPr>
          <w:b/>
          <w:u w:val="single"/>
          <w:lang w:eastAsia="en-CA"/>
        </w:rPr>
        <w:t xml:space="preserve"> SVOLGERE DOPO IL 15 MAGGIO 2023</w:t>
      </w:r>
    </w:p>
    <w:p w14:paraId="4B5A8509" w14:textId="77777777" w:rsidR="00E97203" w:rsidRDefault="00E97203" w:rsidP="00E97203">
      <w:pPr>
        <w:spacing w:line="360" w:lineRule="auto"/>
        <w:rPr>
          <w:b/>
          <w:u w:val="single"/>
          <w:lang w:eastAsia="en-CA"/>
        </w:rPr>
      </w:pPr>
    </w:p>
    <w:p w14:paraId="433C44EC" w14:textId="77777777" w:rsidR="00705917" w:rsidRPr="00705917" w:rsidRDefault="00705917" w:rsidP="00705917">
      <w:pPr>
        <w:autoSpaceDE w:val="0"/>
        <w:autoSpaceDN w:val="0"/>
        <w:adjustRightInd w:val="0"/>
        <w:spacing w:line="360" w:lineRule="auto"/>
      </w:pPr>
      <w:r w:rsidRPr="00705917">
        <w:t>Integrali notevoli</w:t>
      </w:r>
    </w:p>
    <w:p w14:paraId="7A2CE0C8" w14:textId="77777777" w:rsidR="00705917" w:rsidRPr="00705917" w:rsidRDefault="00705917" w:rsidP="00705917">
      <w:pPr>
        <w:autoSpaceDE w:val="0"/>
        <w:autoSpaceDN w:val="0"/>
        <w:adjustRightInd w:val="0"/>
        <w:spacing w:line="360" w:lineRule="auto"/>
      </w:pPr>
      <w:r w:rsidRPr="00705917">
        <w:t>- Integrali di funzioni composte Integrazione per sostituzione Integrazione per parti</w:t>
      </w:r>
    </w:p>
    <w:p w14:paraId="26B861B4" w14:textId="77777777" w:rsidR="00705917" w:rsidRPr="00705917" w:rsidRDefault="00705917" w:rsidP="00705917">
      <w:pPr>
        <w:autoSpaceDE w:val="0"/>
        <w:autoSpaceDN w:val="0"/>
        <w:adjustRightInd w:val="0"/>
        <w:spacing w:line="360" w:lineRule="auto"/>
      </w:pPr>
      <w:r w:rsidRPr="00705917">
        <w:t>- Integrazioni di funzioni razionali fratte Calcolo degli integrali</w:t>
      </w:r>
    </w:p>
    <w:p w14:paraId="0A88F269" w14:textId="77777777" w:rsidR="00705917" w:rsidRPr="00705917" w:rsidRDefault="00705917" w:rsidP="00705917">
      <w:pPr>
        <w:autoSpaceDE w:val="0"/>
        <w:autoSpaceDN w:val="0"/>
        <w:adjustRightInd w:val="0"/>
        <w:spacing w:line="360" w:lineRule="auto"/>
      </w:pPr>
      <w:r w:rsidRPr="00705917">
        <w:t>- Integrali definiti</w:t>
      </w:r>
    </w:p>
    <w:p w14:paraId="42C86C94" w14:textId="77777777" w:rsidR="00705917" w:rsidRPr="00705917" w:rsidRDefault="00705917" w:rsidP="00705917">
      <w:pPr>
        <w:autoSpaceDE w:val="0"/>
        <w:autoSpaceDN w:val="0"/>
        <w:adjustRightInd w:val="0"/>
        <w:spacing w:line="360" w:lineRule="auto"/>
      </w:pPr>
      <w:r w:rsidRPr="00705917">
        <w:t>- Teorema fondamentale del calcolo integrale Calcolo di aree e volumi</w:t>
      </w:r>
    </w:p>
    <w:p w14:paraId="1DFA39B7" w14:textId="77777777" w:rsidR="00705917" w:rsidRPr="00705917" w:rsidRDefault="00705917" w:rsidP="00705917">
      <w:pPr>
        <w:autoSpaceDE w:val="0"/>
        <w:autoSpaceDN w:val="0"/>
        <w:adjustRightInd w:val="0"/>
        <w:spacing w:line="360" w:lineRule="auto"/>
      </w:pPr>
      <w:r w:rsidRPr="00705917">
        <w:t>- Applicazioni di integrali alla fisica</w:t>
      </w:r>
    </w:p>
    <w:p w14:paraId="2384F40E" w14:textId="77777777" w:rsidR="00705917" w:rsidRPr="00705917" w:rsidRDefault="00705917" w:rsidP="00705917">
      <w:pPr>
        <w:autoSpaceDE w:val="0"/>
        <w:autoSpaceDN w:val="0"/>
        <w:adjustRightInd w:val="0"/>
        <w:spacing w:line="360" w:lineRule="auto"/>
      </w:pPr>
      <w:r w:rsidRPr="00705917">
        <w:t>- Equazioni differenziali:</w:t>
      </w:r>
    </w:p>
    <w:p w14:paraId="3E937702" w14:textId="77777777" w:rsidR="00705917" w:rsidRPr="00705917" w:rsidRDefault="00705917" w:rsidP="00705917">
      <w:pPr>
        <w:autoSpaceDE w:val="0"/>
        <w:autoSpaceDN w:val="0"/>
        <w:adjustRightInd w:val="0"/>
        <w:spacing w:line="360" w:lineRule="auto"/>
      </w:pPr>
      <w:r w:rsidRPr="00705917">
        <w:lastRenderedPageBreak/>
        <w:t>- Equazioni del tipo y' = f(x) equazioni a variabili separabili</w:t>
      </w:r>
    </w:p>
    <w:p w14:paraId="25FD3D8E" w14:textId="77777777" w:rsidR="00705917" w:rsidRDefault="00705917" w:rsidP="00705917">
      <w:pPr>
        <w:autoSpaceDE w:val="0"/>
        <w:autoSpaceDN w:val="0"/>
        <w:adjustRightInd w:val="0"/>
        <w:spacing w:line="360" w:lineRule="auto"/>
      </w:pPr>
    </w:p>
    <w:p w14:paraId="2143D746" w14:textId="77777777" w:rsidR="00705917" w:rsidRDefault="00705917" w:rsidP="00705917">
      <w:pPr>
        <w:autoSpaceDE w:val="0"/>
        <w:autoSpaceDN w:val="0"/>
        <w:adjustRightInd w:val="0"/>
        <w:spacing w:line="360" w:lineRule="auto"/>
      </w:pPr>
    </w:p>
    <w:p w14:paraId="3A494ADD" w14:textId="22B8A94E" w:rsidR="00705917" w:rsidRPr="00705917" w:rsidRDefault="00705917" w:rsidP="00705917">
      <w:pPr>
        <w:autoSpaceDE w:val="0"/>
        <w:autoSpaceDN w:val="0"/>
        <w:adjustRightInd w:val="0"/>
        <w:spacing w:line="360" w:lineRule="auto"/>
      </w:pPr>
      <w:r w:rsidRPr="00705917">
        <w:t>Libri di testo: Autore, Titolo, Città, Casa Editrice, Anno di pubblicazione.</w:t>
      </w:r>
    </w:p>
    <w:p w14:paraId="28C9D089" w14:textId="77777777" w:rsidR="00705917" w:rsidRPr="00705917" w:rsidRDefault="00705917" w:rsidP="00705917">
      <w:pPr>
        <w:autoSpaceDE w:val="0"/>
        <w:autoSpaceDN w:val="0"/>
        <w:adjustRightInd w:val="0"/>
        <w:spacing w:line="360" w:lineRule="auto"/>
        <w:rPr>
          <w:rFonts w:eastAsia="CIDFont+F1"/>
        </w:rPr>
      </w:pPr>
      <w:r w:rsidRPr="00705917">
        <w:rPr>
          <w:rFonts w:eastAsia="CIDFont+F1"/>
        </w:rPr>
        <w:t>Strumenti e metodi matematicielementi di analisi 2 seconda edizione</w:t>
      </w:r>
    </w:p>
    <w:p w14:paraId="04246A50" w14:textId="14A304B6" w:rsidR="00E97203" w:rsidRPr="00705917" w:rsidRDefault="00705917" w:rsidP="00705917">
      <w:pPr>
        <w:autoSpaceDE w:val="0"/>
        <w:autoSpaceDN w:val="0"/>
        <w:adjustRightInd w:val="0"/>
        <w:spacing w:line="360" w:lineRule="auto"/>
        <w:rPr>
          <w:rFonts w:eastAsia="CIDFont+F1"/>
        </w:rPr>
      </w:pPr>
      <w:r w:rsidRPr="00705917">
        <w:rPr>
          <w:rFonts w:eastAsia="CIDFont+F1"/>
        </w:rPr>
        <w:t>Autori: G. Zwirne</w:t>
      </w:r>
      <w:r>
        <w:rPr>
          <w:rFonts w:eastAsia="CIDFont+F1"/>
        </w:rPr>
        <w:t>r e L. Scaglianti Editore CEDAM</w:t>
      </w:r>
    </w:p>
    <w:p w14:paraId="040F2F78" w14:textId="77777777" w:rsidR="00E97203" w:rsidRPr="00705917" w:rsidRDefault="00E97203" w:rsidP="00705917">
      <w:pPr>
        <w:spacing w:line="360" w:lineRule="auto"/>
        <w:ind w:right="-1"/>
        <w:rPr>
          <w:b/>
          <w:bCs/>
          <w:color w:val="0000FF"/>
        </w:rPr>
      </w:pPr>
    </w:p>
    <w:p w14:paraId="559CCF1B" w14:textId="77777777" w:rsidR="00E97203" w:rsidRDefault="00E97203" w:rsidP="00E97203">
      <w:pPr>
        <w:spacing w:line="360" w:lineRule="auto"/>
        <w:ind w:right="-1"/>
        <w:rPr>
          <w:b/>
          <w:bCs/>
          <w:color w:val="0000FF"/>
        </w:rPr>
      </w:pPr>
    </w:p>
    <w:p w14:paraId="7BC227B4" w14:textId="77777777" w:rsidR="00E97203" w:rsidRDefault="00E97203" w:rsidP="00E97203">
      <w:pPr>
        <w:spacing w:line="360" w:lineRule="auto"/>
        <w:ind w:right="-1"/>
        <w:rPr>
          <w:b/>
          <w:bCs/>
          <w:color w:val="0000FF"/>
        </w:rPr>
      </w:pPr>
    </w:p>
    <w:p w14:paraId="627A2FFB" w14:textId="1BBDB2ED" w:rsidR="00E97203" w:rsidRDefault="00E97203" w:rsidP="00E97203">
      <w:pPr>
        <w:spacing w:line="360" w:lineRule="auto"/>
        <w:ind w:right="-1"/>
        <w:rPr>
          <w:b/>
          <w:bCs/>
          <w:color w:val="0000FF"/>
        </w:rPr>
      </w:pPr>
    </w:p>
    <w:p w14:paraId="5785EAF0" w14:textId="38606E46" w:rsidR="00705917" w:rsidRDefault="00705917" w:rsidP="00E97203">
      <w:pPr>
        <w:spacing w:line="360" w:lineRule="auto"/>
        <w:ind w:right="-1"/>
        <w:rPr>
          <w:b/>
          <w:bCs/>
          <w:color w:val="0000FF"/>
        </w:rPr>
      </w:pPr>
    </w:p>
    <w:p w14:paraId="66733E95" w14:textId="1F88F184" w:rsidR="00705917" w:rsidRDefault="00705917" w:rsidP="00E97203">
      <w:pPr>
        <w:spacing w:line="360" w:lineRule="auto"/>
        <w:ind w:right="-1"/>
        <w:rPr>
          <w:b/>
          <w:bCs/>
          <w:color w:val="0000FF"/>
        </w:rPr>
      </w:pPr>
    </w:p>
    <w:p w14:paraId="63A609A0" w14:textId="6CE0EED4" w:rsidR="00705917" w:rsidRDefault="00705917" w:rsidP="00E97203">
      <w:pPr>
        <w:spacing w:line="360" w:lineRule="auto"/>
        <w:ind w:right="-1"/>
        <w:rPr>
          <w:b/>
          <w:bCs/>
          <w:color w:val="0000FF"/>
        </w:rPr>
      </w:pPr>
    </w:p>
    <w:p w14:paraId="0C373826" w14:textId="69C39D69" w:rsidR="00705917" w:rsidRDefault="00705917" w:rsidP="00E97203">
      <w:pPr>
        <w:spacing w:line="360" w:lineRule="auto"/>
        <w:ind w:right="-1"/>
        <w:rPr>
          <w:b/>
          <w:bCs/>
          <w:color w:val="0000FF"/>
        </w:rPr>
      </w:pPr>
    </w:p>
    <w:p w14:paraId="107AA5E1" w14:textId="41BFC693" w:rsidR="00705917" w:rsidRDefault="00705917" w:rsidP="00E97203">
      <w:pPr>
        <w:spacing w:line="360" w:lineRule="auto"/>
        <w:ind w:right="-1"/>
        <w:rPr>
          <w:b/>
          <w:bCs/>
          <w:color w:val="0000FF"/>
        </w:rPr>
      </w:pPr>
    </w:p>
    <w:p w14:paraId="7531DD06" w14:textId="54CA4814" w:rsidR="00705917" w:rsidRDefault="00705917" w:rsidP="00E97203">
      <w:pPr>
        <w:spacing w:line="360" w:lineRule="auto"/>
        <w:ind w:right="-1"/>
        <w:rPr>
          <w:b/>
          <w:bCs/>
          <w:color w:val="0000FF"/>
        </w:rPr>
      </w:pPr>
    </w:p>
    <w:p w14:paraId="6F3C0586" w14:textId="778E8025" w:rsidR="00705917" w:rsidRDefault="00705917" w:rsidP="00E97203">
      <w:pPr>
        <w:spacing w:line="360" w:lineRule="auto"/>
        <w:ind w:right="-1"/>
        <w:rPr>
          <w:b/>
          <w:bCs/>
          <w:color w:val="0000FF"/>
        </w:rPr>
      </w:pPr>
    </w:p>
    <w:p w14:paraId="30D70726" w14:textId="5A98B950" w:rsidR="00705917" w:rsidRDefault="00705917" w:rsidP="00E97203">
      <w:pPr>
        <w:spacing w:line="360" w:lineRule="auto"/>
        <w:ind w:right="-1"/>
        <w:rPr>
          <w:b/>
          <w:bCs/>
          <w:color w:val="0000FF"/>
        </w:rPr>
      </w:pPr>
    </w:p>
    <w:p w14:paraId="300A0ED3" w14:textId="35C5E1E0" w:rsidR="00705917" w:rsidRDefault="00705917" w:rsidP="00E97203">
      <w:pPr>
        <w:spacing w:line="360" w:lineRule="auto"/>
        <w:ind w:right="-1"/>
        <w:rPr>
          <w:b/>
          <w:bCs/>
          <w:color w:val="0000FF"/>
        </w:rPr>
      </w:pPr>
    </w:p>
    <w:p w14:paraId="03772D50" w14:textId="0D8EABA9" w:rsidR="00705917" w:rsidRDefault="00705917" w:rsidP="00E97203">
      <w:pPr>
        <w:spacing w:line="360" w:lineRule="auto"/>
        <w:ind w:right="-1"/>
        <w:rPr>
          <w:b/>
          <w:bCs/>
          <w:color w:val="0000FF"/>
        </w:rPr>
      </w:pPr>
    </w:p>
    <w:p w14:paraId="16C55882" w14:textId="77777777" w:rsidR="00B007D9" w:rsidRDefault="00B007D9" w:rsidP="00E97203">
      <w:pPr>
        <w:spacing w:line="360" w:lineRule="auto"/>
        <w:ind w:right="-1"/>
        <w:rPr>
          <w:b/>
          <w:bCs/>
          <w:color w:val="0000FF"/>
        </w:rPr>
      </w:pPr>
    </w:p>
    <w:p w14:paraId="7987E2B0" w14:textId="77777777" w:rsidR="00B007D9" w:rsidRDefault="00B007D9" w:rsidP="00E97203">
      <w:pPr>
        <w:spacing w:line="360" w:lineRule="auto"/>
        <w:ind w:right="-1"/>
        <w:rPr>
          <w:b/>
          <w:bCs/>
          <w:color w:val="0000FF"/>
        </w:rPr>
      </w:pPr>
    </w:p>
    <w:p w14:paraId="28BDD059" w14:textId="77777777" w:rsidR="00B007D9" w:rsidRDefault="00B007D9" w:rsidP="00E97203">
      <w:pPr>
        <w:spacing w:line="360" w:lineRule="auto"/>
        <w:ind w:right="-1"/>
        <w:rPr>
          <w:b/>
          <w:bCs/>
          <w:color w:val="0000FF"/>
        </w:rPr>
      </w:pPr>
    </w:p>
    <w:p w14:paraId="213BE41D" w14:textId="77777777" w:rsidR="00B007D9" w:rsidRDefault="00B007D9" w:rsidP="00E97203">
      <w:pPr>
        <w:spacing w:line="360" w:lineRule="auto"/>
        <w:ind w:right="-1"/>
        <w:rPr>
          <w:b/>
          <w:bCs/>
          <w:color w:val="0000FF"/>
        </w:rPr>
      </w:pPr>
    </w:p>
    <w:p w14:paraId="667FC0CF" w14:textId="77777777" w:rsidR="00B007D9" w:rsidRDefault="00B007D9" w:rsidP="00E97203">
      <w:pPr>
        <w:spacing w:line="360" w:lineRule="auto"/>
        <w:ind w:right="-1"/>
        <w:rPr>
          <w:b/>
          <w:bCs/>
          <w:color w:val="0000FF"/>
        </w:rPr>
      </w:pPr>
    </w:p>
    <w:p w14:paraId="08DE0C08" w14:textId="77777777" w:rsidR="00B007D9" w:rsidRDefault="00B007D9" w:rsidP="00E97203">
      <w:pPr>
        <w:spacing w:line="360" w:lineRule="auto"/>
        <w:ind w:right="-1"/>
        <w:rPr>
          <w:b/>
          <w:bCs/>
          <w:color w:val="0000FF"/>
        </w:rPr>
      </w:pPr>
    </w:p>
    <w:p w14:paraId="592633C5" w14:textId="77777777" w:rsidR="00B007D9" w:rsidRDefault="00B007D9" w:rsidP="00E97203">
      <w:pPr>
        <w:spacing w:line="360" w:lineRule="auto"/>
        <w:ind w:right="-1"/>
        <w:rPr>
          <w:b/>
          <w:bCs/>
          <w:color w:val="0000FF"/>
        </w:rPr>
      </w:pPr>
    </w:p>
    <w:p w14:paraId="079B4347" w14:textId="77777777" w:rsidR="00B007D9" w:rsidRDefault="00B007D9" w:rsidP="00E97203">
      <w:pPr>
        <w:spacing w:line="360" w:lineRule="auto"/>
        <w:ind w:right="-1"/>
        <w:rPr>
          <w:b/>
          <w:bCs/>
          <w:color w:val="0000FF"/>
        </w:rPr>
      </w:pPr>
    </w:p>
    <w:p w14:paraId="355C2F50" w14:textId="3D7A3FB0" w:rsidR="00705917" w:rsidRDefault="00705917" w:rsidP="00E97203">
      <w:pPr>
        <w:spacing w:line="360" w:lineRule="auto"/>
        <w:ind w:right="-1"/>
        <w:rPr>
          <w:b/>
          <w:bCs/>
          <w:color w:val="0000FF"/>
        </w:rPr>
      </w:pPr>
    </w:p>
    <w:p w14:paraId="15EA1211" w14:textId="611B593D" w:rsidR="00705917" w:rsidRDefault="00705917" w:rsidP="00E97203">
      <w:pPr>
        <w:spacing w:line="360" w:lineRule="auto"/>
        <w:ind w:right="-1"/>
        <w:rPr>
          <w:b/>
          <w:bCs/>
          <w:color w:val="0000FF"/>
        </w:rPr>
      </w:pPr>
    </w:p>
    <w:p w14:paraId="713B7490" w14:textId="2EF85008" w:rsidR="00705917" w:rsidRDefault="00705917" w:rsidP="00E97203">
      <w:pPr>
        <w:spacing w:line="360" w:lineRule="auto"/>
        <w:ind w:right="-1"/>
        <w:rPr>
          <w:b/>
          <w:bCs/>
          <w:color w:val="0000FF"/>
        </w:rPr>
      </w:pPr>
    </w:p>
    <w:p w14:paraId="07230E96" w14:textId="7BA3AAC9" w:rsidR="00705917" w:rsidRDefault="00705917" w:rsidP="00E97203">
      <w:pPr>
        <w:spacing w:line="360" w:lineRule="auto"/>
        <w:ind w:right="-1"/>
        <w:rPr>
          <w:b/>
          <w:bCs/>
          <w:color w:val="0000FF"/>
        </w:rPr>
      </w:pPr>
    </w:p>
    <w:p w14:paraId="50DBD2D6" w14:textId="45829CAD" w:rsidR="00705917" w:rsidRDefault="00705917" w:rsidP="00E97203">
      <w:pPr>
        <w:spacing w:line="360" w:lineRule="auto"/>
        <w:ind w:right="-1"/>
        <w:rPr>
          <w:b/>
          <w:bCs/>
          <w:color w:val="0000FF"/>
        </w:rPr>
      </w:pPr>
    </w:p>
    <w:p w14:paraId="3EC173F6" w14:textId="706DED26" w:rsidR="00705917" w:rsidRDefault="00705917" w:rsidP="00E97203">
      <w:pPr>
        <w:spacing w:line="360" w:lineRule="auto"/>
        <w:ind w:right="-1"/>
        <w:rPr>
          <w:b/>
          <w:bCs/>
          <w:color w:val="0000FF"/>
        </w:rPr>
      </w:pPr>
    </w:p>
    <w:p w14:paraId="442FBA00" w14:textId="78F21F6A" w:rsidR="00705917" w:rsidRDefault="00705917" w:rsidP="00E97203">
      <w:pPr>
        <w:spacing w:line="360" w:lineRule="auto"/>
        <w:ind w:right="-1"/>
        <w:rPr>
          <w:b/>
          <w:bCs/>
          <w:color w:val="0000FF"/>
        </w:rPr>
      </w:pPr>
    </w:p>
    <w:p w14:paraId="5C04BB47" w14:textId="77777777" w:rsidR="00E97203" w:rsidRDefault="00E97203" w:rsidP="00E97203">
      <w:pPr>
        <w:jc w:val="center"/>
        <w:rPr>
          <w:rFonts w:eastAsia="Calibri"/>
          <w:b/>
          <w:i/>
        </w:rPr>
      </w:pPr>
      <w:r>
        <w:rPr>
          <w:rFonts w:eastAsia="Calibri"/>
          <w:b/>
          <w:sz w:val="28"/>
          <w:szCs w:val="28"/>
        </w:rPr>
        <w:t>I</w:t>
      </w:r>
      <w:r>
        <w:rPr>
          <w:rFonts w:eastAsia="Calibri"/>
          <w:b/>
        </w:rPr>
        <w:t xml:space="preserve">STITUTO DI </w:t>
      </w:r>
      <w:r>
        <w:rPr>
          <w:rFonts w:eastAsia="Calibri"/>
          <w:b/>
          <w:sz w:val="28"/>
          <w:szCs w:val="28"/>
        </w:rPr>
        <w:t>I</w:t>
      </w:r>
      <w:r>
        <w:rPr>
          <w:rFonts w:eastAsia="Calibri"/>
          <w:b/>
        </w:rPr>
        <w:t xml:space="preserve">STRUZIONE </w:t>
      </w:r>
      <w:r>
        <w:rPr>
          <w:rFonts w:eastAsia="Calibri"/>
          <w:b/>
          <w:sz w:val="28"/>
          <w:szCs w:val="28"/>
        </w:rPr>
        <w:t>S</w:t>
      </w:r>
      <w:r>
        <w:rPr>
          <w:rFonts w:eastAsia="Calibri"/>
          <w:b/>
        </w:rPr>
        <w:t xml:space="preserve">UPERIORE </w:t>
      </w:r>
      <w:r>
        <w:rPr>
          <w:rFonts w:eastAsia="Calibri"/>
          <w:b/>
          <w:sz w:val="28"/>
          <w:szCs w:val="28"/>
        </w:rPr>
        <w:t>P</w:t>
      </w:r>
      <w:r>
        <w:rPr>
          <w:rFonts w:eastAsia="Calibri"/>
          <w:b/>
        </w:rPr>
        <w:t>ARITARIO “</w:t>
      </w:r>
      <w:r>
        <w:rPr>
          <w:rFonts w:eastAsia="Calibri"/>
          <w:b/>
          <w:i/>
        </w:rPr>
        <w:t>MERINI”</w:t>
      </w:r>
    </w:p>
    <w:p w14:paraId="3C918715" w14:textId="58773259" w:rsidR="00E97203" w:rsidRDefault="00D7706F" w:rsidP="00E97203">
      <w:pPr>
        <w:spacing w:line="360" w:lineRule="auto"/>
        <w:jc w:val="center"/>
        <w:rPr>
          <w:rFonts w:eastAsia="Calibri"/>
          <w:b/>
          <w:sz w:val="28"/>
          <w:szCs w:val="28"/>
        </w:rPr>
      </w:pPr>
      <w:r>
        <w:rPr>
          <w:rFonts w:eastAsia="Calibri"/>
          <w:b/>
          <w:sz w:val="28"/>
          <w:szCs w:val="28"/>
        </w:rPr>
        <w:t>LICEO DELLE SCIENZE UMANE OPZIONE</w:t>
      </w:r>
      <w:r w:rsidR="00E97203">
        <w:rPr>
          <w:rFonts w:eastAsia="Calibri"/>
          <w:b/>
          <w:sz w:val="28"/>
          <w:szCs w:val="28"/>
        </w:rPr>
        <w:t xml:space="preserve"> ECONOMICO </w:t>
      </w:r>
      <w:r>
        <w:rPr>
          <w:rFonts w:eastAsia="Calibri"/>
          <w:b/>
          <w:sz w:val="28"/>
          <w:szCs w:val="28"/>
        </w:rPr>
        <w:t xml:space="preserve">- </w:t>
      </w:r>
      <w:r w:rsidR="00E97203">
        <w:rPr>
          <w:rFonts w:eastAsia="Calibri"/>
          <w:b/>
          <w:sz w:val="28"/>
          <w:szCs w:val="28"/>
        </w:rPr>
        <w:t>SOCIALE</w:t>
      </w:r>
    </w:p>
    <w:p w14:paraId="35F806DF" w14:textId="77777777" w:rsidR="00E97203" w:rsidRDefault="00E97203" w:rsidP="00E97203">
      <w:pPr>
        <w:spacing w:line="360" w:lineRule="auto"/>
        <w:jc w:val="center"/>
        <w:rPr>
          <w:rFonts w:eastAsia="Calibri"/>
          <w:b/>
        </w:rPr>
      </w:pPr>
      <w:r>
        <w:rPr>
          <w:rFonts w:eastAsia="Calibri"/>
          <w:b/>
          <w:sz w:val="28"/>
          <w:szCs w:val="28"/>
        </w:rPr>
        <w:t>Fisica</w:t>
      </w:r>
    </w:p>
    <w:p w14:paraId="072C757A" w14:textId="220C1DA6" w:rsidR="00E97203" w:rsidRDefault="00E97203" w:rsidP="00E97203">
      <w:pPr>
        <w:spacing w:line="360" w:lineRule="auto"/>
        <w:jc w:val="center"/>
        <w:rPr>
          <w:rFonts w:eastAsia="Calibri"/>
          <w:b/>
        </w:rPr>
      </w:pPr>
      <w:r>
        <w:rPr>
          <w:rFonts w:eastAsia="Calibri"/>
          <w:b/>
        </w:rPr>
        <w:t>Classe</w:t>
      </w:r>
      <w:r>
        <w:rPr>
          <w:rFonts w:eastAsia="Calibri"/>
        </w:rPr>
        <w:t xml:space="preserve"> </w:t>
      </w:r>
      <w:r>
        <w:rPr>
          <w:rFonts w:eastAsia="Calibri"/>
          <w:b/>
        </w:rPr>
        <w:t>V sez. B</w:t>
      </w:r>
    </w:p>
    <w:p w14:paraId="4FA38257" w14:textId="7F65F8BC" w:rsidR="00E97203" w:rsidRDefault="00053910" w:rsidP="00E97203">
      <w:pPr>
        <w:spacing w:line="360" w:lineRule="auto"/>
        <w:jc w:val="center"/>
        <w:rPr>
          <w:rFonts w:eastAsia="Calibri"/>
          <w:b/>
        </w:rPr>
      </w:pPr>
      <w:r>
        <w:rPr>
          <w:rFonts w:eastAsia="Calibri"/>
          <w:b/>
        </w:rPr>
        <w:t>Anno Scolastico 2022/2023</w:t>
      </w:r>
    </w:p>
    <w:p w14:paraId="4ECC2636" w14:textId="43F0ABC6" w:rsidR="00E97203" w:rsidRDefault="00053910" w:rsidP="00E97203">
      <w:pPr>
        <w:spacing w:line="360" w:lineRule="auto"/>
        <w:jc w:val="center"/>
        <w:rPr>
          <w:rFonts w:eastAsia="Calibri"/>
          <w:b/>
        </w:rPr>
      </w:pPr>
      <w:r>
        <w:rPr>
          <w:rFonts w:eastAsia="Calibri"/>
          <w:b/>
        </w:rPr>
        <w:t>Prof.</w:t>
      </w:r>
      <w:r w:rsidR="00E97203">
        <w:rPr>
          <w:rFonts w:eastAsia="Calibri"/>
          <w:b/>
        </w:rPr>
        <w:t xml:space="preserve"> Pasquale Vitale</w:t>
      </w:r>
    </w:p>
    <w:p w14:paraId="08E2C0F5" w14:textId="77777777" w:rsidR="00E97203" w:rsidRDefault="00E97203" w:rsidP="00E97203">
      <w:pPr>
        <w:pStyle w:val="Corpodeltesto21"/>
        <w:rPr>
          <w:rFonts w:ascii="Times New Roman" w:hAnsi="Times New Roman"/>
          <w:b/>
          <w:sz w:val="28"/>
          <w:szCs w:val="28"/>
        </w:rPr>
      </w:pPr>
    </w:p>
    <w:p w14:paraId="7E113A96" w14:textId="521185B3" w:rsidR="00E97203" w:rsidRDefault="00E97203" w:rsidP="00E97203">
      <w:pPr>
        <w:rPr>
          <w:rFonts w:eastAsia="Calibri"/>
          <w:b/>
          <w:u w:val="single"/>
        </w:rPr>
      </w:pPr>
      <w:r w:rsidRPr="000D7642">
        <w:rPr>
          <w:rFonts w:eastAsia="Calibri"/>
          <w:b/>
          <w:u w:val="single"/>
        </w:rPr>
        <w:t>PROGRAM</w:t>
      </w:r>
      <w:r w:rsidR="00053910">
        <w:rPr>
          <w:rFonts w:eastAsia="Calibri"/>
          <w:b/>
          <w:u w:val="single"/>
        </w:rPr>
        <w:t>MA SVOLTO FINO AL 15 MAGGIO 2023</w:t>
      </w:r>
    </w:p>
    <w:p w14:paraId="7601868C" w14:textId="77777777" w:rsidR="00E97203" w:rsidRDefault="00E97203" w:rsidP="00E97203">
      <w:pPr>
        <w:pStyle w:val="Titolo1"/>
        <w:spacing w:before="0" w:line="360" w:lineRule="auto"/>
        <w:ind w:left="-5"/>
        <w:rPr>
          <w:sz w:val="24"/>
          <w:szCs w:val="24"/>
        </w:rPr>
      </w:pPr>
    </w:p>
    <w:p w14:paraId="3393A504" w14:textId="122FCCC2" w:rsidR="00E97203" w:rsidRPr="001C46A3" w:rsidRDefault="00B007D9" w:rsidP="00E97203">
      <w:pPr>
        <w:pStyle w:val="Titolo1"/>
        <w:spacing w:before="0" w:line="360" w:lineRule="auto"/>
        <w:ind w:left="-5"/>
        <w:rPr>
          <w:rFonts w:ascii="Times New Roman" w:hAnsi="Times New Roman"/>
          <w:color w:val="auto"/>
          <w:sz w:val="24"/>
          <w:szCs w:val="24"/>
        </w:rPr>
      </w:pPr>
      <w:r>
        <w:rPr>
          <w:rFonts w:ascii="Times New Roman" w:hAnsi="Times New Roman"/>
          <w:color w:val="auto"/>
          <w:sz w:val="24"/>
          <w:szCs w:val="24"/>
        </w:rPr>
        <w:t xml:space="preserve">          </w:t>
      </w:r>
      <w:r w:rsidR="00E97203" w:rsidRPr="001C46A3">
        <w:rPr>
          <w:rFonts w:ascii="Times New Roman" w:hAnsi="Times New Roman"/>
          <w:color w:val="auto"/>
          <w:sz w:val="24"/>
          <w:szCs w:val="24"/>
        </w:rPr>
        <w:t>CAPITOLO 1 : Circuiti in corrente alternata</w:t>
      </w:r>
    </w:p>
    <w:p w14:paraId="422E638B" w14:textId="77777777" w:rsidR="00E97203" w:rsidRPr="00B007D9" w:rsidRDefault="00E97203" w:rsidP="00B007D9">
      <w:pPr>
        <w:numPr>
          <w:ilvl w:val="0"/>
          <w:numId w:val="53"/>
        </w:numPr>
        <w:spacing w:line="360" w:lineRule="auto"/>
        <w:jc w:val="both"/>
      </w:pPr>
      <w:r w:rsidRPr="00B007D9">
        <w:t xml:space="preserve">Circuiti RC in corrente continua: analisi del processo di carica e di scarica di un condensatore; </w:t>
      </w:r>
    </w:p>
    <w:p w14:paraId="08ADA437" w14:textId="77777777" w:rsidR="00E97203" w:rsidRPr="00B007D9" w:rsidRDefault="00E97203" w:rsidP="00B007D9">
      <w:pPr>
        <w:numPr>
          <w:ilvl w:val="0"/>
          <w:numId w:val="53"/>
        </w:numPr>
        <w:spacing w:line="360" w:lineRule="auto"/>
        <w:jc w:val="both"/>
      </w:pPr>
      <w:r w:rsidRPr="00B007D9">
        <w:t xml:space="preserve">Circuiti RL in corrente continua: analisi del processo di chiusura e di apertura del circuito; </w:t>
      </w:r>
    </w:p>
    <w:p w14:paraId="088187DC" w14:textId="77777777" w:rsidR="00E97203" w:rsidRPr="00B007D9" w:rsidRDefault="00E97203" w:rsidP="00B007D9">
      <w:pPr>
        <w:numPr>
          <w:ilvl w:val="0"/>
          <w:numId w:val="53"/>
        </w:numPr>
        <w:spacing w:line="360" w:lineRule="auto"/>
        <w:jc w:val="both"/>
      </w:pPr>
      <w:r w:rsidRPr="00B007D9">
        <w:t xml:space="preserve">Energia accumulata dall’induttanza; densità di energia del campo magnetico, </w:t>
      </w:r>
    </w:p>
    <w:p w14:paraId="6C45A709" w14:textId="77777777" w:rsidR="00E97203" w:rsidRPr="00B007D9" w:rsidRDefault="00E97203" w:rsidP="00B007D9">
      <w:pPr>
        <w:numPr>
          <w:ilvl w:val="0"/>
          <w:numId w:val="53"/>
        </w:numPr>
        <w:spacing w:line="360" w:lineRule="auto"/>
        <w:jc w:val="both"/>
      </w:pPr>
      <w:r w:rsidRPr="00B007D9">
        <w:t xml:space="preserve">Circuiti puramente resistivi in corrente alternata; </w:t>
      </w:r>
    </w:p>
    <w:p w14:paraId="4725F33D" w14:textId="77777777" w:rsidR="00E97203" w:rsidRPr="00B007D9" w:rsidRDefault="00E97203" w:rsidP="00B007D9">
      <w:pPr>
        <w:numPr>
          <w:ilvl w:val="0"/>
          <w:numId w:val="53"/>
        </w:numPr>
        <w:spacing w:line="360" w:lineRule="auto"/>
        <w:jc w:val="both"/>
      </w:pPr>
      <w:r w:rsidRPr="00B007D9">
        <w:t xml:space="preserve">Circuiti puramente capacitivi; sfasamento tensione- corrente; diagramma dei fasori;  </w:t>
      </w:r>
    </w:p>
    <w:p w14:paraId="15F14574" w14:textId="77777777" w:rsidR="00E97203" w:rsidRPr="00B007D9" w:rsidRDefault="00E97203" w:rsidP="00B007D9">
      <w:pPr>
        <w:numPr>
          <w:ilvl w:val="0"/>
          <w:numId w:val="53"/>
        </w:numPr>
        <w:spacing w:line="360" w:lineRule="auto"/>
        <w:jc w:val="both"/>
      </w:pPr>
      <w:r w:rsidRPr="00B007D9">
        <w:t xml:space="preserve">Circuito puramente induttivo; sfasamento tensione-corrente; </w:t>
      </w:r>
    </w:p>
    <w:p w14:paraId="640221E5" w14:textId="77777777" w:rsidR="00E97203" w:rsidRPr="00B007D9" w:rsidRDefault="00E97203" w:rsidP="00B007D9">
      <w:pPr>
        <w:numPr>
          <w:ilvl w:val="0"/>
          <w:numId w:val="53"/>
        </w:numPr>
        <w:spacing w:line="360" w:lineRule="auto"/>
        <w:jc w:val="both"/>
      </w:pPr>
      <w:r w:rsidRPr="00B007D9">
        <w:t xml:space="preserve">Diagrammi dei fasori per circuiti RC; RL e RCL. Reattanze e impedenze dei vari circuiti. </w:t>
      </w:r>
    </w:p>
    <w:p w14:paraId="40DB3538" w14:textId="77777777" w:rsidR="00E97203" w:rsidRPr="00B007D9" w:rsidRDefault="00E97203" w:rsidP="00B007D9">
      <w:pPr>
        <w:numPr>
          <w:ilvl w:val="0"/>
          <w:numId w:val="53"/>
        </w:numPr>
        <w:spacing w:line="360" w:lineRule="auto"/>
        <w:jc w:val="both"/>
      </w:pPr>
      <w:r w:rsidRPr="00B007D9">
        <w:t xml:space="preserve">Comportamento dei circuiti RCL in alta e bassa frequenza; risonanza nei circuiti elettrici; </w:t>
      </w:r>
    </w:p>
    <w:p w14:paraId="349575D1" w14:textId="77777777" w:rsidR="00E97203" w:rsidRPr="00B007D9" w:rsidRDefault="00E97203" w:rsidP="00B007D9">
      <w:pPr>
        <w:numPr>
          <w:ilvl w:val="0"/>
          <w:numId w:val="53"/>
        </w:numPr>
        <w:spacing w:line="360" w:lineRule="auto"/>
        <w:jc w:val="both"/>
      </w:pPr>
      <w:r w:rsidRPr="00B007D9">
        <w:t xml:space="preserve">Circuito LC ed equivalenza con il sistema oscillante massa-molla; le condizioni di risonanza. </w:t>
      </w:r>
    </w:p>
    <w:p w14:paraId="64D5AFE9" w14:textId="77777777" w:rsidR="00E97203" w:rsidRPr="00B007D9" w:rsidRDefault="00E97203" w:rsidP="00B007D9">
      <w:pPr>
        <w:pStyle w:val="Titolo1"/>
        <w:spacing w:before="0" w:line="360" w:lineRule="auto"/>
        <w:ind w:left="720"/>
        <w:rPr>
          <w:rFonts w:ascii="Times New Roman" w:hAnsi="Times New Roman"/>
          <w:color w:val="auto"/>
          <w:sz w:val="24"/>
          <w:szCs w:val="24"/>
        </w:rPr>
      </w:pPr>
      <w:r w:rsidRPr="00B007D9">
        <w:rPr>
          <w:rFonts w:ascii="Times New Roman" w:hAnsi="Times New Roman"/>
          <w:color w:val="auto"/>
          <w:sz w:val="24"/>
          <w:szCs w:val="24"/>
        </w:rPr>
        <w:t>CAPITOLO 2 : Onde elettromagnetiche</w:t>
      </w:r>
    </w:p>
    <w:p w14:paraId="74CA6771" w14:textId="77777777" w:rsidR="00E97203" w:rsidRPr="00B007D9" w:rsidRDefault="00E97203" w:rsidP="00B007D9">
      <w:pPr>
        <w:numPr>
          <w:ilvl w:val="0"/>
          <w:numId w:val="53"/>
        </w:numPr>
        <w:spacing w:line="360" w:lineRule="auto"/>
        <w:jc w:val="both"/>
      </w:pPr>
      <w:r w:rsidRPr="00B007D9">
        <w:t xml:space="preserve">Ripasso sul concetto di circuitazione del campo elettrico; </w:t>
      </w:r>
    </w:p>
    <w:p w14:paraId="13EF462D" w14:textId="77777777" w:rsidR="00E97203" w:rsidRPr="00B007D9" w:rsidRDefault="00E97203" w:rsidP="00B007D9">
      <w:pPr>
        <w:numPr>
          <w:ilvl w:val="0"/>
          <w:numId w:val="53"/>
        </w:numPr>
        <w:spacing w:line="360" w:lineRule="auto"/>
        <w:jc w:val="both"/>
      </w:pPr>
      <w:r w:rsidRPr="00B007D9">
        <w:t xml:space="preserve">Teorema di Gauss per il campo magnetico e forza di Lorentz; </w:t>
      </w:r>
    </w:p>
    <w:p w14:paraId="5D63E405" w14:textId="77777777" w:rsidR="00E97203" w:rsidRPr="00B007D9" w:rsidRDefault="00E97203" w:rsidP="00B007D9">
      <w:pPr>
        <w:numPr>
          <w:ilvl w:val="0"/>
          <w:numId w:val="53"/>
        </w:numPr>
        <w:spacing w:line="360" w:lineRule="auto"/>
        <w:jc w:val="both"/>
      </w:pPr>
      <w:r w:rsidRPr="00B007D9">
        <w:t xml:space="preserve">Circuitazione del campo magnetico. Teorema di Ampere e verifica della legge di Biot – Savard. </w:t>
      </w:r>
    </w:p>
    <w:p w14:paraId="5C2F6C15" w14:textId="77777777" w:rsidR="00E97203" w:rsidRPr="00B007D9" w:rsidRDefault="00E97203" w:rsidP="00B007D9">
      <w:pPr>
        <w:numPr>
          <w:ilvl w:val="0"/>
          <w:numId w:val="53"/>
        </w:numPr>
        <w:spacing w:line="360" w:lineRule="auto"/>
        <w:jc w:val="both"/>
      </w:pPr>
      <w:r w:rsidRPr="00B007D9">
        <w:t>Campi elettrici indotti : le forze sulle cariche elettriche ed il loro movimento ordinato prodotto;</w:t>
      </w:r>
    </w:p>
    <w:p w14:paraId="22523A6C" w14:textId="77777777" w:rsidR="00E97203" w:rsidRPr="00B007D9" w:rsidRDefault="00E97203" w:rsidP="00B007D9">
      <w:pPr>
        <w:numPr>
          <w:ilvl w:val="0"/>
          <w:numId w:val="53"/>
        </w:numPr>
        <w:spacing w:line="360" w:lineRule="auto"/>
        <w:jc w:val="both"/>
      </w:pPr>
      <w:r w:rsidRPr="00B007D9">
        <w:t xml:space="preserve">Legge di Faraday – Neumann – Lenz in termini di circuitazione del campo indotto; </w:t>
      </w:r>
    </w:p>
    <w:p w14:paraId="4797FE13" w14:textId="77777777" w:rsidR="00E97203" w:rsidRPr="00B007D9" w:rsidRDefault="00E97203" w:rsidP="00B007D9">
      <w:pPr>
        <w:numPr>
          <w:ilvl w:val="0"/>
          <w:numId w:val="53"/>
        </w:numPr>
        <w:spacing w:line="360" w:lineRule="auto"/>
        <w:jc w:val="both"/>
      </w:pPr>
      <w:r w:rsidRPr="00B007D9">
        <w:t xml:space="preserve">Confronto tra campo elettrostatico e campo elettrico indotto; </w:t>
      </w:r>
    </w:p>
    <w:p w14:paraId="2CFB0BA0" w14:textId="77777777" w:rsidR="00E97203" w:rsidRPr="00B007D9" w:rsidRDefault="00E97203" w:rsidP="00B007D9">
      <w:pPr>
        <w:numPr>
          <w:ilvl w:val="0"/>
          <w:numId w:val="53"/>
        </w:numPr>
        <w:spacing w:line="360" w:lineRule="auto"/>
        <w:jc w:val="both"/>
      </w:pPr>
      <w:r w:rsidRPr="00B007D9">
        <w:t xml:space="preserve">Legge di Ampere – Maxwell e la corrente di spostamento; </w:t>
      </w:r>
    </w:p>
    <w:p w14:paraId="35F9C21B" w14:textId="77777777" w:rsidR="00E97203" w:rsidRPr="00B007D9" w:rsidRDefault="00E97203" w:rsidP="00B007D9">
      <w:pPr>
        <w:numPr>
          <w:ilvl w:val="0"/>
          <w:numId w:val="53"/>
        </w:numPr>
        <w:spacing w:line="360" w:lineRule="auto"/>
        <w:jc w:val="both"/>
      </w:pPr>
      <w:r w:rsidRPr="00B007D9">
        <w:t xml:space="preserve">Le equazioni di Maxwell e l’introduzione delle onde elettromagnetiche; </w:t>
      </w:r>
    </w:p>
    <w:p w14:paraId="49985C80" w14:textId="77777777" w:rsidR="00E97203" w:rsidRPr="00B007D9" w:rsidRDefault="00E97203" w:rsidP="00B007D9">
      <w:pPr>
        <w:numPr>
          <w:ilvl w:val="0"/>
          <w:numId w:val="53"/>
        </w:numPr>
        <w:spacing w:line="360" w:lineRule="auto"/>
        <w:jc w:val="both"/>
      </w:pPr>
      <w:r w:rsidRPr="00B007D9">
        <w:t xml:space="preserve">La produzione delle onde elettromagnetiche: circuiti oscillanti e antenne; </w:t>
      </w:r>
    </w:p>
    <w:p w14:paraId="75217A68" w14:textId="77777777" w:rsidR="00E97203" w:rsidRPr="00B007D9" w:rsidRDefault="00E97203" w:rsidP="00B007D9">
      <w:pPr>
        <w:numPr>
          <w:ilvl w:val="0"/>
          <w:numId w:val="53"/>
        </w:numPr>
        <w:spacing w:line="360" w:lineRule="auto"/>
        <w:jc w:val="both"/>
      </w:pPr>
      <w:r w:rsidRPr="00B007D9">
        <w:lastRenderedPageBreak/>
        <w:t xml:space="preserve">La propagazione delle onde e la sua velocità; </w:t>
      </w:r>
    </w:p>
    <w:p w14:paraId="2061D4CE" w14:textId="77777777" w:rsidR="00E97203" w:rsidRPr="00B007D9" w:rsidRDefault="00E97203" w:rsidP="00B007D9">
      <w:pPr>
        <w:numPr>
          <w:ilvl w:val="0"/>
          <w:numId w:val="53"/>
        </w:numPr>
        <w:spacing w:line="360" w:lineRule="auto"/>
        <w:jc w:val="both"/>
      </w:pPr>
      <w:r w:rsidRPr="00B007D9">
        <w:t xml:space="preserve">I metodi di misura della velocità della luce e la formula per il suo calcolo secondo Maxwell; </w:t>
      </w:r>
    </w:p>
    <w:p w14:paraId="642DA166" w14:textId="77777777" w:rsidR="00E97203" w:rsidRPr="00B007D9" w:rsidRDefault="00E97203" w:rsidP="00B007D9">
      <w:pPr>
        <w:numPr>
          <w:ilvl w:val="0"/>
          <w:numId w:val="53"/>
        </w:numPr>
        <w:spacing w:line="360" w:lineRule="auto"/>
        <w:jc w:val="both"/>
      </w:pPr>
      <w:r w:rsidRPr="00B007D9">
        <w:t xml:space="preserve">Trasversalità delle onde elettromagnetiche. Lo spettro delle onde elettromagnetiche; </w:t>
      </w:r>
    </w:p>
    <w:p w14:paraId="4595B998" w14:textId="77777777" w:rsidR="00E97203" w:rsidRPr="00B007D9" w:rsidRDefault="00E97203" w:rsidP="00B007D9">
      <w:pPr>
        <w:numPr>
          <w:ilvl w:val="0"/>
          <w:numId w:val="53"/>
        </w:numPr>
        <w:spacing w:line="360" w:lineRule="auto"/>
        <w:jc w:val="both"/>
      </w:pPr>
      <w:r w:rsidRPr="00B007D9">
        <w:t xml:space="preserve">Energia, quantità di moto e intensità delle onde elettromagnetiche; </w:t>
      </w:r>
    </w:p>
    <w:p w14:paraId="1BFDD982" w14:textId="77777777" w:rsidR="00E97203" w:rsidRPr="00B007D9" w:rsidRDefault="00E97203" w:rsidP="00B007D9">
      <w:pPr>
        <w:numPr>
          <w:ilvl w:val="0"/>
          <w:numId w:val="53"/>
        </w:numPr>
        <w:spacing w:line="360" w:lineRule="auto"/>
        <w:jc w:val="both"/>
      </w:pPr>
      <w:r w:rsidRPr="00B007D9">
        <w:t xml:space="preserve">La polarizzazione delle onde elettromagnetiche. La legge di Malus </w:t>
      </w:r>
    </w:p>
    <w:p w14:paraId="748E092B" w14:textId="77777777" w:rsidR="00E97203" w:rsidRPr="00B007D9" w:rsidRDefault="00E97203" w:rsidP="00B007D9">
      <w:pPr>
        <w:numPr>
          <w:ilvl w:val="0"/>
          <w:numId w:val="53"/>
        </w:numPr>
        <w:spacing w:line="360" w:lineRule="auto"/>
        <w:jc w:val="both"/>
      </w:pPr>
      <w:r w:rsidRPr="00B007D9">
        <w:t xml:space="preserve">Polarizzazione per diffusione e riflessione; la polarizzazione totale. </w:t>
      </w:r>
    </w:p>
    <w:p w14:paraId="0802B8A0" w14:textId="77777777" w:rsidR="00E97203" w:rsidRPr="00B007D9" w:rsidRDefault="00E97203" w:rsidP="00B007D9">
      <w:pPr>
        <w:pStyle w:val="Titolo1"/>
        <w:spacing w:before="0" w:line="360" w:lineRule="auto"/>
        <w:ind w:left="720"/>
        <w:rPr>
          <w:rFonts w:ascii="Times New Roman" w:hAnsi="Times New Roman"/>
          <w:color w:val="auto"/>
          <w:sz w:val="24"/>
          <w:szCs w:val="24"/>
        </w:rPr>
      </w:pPr>
      <w:r w:rsidRPr="00B007D9">
        <w:rPr>
          <w:rFonts w:ascii="Times New Roman" w:hAnsi="Times New Roman"/>
          <w:color w:val="auto"/>
          <w:sz w:val="24"/>
          <w:szCs w:val="24"/>
        </w:rPr>
        <w:t>CAPITOLO 3 : Relatività ristretta</w:t>
      </w:r>
    </w:p>
    <w:p w14:paraId="6B718B4B" w14:textId="77777777" w:rsidR="00E97203" w:rsidRPr="00B007D9" w:rsidRDefault="00E97203" w:rsidP="00B007D9">
      <w:pPr>
        <w:numPr>
          <w:ilvl w:val="0"/>
          <w:numId w:val="53"/>
        </w:numPr>
        <w:spacing w:line="360" w:lineRule="auto"/>
        <w:jc w:val="both"/>
      </w:pPr>
      <w:r w:rsidRPr="00B007D9">
        <w:t xml:space="preserve">I postulati della relatività ristretta. La relatività del tempo e la sua dilatazione; </w:t>
      </w:r>
    </w:p>
    <w:p w14:paraId="7DF9ACC9" w14:textId="77777777" w:rsidR="00E97203" w:rsidRPr="00B007D9" w:rsidRDefault="00E97203" w:rsidP="00B007D9">
      <w:pPr>
        <w:numPr>
          <w:ilvl w:val="0"/>
          <w:numId w:val="53"/>
        </w:numPr>
        <w:spacing w:line="360" w:lineRule="auto"/>
        <w:jc w:val="both"/>
      </w:pPr>
      <w:r w:rsidRPr="00B007D9">
        <w:t xml:space="preserve">Passaggi tra sistemi di riferimento : trasformazioni di Galileo ( fisica classica ) e trasformazioni di Lorentz ( fisica relativistica ); </w:t>
      </w:r>
    </w:p>
    <w:p w14:paraId="6E6694A0" w14:textId="77777777" w:rsidR="00E97203" w:rsidRPr="00B007D9" w:rsidRDefault="00E97203" w:rsidP="00B007D9">
      <w:pPr>
        <w:numPr>
          <w:ilvl w:val="0"/>
          <w:numId w:val="53"/>
        </w:numPr>
        <w:spacing w:line="360" w:lineRule="auto"/>
        <w:jc w:val="both"/>
      </w:pPr>
      <w:r w:rsidRPr="00B007D9">
        <w:t>La relatività delle lunghezze e la loro contrazione. Composizione delle velocità in campo relativistico</w:t>
      </w:r>
    </w:p>
    <w:p w14:paraId="7060B6D5" w14:textId="77777777" w:rsidR="00E97203" w:rsidRPr="00B007D9" w:rsidRDefault="00E97203" w:rsidP="00B007D9">
      <w:pPr>
        <w:numPr>
          <w:ilvl w:val="0"/>
          <w:numId w:val="53"/>
        </w:numPr>
        <w:spacing w:line="360" w:lineRule="auto"/>
        <w:jc w:val="both"/>
      </w:pPr>
      <w:r w:rsidRPr="00B007D9">
        <w:t>La massa relativistica :quantità di moto ed energia in campo relativistico.</w:t>
      </w:r>
    </w:p>
    <w:p w14:paraId="4952FB32" w14:textId="77777777" w:rsidR="00E97203" w:rsidRPr="00B007D9" w:rsidRDefault="00E97203" w:rsidP="00B007D9">
      <w:pPr>
        <w:numPr>
          <w:ilvl w:val="0"/>
          <w:numId w:val="53"/>
        </w:numPr>
        <w:spacing w:line="360" w:lineRule="auto"/>
        <w:jc w:val="both"/>
      </w:pPr>
      <w:r w:rsidRPr="00B007D9">
        <w:t xml:space="preserve">La fisica dei quanti. Il concetto di analisi spettroscopica: spettri continui e spettri a righe </w:t>
      </w:r>
    </w:p>
    <w:p w14:paraId="0F7B83B6" w14:textId="77777777" w:rsidR="00E97203" w:rsidRPr="00B007D9" w:rsidRDefault="00E97203" w:rsidP="00B007D9">
      <w:pPr>
        <w:numPr>
          <w:ilvl w:val="0"/>
          <w:numId w:val="53"/>
        </w:numPr>
        <w:spacing w:line="360" w:lineRule="auto"/>
        <w:jc w:val="both"/>
      </w:pPr>
      <w:r w:rsidRPr="00B007D9">
        <w:t xml:space="preserve">Il corpo nero e le sue proprietà. I diagrammi delle intensità di emissione alle varie temperature </w:t>
      </w:r>
    </w:p>
    <w:p w14:paraId="107888BB" w14:textId="77777777" w:rsidR="00E97203" w:rsidRPr="00B007D9" w:rsidRDefault="00E97203" w:rsidP="00B007D9">
      <w:pPr>
        <w:numPr>
          <w:ilvl w:val="0"/>
          <w:numId w:val="53"/>
        </w:numPr>
        <w:spacing w:line="360" w:lineRule="auto"/>
        <w:jc w:val="both"/>
      </w:pPr>
      <w:r w:rsidRPr="00B007D9">
        <w:t xml:space="preserve">La legge di Stefan – Bolzmann. La legge dello spostamento di Wien </w:t>
      </w:r>
    </w:p>
    <w:p w14:paraId="7B221677" w14:textId="77777777" w:rsidR="00E97203" w:rsidRPr="00B007D9" w:rsidRDefault="00E97203" w:rsidP="00B007D9">
      <w:pPr>
        <w:numPr>
          <w:ilvl w:val="0"/>
          <w:numId w:val="53"/>
        </w:numPr>
        <w:spacing w:line="360" w:lineRule="auto"/>
        <w:jc w:val="both"/>
      </w:pPr>
      <w:r w:rsidRPr="00B007D9">
        <w:t xml:space="preserve">Le ipotesi di Plank e la quantizzazione dell’energia. Einstein e l’ipotesi dei fotoni; </w:t>
      </w:r>
    </w:p>
    <w:p w14:paraId="65C4DDB2" w14:textId="77777777" w:rsidR="00E97203" w:rsidRPr="00B007D9" w:rsidRDefault="00E97203" w:rsidP="00B007D9">
      <w:pPr>
        <w:numPr>
          <w:ilvl w:val="0"/>
          <w:numId w:val="53"/>
        </w:numPr>
        <w:spacing w:line="360" w:lineRule="auto"/>
        <w:jc w:val="both"/>
      </w:pPr>
      <w:r w:rsidRPr="00B007D9">
        <w:t xml:space="preserve">L’energia trasportata da un fotone di frequenza f. Effetto fotoelettrico : frequenza di soglia. </w:t>
      </w:r>
    </w:p>
    <w:p w14:paraId="4C79E947" w14:textId="77777777" w:rsidR="00E97203" w:rsidRPr="00B007D9" w:rsidRDefault="00E97203" w:rsidP="00B007D9">
      <w:pPr>
        <w:numPr>
          <w:ilvl w:val="0"/>
          <w:numId w:val="53"/>
        </w:numPr>
        <w:spacing w:line="360" w:lineRule="auto"/>
        <w:jc w:val="both"/>
      </w:pPr>
      <w:r w:rsidRPr="00B007D9">
        <w:t xml:space="preserve">La massa e la quantità di moto del fotone. La diffusione dei fotoni e l’effetto Compton. </w:t>
      </w:r>
    </w:p>
    <w:p w14:paraId="7BF72D0B" w14:textId="77777777" w:rsidR="00E97203" w:rsidRPr="00B007D9" w:rsidRDefault="00E97203" w:rsidP="00B007D9">
      <w:pPr>
        <w:numPr>
          <w:ilvl w:val="0"/>
          <w:numId w:val="53"/>
        </w:numPr>
        <w:spacing w:line="360" w:lineRule="auto"/>
        <w:jc w:val="both"/>
      </w:pPr>
      <w:r w:rsidRPr="00B007D9">
        <w:t xml:space="preserve">Il dualismo onda – particella secondo le ipotesi di De Broglie; </w:t>
      </w:r>
    </w:p>
    <w:p w14:paraId="5488008C" w14:textId="77777777" w:rsidR="00E97203" w:rsidRPr="00B007D9" w:rsidRDefault="00E97203" w:rsidP="00B007D9">
      <w:pPr>
        <w:numPr>
          <w:ilvl w:val="0"/>
          <w:numId w:val="53"/>
        </w:numPr>
        <w:spacing w:line="360" w:lineRule="auto"/>
        <w:jc w:val="both"/>
      </w:pPr>
      <w:r w:rsidRPr="00B007D9">
        <w:t>Gli esperimenti di diffrazione e di interferenza di particelle</w:t>
      </w:r>
    </w:p>
    <w:p w14:paraId="0089D6F3" w14:textId="77777777" w:rsidR="00E97203" w:rsidRPr="00B007D9" w:rsidRDefault="00E97203" w:rsidP="00B007D9">
      <w:pPr>
        <w:numPr>
          <w:ilvl w:val="0"/>
          <w:numId w:val="53"/>
        </w:numPr>
        <w:spacing w:line="360" w:lineRule="auto"/>
        <w:jc w:val="both"/>
      </w:pPr>
      <w:r w:rsidRPr="00B007D9">
        <w:t xml:space="preserve">Cenni sul principio di indeterminazione di Heisemberg. </w:t>
      </w:r>
    </w:p>
    <w:p w14:paraId="4307E4D2" w14:textId="77777777" w:rsidR="00E97203" w:rsidRPr="00B007D9" w:rsidRDefault="00E97203" w:rsidP="00E97203">
      <w:pPr>
        <w:pStyle w:val="Paragrafoelenco"/>
        <w:spacing w:after="0" w:line="360" w:lineRule="auto"/>
        <w:ind w:left="567"/>
        <w:rPr>
          <w:rFonts w:ascii="Times New Roman" w:hAnsi="Times New Roman"/>
          <w:sz w:val="24"/>
          <w:szCs w:val="24"/>
        </w:rPr>
      </w:pPr>
    </w:p>
    <w:p w14:paraId="20E21D24" w14:textId="77777777" w:rsidR="00E97203" w:rsidRPr="00B007D9" w:rsidRDefault="00E97203" w:rsidP="00B007D9">
      <w:pPr>
        <w:pStyle w:val="Corpodeltesto21"/>
        <w:numPr>
          <w:ilvl w:val="0"/>
          <w:numId w:val="53"/>
        </w:numPr>
        <w:rPr>
          <w:rFonts w:ascii="Times New Roman" w:hAnsi="Times New Roman"/>
          <w:b/>
          <w:sz w:val="24"/>
          <w:szCs w:val="24"/>
          <w:u w:val="single"/>
        </w:rPr>
      </w:pPr>
      <w:r w:rsidRPr="00B007D9">
        <w:rPr>
          <w:rFonts w:ascii="Times New Roman" w:hAnsi="Times New Roman"/>
          <w:b/>
          <w:sz w:val="24"/>
          <w:szCs w:val="24"/>
          <w:u w:val="single"/>
        </w:rPr>
        <w:t>PROGRAMMA DA SVOLGERE DOPO IL 15 MAGGIO</w:t>
      </w:r>
    </w:p>
    <w:p w14:paraId="1D84ACA5" w14:textId="77777777" w:rsidR="00E97203" w:rsidRPr="00B007D9" w:rsidRDefault="00E97203" w:rsidP="00B007D9">
      <w:pPr>
        <w:pStyle w:val="Titolo1"/>
        <w:spacing w:before="0" w:line="360" w:lineRule="auto"/>
        <w:ind w:left="720"/>
        <w:rPr>
          <w:rFonts w:ascii="Times New Roman" w:hAnsi="Times New Roman"/>
          <w:color w:val="auto"/>
          <w:sz w:val="24"/>
          <w:szCs w:val="24"/>
        </w:rPr>
      </w:pPr>
      <w:r w:rsidRPr="00B007D9">
        <w:rPr>
          <w:rFonts w:ascii="Times New Roman" w:hAnsi="Times New Roman"/>
          <w:color w:val="auto"/>
          <w:sz w:val="24"/>
          <w:szCs w:val="24"/>
        </w:rPr>
        <w:t>CAPITOLO 4 : Fisica atomica</w:t>
      </w:r>
    </w:p>
    <w:p w14:paraId="05E0031F" w14:textId="77777777" w:rsidR="00E97203" w:rsidRPr="00B007D9" w:rsidRDefault="00E97203" w:rsidP="00B007D9">
      <w:pPr>
        <w:numPr>
          <w:ilvl w:val="0"/>
          <w:numId w:val="53"/>
        </w:numPr>
        <w:spacing w:line="360" w:lineRule="auto"/>
        <w:jc w:val="both"/>
      </w:pPr>
      <w:r w:rsidRPr="00B007D9">
        <w:t xml:space="preserve">Il modello atomico di Thomson. Il modello di Rutherford </w:t>
      </w:r>
    </w:p>
    <w:p w14:paraId="7DE4732E" w14:textId="77777777" w:rsidR="00E97203" w:rsidRPr="00B007D9" w:rsidRDefault="00E97203" w:rsidP="00B007D9">
      <w:pPr>
        <w:numPr>
          <w:ilvl w:val="0"/>
          <w:numId w:val="53"/>
        </w:numPr>
        <w:spacing w:line="360" w:lineRule="auto"/>
        <w:jc w:val="both"/>
      </w:pPr>
      <w:r w:rsidRPr="00B007D9">
        <w:t xml:space="preserve">Lo spettro di emissione dell’atomo di idrogeno e le formule che lo caratterizzano; </w:t>
      </w:r>
    </w:p>
    <w:p w14:paraId="4023B162" w14:textId="77777777" w:rsidR="00E97203" w:rsidRPr="00B007D9" w:rsidRDefault="00E97203" w:rsidP="00B007D9">
      <w:pPr>
        <w:numPr>
          <w:ilvl w:val="0"/>
          <w:numId w:val="53"/>
        </w:numPr>
        <w:spacing w:line="360" w:lineRule="auto"/>
        <w:jc w:val="both"/>
      </w:pPr>
      <w:r w:rsidRPr="00B007D9">
        <w:t xml:space="preserve">Il modello di Bohr dell’atomo di idrogeno. </w:t>
      </w:r>
    </w:p>
    <w:p w14:paraId="3458D83D" w14:textId="77777777" w:rsidR="00E97203" w:rsidRPr="00B007D9" w:rsidRDefault="00E97203" w:rsidP="00B007D9">
      <w:pPr>
        <w:numPr>
          <w:ilvl w:val="0"/>
          <w:numId w:val="53"/>
        </w:numPr>
        <w:spacing w:line="360" w:lineRule="auto"/>
        <w:jc w:val="both"/>
      </w:pPr>
      <w:r w:rsidRPr="00B007D9">
        <w:t xml:space="preserve">Analisi dei valori ammissibili per il momento angolare dell’elettrone. L’emissione di energia </w:t>
      </w:r>
    </w:p>
    <w:p w14:paraId="4F6C7B9E" w14:textId="77777777" w:rsidR="00E97203" w:rsidRPr="00B007D9" w:rsidRDefault="00E97203" w:rsidP="00B007D9">
      <w:pPr>
        <w:numPr>
          <w:ilvl w:val="0"/>
          <w:numId w:val="53"/>
        </w:numPr>
        <w:spacing w:line="360" w:lineRule="auto"/>
        <w:jc w:val="both"/>
      </w:pPr>
      <w:r w:rsidRPr="00B007D9">
        <w:t xml:space="preserve">Determinazione del raggio delle varie orbite e della relativa velocità dell’elettrone; </w:t>
      </w:r>
    </w:p>
    <w:p w14:paraId="0FCF45FA" w14:textId="77777777" w:rsidR="00E97203" w:rsidRPr="00B007D9" w:rsidRDefault="00E97203" w:rsidP="00B007D9">
      <w:pPr>
        <w:numPr>
          <w:ilvl w:val="0"/>
          <w:numId w:val="53"/>
        </w:numPr>
        <w:spacing w:line="360" w:lineRule="auto"/>
        <w:jc w:val="both"/>
      </w:pPr>
      <w:r w:rsidRPr="00B007D9">
        <w:t xml:space="preserve">Energia associata ad un’orbita. La giustificazione delle ipotesi di Bohr : le onde di De Broglie </w:t>
      </w:r>
    </w:p>
    <w:p w14:paraId="1DBC38AD" w14:textId="77777777" w:rsidR="00E97203" w:rsidRPr="00B007D9" w:rsidRDefault="00E97203" w:rsidP="00B007D9">
      <w:pPr>
        <w:numPr>
          <w:ilvl w:val="0"/>
          <w:numId w:val="53"/>
        </w:numPr>
        <w:spacing w:line="360" w:lineRule="auto"/>
        <w:jc w:val="both"/>
      </w:pPr>
      <w:r w:rsidRPr="00B007D9">
        <w:lastRenderedPageBreak/>
        <w:t xml:space="preserve">Cenni sull’equazione di Schrodinger. La nascita della fisica quantistica : i numeri quantici </w:t>
      </w:r>
    </w:p>
    <w:p w14:paraId="58D708CE" w14:textId="77777777" w:rsidR="00E97203" w:rsidRPr="00B007D9" w:rsidRDefault="00E97203" w:rsidP="00B007D9">
      <w:pPr>
        <w:numPr>
          <w:ilvl w:val="0"/>
          <w:numId w:val="53"/>
        </w:numPr>
        <w:spacing w:line="360" w:lineRule="auto"/>
        <w:jc w:val="both"/>
      </w:pPr>
      <w:r w:rsidRPr="00B007D9">
        <w:t xml:space="preserve">I valori dei numeri quantici e la conseguente struttura dell’atomo; </w:t>
      </w:r>
    </w:p>
    <w:p w14:paraId="4C79BD5F" w14:textId="77777777" w:rsidR="00E97203" w:rsidRPr="00B007D9" w:rsidRDefault="00E97203" w:rsidP="00B007D9">
      <w:pPr>
        <w:numPr>
          <w:ilvl w:val="0"/>
          <w:numId w:val="53"/>
        </w:numPr>
        <w:spacing w:line="360" w:lineRule="auto"/>
        <w:jc w:val="both"/>
      </w:pPr>
      <w:r w:rsidRPr="00B007D9">
        <w:t xml:space="preserve">La distribuzione degli elettroni non come dislocazione certa ma come nuvola di probabilità; </w:t>
      </w:r>
    </w:p>
    <w:p w14:paraId="7562CCFC" w14:textId="77777777" w:rsidR="00E97203" w:rsidRPr="00B007D9" w:rsidRDefault="00E97203" w:rsidP="00B007D9">
      <w:pPr>
        <w:numPr>
          <w:ilvl w:val="0"/>
          <w:numId w:val="53"/>
        </w:numPr>
        <w:spacing w:line="360" w:lineRule="auto"/>
        <w:jc w:val="both"/>
      </w:pPr>
      <w:r w:rsidRPr="00B007D9">
        <w:t>Il principio di esclusione di Pauli. Cenni sulla tavola periodica e sulle caratteristiche dei vari gruppi</w:t>
      </w:r>
    </w:p>
    <w:p w14:paraId="6A5ED9D4" w14:textId="77777777" w:rsidR="00E97203" w:rsidRPr="00B007D9" w:rsidRDefault="00E97203" w:rsidP="00B007D9">
      <w:pPr>
        <w:numPr>
          <w:ilvl w:val="0"/>
          <w:numId w:val="53"/>
        </w:numPr>
        <w:spacing w:line="360" w:lineRule="auto"/>
        <w:jc w:val="both"/>
      </w:pPr>
      <w:r w:rsidRPr="00B007D9">
        <w:t xml:space="preserve">Emissione di raggi X. Laser elio – neon. </w:t>
      </w:r>
    </w:p>
    <w:p w14:paraId="53D784A3" w14:textId="77777777" w:rsidR="00E97203" w:rsidRPr="00B007D9" w:rsidRDefault="00E97203" w:rsidP="00B007D9">
      <w:pPr>
        <w:pStyle w:val="Titolo1"/>
        <w:numPr>
          <w:ilvl w:val="0"/>
          <w:numId w:val="53"/>
        </w:numPr>
        <w:spacing w:before="0" w:line="360" w:lineRule="auto"/>
        <w:rPr>
          <w:rFonts w:ascii="Times New Roman" w:hAnsi="Times New Roman"/>
          <w:color w:val="auto"/>
          <w:sz w:val="24"/>
          <w:szCs w:val="24"/>
        </w:rPr>
      </w:pPr>
      <w:r w:rsidRPr="00B007D9">
        <w:rPr>
          <w:rFonts w:ascii="Times New Roman" w:hAnsi="Times New Roman"/>
          <w:color w:val="auto"/>
          <w:sz w:val="24"/>
          <w:szCs w:val="24"/>
        </w:rPr>
        <w:t>CAPITOLO 5 : Il nucleo e la radiazione nucleare</w:t>
      </w:r>
    </w:p>
    <w:p w14:paraId="0E084D44" w14:textId="77777777" w:rsidR="00E97203" w:rsidRPr="00B007D9" w:rsidRDefault="00E97203" w:rsidP="00B007D9">
      <w:pPr>
        <w:numPr>
          <w:ilvl w:val="0"/>
          <w:numId w:val="53"/>
        </w:numPr>
        <w:spacing w:line="360" w:lineRule="auto"/>
        <w:jc w:val="both"/>
      </w:pPr>
      <w:r w:rsidRPr="00B007D9">
        <w:t xml:space="preserve">I costituenti del nucleo. La stabilità del nucleo : le forze che intervengono </w:t>
      </w:r>
    </w:p>
    <w:p w14:paraId="6F88DA54" w14:textId="77777777" w:rsidR="00E97203" w:rsidRPr="00B007D9" w:rsidRDefault="00E97203" w:rsidP="00B007D9">
      <w:pPr>
        <w:numPr>
          <w:ilvl w:val="0"/>
          <w:numId w:val="53"/>
        </w:numPr>
        <w:spacing w:line="360" w:lineRule="auto"/>
        <w:jc w:val="both"/>
      </w:pPr>
      <w:r w:rsidRPr="00B007D9">
        <w:t xml:space="preserve">La radioattività. Decadimenti. Serie radioattive e attività. Il tempo di dimezzamento. </w:t>
      </w:r>
    </w:p>
    <w:p w14:paraId="702CC44B" w14:textId="77777777" w:rsidR="00E97203" w:rsidRPr="00D32FFC" w:rsidRDefault="00E97203" w:rsidP="00D32FFC">
      <w:pPr>
        <w:pStyle w:val="Paragrafoelenco"/>
        <w:numPr>
          <w:ilvl w:val="0"/>
          <w:numId w:val="53"/>
        </w:numPr>
        <w:spacing w:line="360" w:lineRule="auto"/>
        <w:jc w:val="both"/>
        <w:rPr>
          <w:rFonts w:ascii="Times New Roman" w:hAnsi="Times New Roman"/>
          <w:sz w:val="24"/>
          <w:szCs w:val="24"/>
        </w:rPr>
      </w:pPr>
      <w:r w:rsidRPr="00D32FFC">
        <w:rPr>
          <w:rFonts w:ascii="Times New Roman" w:hAnsi="Times New Roman"/>
          <w:sz w:val="24"/>
          <w:szCs w:val="24"/>
        </w:rPr>
        <w:t>L’energia di legame del nucleo.</w:t>
      </w:r>
      <w:r w:rsidRPr="00D32FFC">
        <w:rPr>
          <w:rFonts w:ascii="Times New Roman" w:eastAsia="Arial" w:hAnsi="Times New Roman"/>
          <w:sz w:val="24"/>
          <w:szCs w:val="24"/>
        </w:rPr>
        <w:t xml:space="preserve"> </w:t>
      </w:r>
      <w:r w:rsidRPr="00D32FFC">
        <w:rPr>
          <w:rFonts w:ascii="Times New Roman" w:hAnsi="Times New Roman"/>
          <w:sz w:val="24"/>
          <w:szCs w:val="24"/>
        </w:rPr>
        <w:t>La fissione nucleare. La fusione nucleare.</w:t>
      </w:r>
      <w:r w:rsidRPr="00D32FFC">
        <w:rPr>
          <w:rFonts w:ascii="Times New Roman" w:hAnsi="Times New Roman"/>
          <w:b/>
          <w:sz w:val="24"/>
          <w:szCs w:val="24"/>
        </w:rPr>
        <w:t xml:space="preserve"> </w:t>
      </w:r>
    </w:p>
    <w:p w14:paraId="00737426" w14:textId="77777777" w:rsidR="00E97203" w:rsidRPr="001C46A3" w:rsidRDefault="00E97203" w:rsidP="00E97203">
      <w:pPr>
        <w:pStyle w:val="Corpodeltesto21"/>
        <w:rPr>
          <w:rFonts w:ascii="Times New Roman" w:hAnsi="Times New Roman"/>
          <w:sz w:val="24"/>
          <w:szCs w:val="24"/>
        </w:rPr>
      </w:pPr>
    </w:p>
    <w:p w14:paraId="683B95DE" w14:textId="77777777" w:rsidR="00E97203" w:rsidRPr="001C46A3" w:rsidRDefault="00E97203" w:rsidP="00E97203">
      <w:pPr>
        <w:pStyle w:val="Corpodeltesto21"/>
        <w:rPr>
          <w:rFonts w:ascii="Times New Roman" w:hAnsi="Times New Roman"/>
          <w:b/>
          <w:sz w:val="24"/>
          <w:szCs w:val="24"/>
        </w:rPr>
      </w:pPr>
      <w:r w:rsidRPr="001C46A3">
        <w:rPr>
          <w:rFonts w:ascii="Times New Roman" w:hAnsi="Times New Roman"/>
          <w:b/>
          <w:sz w:val="24"/>
          <w:szCs w:val="24"/>
        </w:rPr>
        <w:t>LIBRI DI TESTO</w:t>
      </w:r>
    </w:p>
    <w:p w14:paraId="50F14B1A" w14:textId="77777777" w:rsidR="00E97203" w:rsidRPr="001C46A3" w:rsidRDefault="00E97203" w:rsidP="00E97203">
      <w:pPr>
        <w:pStyle w:val="Corpodeltesto21"/>
        <w:rPr>
          <w:rFonts w:ascii="Times New Roman" w:hAnsi="Times New Roman"/>
          <w:sz w:val="24"/>
          <w:szCs w:val="24"/>
        </w:rPr>
      </w:pPr>
      <w:r w:rsidRPr="001C46A3">
        <w:rPr>
          <w:rFonts w:ascii="Times New Roman" w:hAnsi="Times New Roman"/>
          <w:sz w:val="24"/>
          <w:szCs w:val="24"/>
        </w:rPr>
        <w:t>FISICA 3 di Antonio Caforio ed Aldo Ferilli – Casa editrice : LE MONNIER</w:t>
      </w:r>
    </w:p>
    <w:p w14:paraId="3DAD4283" w14:textId="77777777" w:rsidR="009910F4" w:rsidRDefault="009910F4" w:rsidP="00E97203">
      <w:pPr>
        <w:jc w:val="center"/>
        <w:rPr>
          <w:rFonts w:eastAsia="Calibri"/>
          <w:b/>
          <w:sz w:val="28"/>
          <w:szCs w:val="28"/>
        </w:rPr>
      </w:pPr>
    </w:p>
    <w:p w14:paraId="5ECED909" w14:textId="77777777" w:rsidR="009910F4" w:rsidRDefault="009910F4" w:rsidP="00E97203">
      <w:pPr>
        <w:jc w:val="center"/>
        <w:rPr>
          <w:rFonts w:eastAsia="Calibri"/>
          <w:b/>
          <w:sz w:val="28"/>
          <w:szCs w:val="28"/>
        </w:rPr>
      </w:pPr>
    </w:p>
    <w:p w14:paraId="18B0C89D" w14:textId="77777777" w:rsidR="009910F4" w:rsidRDefault="009910F4" w:rsidP="00E97203">
      <w:pPr>
        <w:jc w:val="center"/>
        <w:rPr>
          <w:rFonts w:eastAsia="Calibri"/>
          <w:b/>
          <w:sz w:val="28"/>
          <w:szCs w:val="28"/>
        </w:rPr>
      </w:pPr>
    </w:p>
    <w:p w14:paraId="78181937" w14:textId="77777777" w:rsidR="009910F4" w:rsidRDefault="009910F4" w:rsidP="00E97203">
      <w:pPr>
        <w:jc w:val="center"/>
        <w:rPr>
          <w:rFonts w:eastAsia="Calibri"/>
          <w:b/>
          <w:sz w:val="28"/>
          <w:szCs w:val="28"/>
        </w:rPr>
      </w:pPr>
    </w:p>
    <w:p w14:paraId="51918F96" w14:textId="77777777" w:rsidR="009910F4" w:rsidRDefault="009910F4" w:rsidP="00E97203">
      <w:pPr>
        <w:jc w:val="center"/>
        <w:rPr>
          <w:rFonts w:eastAsia="Calibri"/>
          <w:b/>
          <w:sz w:val="28"/>
          <w:szCs w:val="28"/>
        </w:rPr>
      </w:pPr>
    </w:p>
    <w:p w14:paraId="135BE4AF" w14:textId="77777777" w:rsidR="00CF6EB8" w:rsidRDefault="00CF6EB8" w:rsidP="00E97203">
      <w:pPr>
        <w:jc w:val="center"/>
        <w:rPr>
          <w:rFonts w:eastAsia="Calibri"/>
          <w:b/>
          <w:sz w:val="28"/>
          <w:szCs w:val="28"/>
        </w:rPr>
      </w:pPr>
    </w:p>
    <w:p w14:paraId="66A6F836" w14:textId="77777777" w:rsidR="00CF6EB8" w:rsidRDefault="00CF6EB8" w:rsidP="00E97203">
      <w:pPr>
        <w:jc w:val="center"/>
        <w:rPr>
          <w:rFonts w:eastAsia="Calibri"/>
          <w:b/>
          <w:sz w:val="28"/>
          <w:szCs w:val="28"/>
        </w:rPr>
      </w:pPr>
    </w:p>
    <w:p w14:paraId="75C4673F" w14:textId="77777777" w:rsidR="00CF6EB8" w:rsidRDefault="00CF6EB8" w:rsidP="00E97203">
      <w:pPr>
        <w:jc w:val="center"/>
        <w:rPr>
          <w:rFonts w:eastAsia="Calibri"/>
          <w:b/>
          <w:sz w:val="28"/>
          <w:szCs w:val="28"/>
        </w:rPr>
      </w:pPr>
    </w:p>
    <w:p w14:paraId="17E6C88D" w14:textId="77777777" w:rsidR="00CF6EB8" w:rsidRDefault="00CF6EB8" w:rsidP="00E97203">
      <w:pPr>
        <w:jc w:val="center"/>
        <w:rPr>
          <w:rFonts w:eastAsia="Calibri"/>
          <w:b/>
          <w:sz w:val="28"/>
          <w:szCs w:val="28"/>
        </w:rPr>
      </w:pPr>
    </w:p>
    <w:p w14:paraId="59D8CFCB" w14:textId="77777777" w:rsidR="00CF6EB8" w:rsidRDefault="00CF6EB8" w:rsidP="00E97203">
      <w:pPr>
        <w:jc w:val="center"/>
        <w:rPr>
          <w:rFonts w:eastAsia="Calibri"/>
          <w:b/>
          <w:sz w:val="28"/>
          <w:szCs w:val="28"/>
        </w:rPr>
      </w:pPr>
    </w:p>
    <w:p w14:paraId="7482B483" w14:textId="77777777" w:rsidR="00CF6EB8" w:rsidRDefault="00CF6EB8" w:rsidP="00E97203">
      <w:pPr>
        <w:jc w:val="center"/>
        <w:rPr>
          <w:rFonts w:eastAsia="Calibri"/>
          <w:b/>
          <w:sz w:val="28"/>
          <w:szCs w:val="28"/>
        </w:rPr>
      </w:pPr>
    </w:p>
    <w:p w14:paraId="13638F03" w14:textId="77777777" w:rsidR="00CF6EB8" w:rsidRDefault="00CF6EB8" w:rsidP="00E97203">
      <w:pPr>
        <w:jc w:val="center"/>
        <w:rPr>
          <w:rFonts w:eastAsia="Calibri"/>
          <w:b/>
          <w:sz w:val="28"/>
          <w:szCs w:val="28"/>
        </w:rPr>
      </w:pPr>
    </w:p>
    <w:p w14:paraId="50BE19A5" w14:textId="77777777" w:rsidR="00CF6EB8" w:rsidRDefault="00CF6EB8" w:rsidP="00E97203">
      <w:pPr>
        <w:jc w:val="center"/>
        <w:rPr>
          <w:rFonts w:eastAsia="Calibri"/>
          <w:b/>
          <w:sz w:val="28"/>
          <w:szCs w:val="28"/>
        </w:rPr>
      </w:pPr>
    </w:p>
    <w:p w14:paraId="706B118D" w14:textId="77777777" w:rsidR="00CF6EB8" w:rsidRDefault="00CF6EB8" w:rsidP="00E97203">
      <w:pPr>
        <w:jc w:val="center"/>
        <w:rPr>
          <w:rFonts w:eastAsia="Calibri"/>
          <w:b/>
          <w:sz w:val="28"/>
          <w:szCs w:val="28"/>
        </w:rPr>
      </w:pPr>
    </w:p>
    <w:p w14:paraId="0240A8CD" w14:textId="77777777" w:rsidR="00CF6EB8" w:rsidRDefault="00CF6EB8" w:rsidP="00E97203">
      <w:pPr>
        <w:jc w:val="center"/>
        <w:rPr>
          <w:rFonts w:eastAsia="Calibri"/>
          <w:b/>
          <w:sz w:val="28"/>
          <w:szCs w:val="28"/>
        </w:rPr>
      </w:pPr>
    </w:p>
    <w:p w14:paraId="4629117E" w14:textId="77777777" w:rsidR="00CF6EB8" w:rsidRDefault="00CF6EB8" w:rsidP="00E97203">
      <w:pPr>
        <w:jc w:val="center"/>
        <w:rPr>
          <w:rFonts w:eastAsia="Calibri"/>
          <w:b/>
          <w:sz w:val="28"/>
          <w:szCs w:val="28"/>
        </w:rPr>
      </w:pPr>
    </w:p>
    <w:p w14:paraId="42B6BF01" w14:textId="77777777" w:rsidR="00CF6EB8" w:rsidRDefault="00CF6EB8" w:rsidP="00E97203">
      <w:pPr>
        <w:jc w:val="center"/>
        <w:rPr>
          <w:rFonts w:eastAsia="Calibri"/>
          <w:b/>
          <w:sz w:val="28"/>
          <w:szCs w:val="28"/>
        </w:rPr>
      </w:pPr>
    </w:p>
    <w:p w14:paraId="2B7D45DB" w14:textId="77777777" w:rsidR="00CF6EB8" w:rsidRDefault="00CF6EB8" w:rsidP="00E97203">
      <w:pPr>
        <w:jc w:val="center"/>
        <w:rPr>
          <w:rFonts w:eastAsia="Calibri"/>
          <w:b/>
          <w:sz w:val="28"/>
          <w:szCs w:val="28"/>
        </w:rPr>
      </w:pPr>
    </w:p>
    <w:p w14:paraId="5C17011C" w14:textId="77777777" w:rsidR="00CF6EB8" w:rsidRDefault="00CF6EB8" w:rsidP="00E97203">
      <w:pPr>
        <w:jc w:val="center"/>
        <w:rPr>
          <w:rFonts w:eastAsia="Calibri"/>
          <w:b/>
          <w:sz w:val="28"/>
          <w:szCs w:val="28"/>
        </w:rPr>
      </w:pPr>
    </w:p>
    <w:p w14:paraId="6A965EC7" w14:textId="77777777" w:rsidR="009910F4" w:rsidRDefault="009910F4" w:rsidP="00E97203">
      <w:pPr>
        <w:jc w:val="center"/>
        <w:rPr>
          <w:rFonts w:eastAsia="Calibri"/>
          <w:b/>
          <w:sz w:val="28"/>
          <w:szCs w:val="28"/>
        </w:rPr>
      </w:pPr>
    </w:p>
    <w:p w14:paraId="28E2E23C" w14:textId="77777777" w:rsidR="009910F4" w:rsidRDefault="009910F4" w:rsidP="00E97203">
      <w:pPr>
        <w:jc w:val="center"/>
        <w:rPr>
          <w:rFonts w:eastAsia="Calibri"/>
          <w:b/>
          <w:sz w:val="28"/>
          <w:szCs w:val="28"/>
        </w:rPr>
      </w:pPr>
    </w:p>
    <w:p w14:paraId="66DC8454" w14:textId="77777777" w:rsidR="009910F4" w:rsidRDefault="009910F4" w:rsidP="00E97203">
      <w:pPr>
        <w:jc w:val="center"/>
        <w:rPr>
          <w:rFonts w:eastAsia="Calibri"/>
          <w:b/>
          <w:sz w:val="28"/>
          <w:szCs w:val="28"/>
        </w:rPr>
      </w:pPr>
    </w:p>
    <w:p w14:paraId="483C1576" w14:textId="77777777" w:rsidR="009910F4" w:rsidRDefault="009910F4" w:rsidP="00E97203">
      <w:pPr>
        <w:jc w:val="center"/>
        <w:rPr>
          <w:rFonts w:eastAsia="Calibri"/>
          <w:b/>
          <w:sz w:val="28"/>
          <w:szCs w:val="28"/>
        </w:rPr>
      </w:pPr>
    </w:p>
    <w:p w14:paraId="3B02F797" w14:textId="77777777" w:rsidR="009910F4" w:rsidRDefault="009910F4" w:rsidP="00E97203">
      <w:pPr>
        <w:jc w:val="center"/>
        <w:rPr>
          <w:rFonts w:eastAsia="Calibri"/>
          <w:b/>
          <w:sz w:val="28"/>
          <w:szCs w:val="28"/>
        </w:rPr>
      </w:pPr>
    </w:p>
    <w:p w14:paraId="0993A250" w14:textId="77777777" w:rsidR="009910F4" w:rsidRDefault="009910F4" w:rsidP="00E97203">
      <w:pPr>
        <w:jc w:val="center"/>
        <w:rPr>
          <w:rFonts w:eastAsia="Calibri"/>
          <w:b/>
          <w:sz w:val="28"/>
          <w:szCs w:val="28"/>
        </w:rPr>
      </w:pPr>
    </w:p>
    <w:p w14:paraId="0164034A" w14:textId="77777777" w:rsidR="009910F4" w:rsidRDefault="009910F4" w:rsidP="00E97203">
      <w:pPr>
        <w:jc w:val="center"/>
        <w:rPr>
          <w:rFonts w:eastAsia="Calibri"/>
          <w:b/>
          <w:sz w:val="28"/>
          <w:szCs w:val="28"/>
        </w:rPr>
      </w:pPr>
    </w:p>
    <w:p w14:paraId="23676FE5" w14:textId="77777777" w:rsidR="009910F4" w:rsidRDefault="009910F4" w:rsidP="00E97203">
      <w:pPr>
        <w:jc w:val="center"/>
        <w:rPr>
          <w:rFonts w:eastAsia="Calibri"/>
          <w:b/>
          <w:sz w:val="28"/>
          <w:szCs w:val="28"/>
        </w:rPr>
      </w:pPr>
    </w:p>
    <w:p w14:paraId="704C892B" w14:textId="77777777" w:rsidR="009910F4" w:rsidRDefault="009910F4" w:rsidP="00E97203">
      <w:pPr>
        <w:jc w:val="center"/>
        <w:rPr>
          <w:rFonts w:eastAsia="Calibri"/>
          <w:b/>
          <w:sz w:val="28"/>
          <w:szCs w:val="28"/>
        </w:rPr>
      </w:pPr>
    </w:p>
    <w:p w14:paraId="113A2983" w14:textId="17581C82" w:rsidR="00E97203" w:rsidRDefault="00E97203" w:rsidP="00E97203">
      <w:pPr>
        <w:jc w:val="center"/>
        <w:rPr>
          <w:rFonts w:eastAsia="Calibri"/>
          <w:b/>
          <w:i/>
        </w:rPr>
      </w:pPr>
      <w:r>
        <w:rPr>
          <w:rFonts w:eastAsia="Calibri"/>
          <w:b/>
          <w:sz w:val="28"/>
          <w:szCs w:val="28"/>
        </w:rPr>
        <w:t>I</w:t>
      </w:r>
      <w:r>
        <w:rPr>
          <w:rFonts w:eastAsia="Calibri"/>
          <w:b/>
        </w:rPr>
        <w:t xml:space="preserve">STITUTO DI </w:t>
      </w:r>
      <w:r>
        <w:rPr>
          <w:rFonts w:eastAsia="Calibri"/>
          <w:b/>
          <w:sz w:val="28"/>
          <w:szCs w:val="28"/>
        </w:rPr>
        <w:t>I</w:t>
      </w:r>
      <w:r>
        <w:rPr>
          <w:rFonts w:eastAsia="Calibri"/>
          <w:b/>
        </w:rPr>
        <w:t xml:space="preserve">STRUZIONE </w:t>
      </w:r>
      <w:r>
        <w:rPr>
          <w:rFonts w:eastAsia="Calibri"/>
          <w:b/>
          <w:sz w:val="28"/>
          <w:szCs w:val="28"/>
        </w:rPr>
        <w:t>S</w:t>
      </w:r>
      <w:r>
        <w:rPr>
          <w:rFonts w:eastAsia="Calibri"/>
          <w:b/>
        </w:rPr>
        <w:t xml:space="preserve">UPERIORE </w:t>
      </w:r>
      <w:r>
        <w:rPr>
          <w:rFonts w:eastAsia="Calibri"/>
          <w:b/>
          <w:sz w:val="28"/>
          <w:szCs w:val="28"/>
        </w:rPr>
        <w:t>P</w:t>
      </w:r>
      <w:r>
        <w:rPr>
          <w:rFonts w:eastAsia="Calibri"/>
          <w:b/>
        </w:rPr>
        <w:t>ARITARIO “</w:t>
      </w:r>
      <w:r>
        <w:rPr>
          <w:rFonts w:eastAsia="Calibri"/>
          <w:b/>
          <w:i/>
        </w:rPr>
        <w:t>MERINI”</w:t>
      </w:r>
    </w:p>
    <w:p w14:paraId="7F57375D" w14:textId="1D8EEB23" w:rsidR="00E97203" w:rsidRDefault="00D7706F" w:rsidP="00E97203">
      <w:pPr>
        <w:spacing w:line="360" w:lineRule="auto"/>
        <w:jc w:val="center"/>
        <w:rPr>
          <w:rFonts w:eastAsia="Calibri"/>
          <w:b/>
          <w:sz w:val="28"/>
          <w:szCs w:val="28"/>
        </w:rPr>
      </w:pPr>
      <w:r>
        <w:rPr>
          <w:rFonts w:eastAsia="Calibri"/>
          <w:b/>
          <w:sz w:val="28"/>
          <w:szCs w:val="28"/>
        </w:rPr>
        <w:t>LICEO DELLE SCIENZE UMANE OPZIONE</w:t>
      </w:r>
      <w:r w:rsidR="00E97203">
        <w:rPr>
          <w:rFonts w:eastAsia="Calibri"/>
          <w:b/>
          <w:sz w:val="28"/>
          <w:szCs w:val="28"/>
        </w:rPr>
        <w:t xml:space="preserve"> ECONOMICO </w:t>
      </w:r>
      <w:r>
        <w:rPr>
          <w:rFonts w:eastAsia="Calibri"/>
          <w:b/>
          <w:sz w:val="28"/>
          <w:szCs w:val="28"/>
        </w:rPr>
        <w:t xml:space="preserve">- </w:t>
      </w:r>
      <w:r w:rsidR="00E97203">
        <w:rPr>
          <w:rFonts w:eastAsia="Calibri"/>
          <w:b/>
          <w:sz w:val="28"/>
          <w:szCs w:val="28"/>
        </w:rPr>
        <w:t>SOCIALE</w:t>
      </w:r>
    </w:p>
    <w:p w14:paraId="4FF3F481" w14:textId="77777777" w:rsidR="00E97203" w:rsidRDefault="00E97203" w:rsidP="00E97203">
      <w:pPr>
        <w:spacing w:line="360" w:lineRule="auto"/>
        <w:jc w:val="center"/>
        <w:rPr>
          <w:rFonts w:eastAsia="Calibri"/>
          <w:b/>
        </w:rPr>
      </w:pPr>
      <w:r>
        <w:rPr>
          <w:rFonts w:eastAsia="Calibri"/>
          <w:b/>
          <w:sz w:val="28"/>
          <w:szCs w:val="28"/>
        </w:rPr>
        <w:t>Scienze Motorie</w:t>
      </w:r>
    </w:p>
    <w:p w14:paraId="5CF7CD4E" w14:textId="266B1162" w:rsidR="00E97203" w:rsidRDefault="00E97203" w:rsidP="00E97203">
      <w:pPr>
        <w:spacing w:line="360" w:lineRule="auto"/>
        <w:jc w:val="center"/>
        <w:rPr>
          <w:rFonts w:eastAsia="Calibri"/>
          <w:b/>
        </w:rPr>
      </w:pPr>
      <w:r>
        <w:rPr>
          <w:rFonts w:eastAsia="Calibri"/>
          <w:b/>
        </w:rPr>
        <w:t>Classe</w:t>
      </w:r>
      <w:r>
        <w:rPr>
          <w:rFonts w:eastAsia="Calibri"/>
        </w:rPr>
        <w:t xml:space="preserve"> </w:t>
      </w:r>
      <w:r>
        <w:rPr>
          <w:rFonts w:eastAsia="Calibri"/>
          <w:b/>
        </w:rPr>
        <w:t>V sez. B</w:t>
      </w:r>
    </w:p>
    <w:p w14:paraId="298C1E60" w14:textId="74CDAEB1" w:rsidR="00E97203" w:rsidRDefault="00053910" w:rsidP="00E97203">
      <w:pPr>
        <w:spacing w:line="360" w:lineRule="auto"/>
        <w:jc w:val="center"/>
        <w:rPr>
          <w:rFonts w:eastAsia="Calibri"/>
          <w:b/>
        </w:rPr>
      </w:pPr>
      <w:r>
        <w:rPr>
          <w:rFonts w:eastAsia="Calibri"/>
          <w:b/>
        </w:rPr>
        <w:t>Anno Scolastico 2022/2023</w:t>
      </w:r>
    </w:p>
    <w:p w14:paraId="7F761812" w14:textId="77F8B178" w:rsidR="00E97203" w:rsidRDefault="00053910" w:rsidP="00E97203">
      <w:pPr>
        <w:spacing w:line="360" w:lineRule="auto"/>
        <w:jc w:val="center"/>
        <w:rPr>
          <w:rFonts w:eastAsia="Calibri"/>
          <w:b/>
        </w:rPr>
      </w:pPr>
      <w:r>
        <w:rPr>
          <w:rFonts w:eastAsia="Calibri"/>
          <w:b/>
        </w:rPr>
        <w:t>Prof.ssa Alessandra Corvo</w:t>
      </w:r>
    </w:p>
    <w:p w14:paraId="00496FF9" w14:textId="77777777" w:rsidR="00CF6EB8" w:rsidRDefault="00CF6EB8" w:rsidP="00E97203">
      <w:pPr>
        <w:rPr>
          <w:rFonts w:eastAsia="Calibri"/>
          <w:b/>
          <w:u w:val="single"/>
        </w:rPr>
      </w:pPr>
    </w:p>
    <w:p w14:paraId="70866A84" w14:textId="79926569" w:rsidR="00E97203" w:rsidRDefault="00E97203" w:rsidP="00E97203">
      <w:pPr>
        <w:rPr>
          <w:rFonts w:eastAsia="Calibri"/>
          <w:b/>
          <w:u w:val="single"/>
        </w:rPr>
      </w:pPr>
      <w:r w:rsidRPr="000D7642">
        <w:rPr>
          <w:rFonts w:eastAsia="Calibri"/>
          <w:b/>
          <w:u w:val="single"/>
        </w:rPr>
        <w:t>PROGRAMMA SVOLTO FINO AL 15 MAGGIO 2021</w:t>
      </w:r>
    </w:p>
    <w:p w14:paraId="08CC80C7" w14:textId="77777777" w:rsidR="00053910" w:rsidRPr="00053910" w:rsidRDefault="00E97203" w:rsidP="00053910">
      <w:pPr>
        <w:pStyle w:val="Default"/>
        <w:rPr>
          <w:rFonts w:eastAsia="Times New Roman"/>
          <w:lang w:eastAsia="it-IT"/>
        </w:rPr>
      </w:pPr>
      <w:r>
        <w:rPr>
          <w:color w:val="333333"/>
          <w:szCs w:val="20"/>
        </w:rPr>
        <w:br/>
      </w:r>
    </w:p>
    <w:p w14:paraId="28750C5D" w14:textId="77777777" w:rsidR="00053910" w:rsidRPr="00053910" w:rsidRDefault="00053910" w:rsidP="00053910">
      <w:pPr>
        <w:autoSpaceDE w:val="0"/>
        <w:autoSpaceDN w:val="0"/>
        <w:adjustRightInd w:val="0"/>
        <w:rPr>
          <w:color w:val="000000"/>
        </w:rPr>
      </w:pPr>
      <w:r w:rsidRPr="00053910">
        <w:rPr>
          <w:color w:val="000000"/>
        </w:rPr>
        <w:t xml:space="preserve"> </w:t>
      </w:r>
      <w:r w:rsidRPr="00053910">
        <w:rPr>
          <w:b/>
          <w:bCs/>
          <w:color w:val="000000"/>
        </w:rPr>
        <w:t xml:space="preserve">Modulo 1: Percezione di sé e definizione delle capacità motorie ed espressive </w:t>
      </w:r>
    </w:p>
    <w:p w14:paraId="2D681CDC" w14:textId="77777777" w:rsidR="00053910" w:rsidRPr="00053910" w:rsidRDefault="00053910" w:rsidP="00053910">
      <w:pPr>
        <w:autoSpaceDE w:val="0"/>
        <w:autoSpaceDN w:val="0"/>
        <w:adjustRightInd w:val="0"/>
        <w:rPr>
          <w:color w:val="000000"/>
        </w:rPr>
      </w:pPr>
      <w:r w:rsidRPr="00053910">
        <w:rPr>
          <w:b/>
          <w:bCs/>
          <w:color w:val="000000"/>
        </w:rPr>
        <w:t xml:space="preserve">- </w:t>
      </w:r>
      <w:r w:rsidRPr="00053910">
        <w:rPr>
          <w:color w:val="000000"/>
        </w:rPr>
        <w:t xml:space="preserve">Cenni di anatomia e fisiologia </w:t>
      </w:r>
    </w:p>
    <w:p w14:paraId="0E27EBEE" w14:textId="77777777" w:rsidR="00053910" w:rsidRPr="00053910" w:rsidRDefault="00053910" w:rsidP="00053910">
      <w:pPr>
        <w:autoSpaceDE w:val="0"/>
        <w:autoSpaceDN w:val="0"/>
        <w:adjustRightInd w:val="0"/>
        <w:rPr>
          <w:color w:val="000000"/>
        </w:rPr>
      </w:pPr>
    </w:p>
    <w:p w14:paraId="2C92D24B" w14:textId="77777777" w:rsidR="00053910" w:rsidRPr="00053910" w:rsidRDefault="00053910" w:rsidP="00053910">
      <w:pPr>
        <w:autoSpaceDE w:val="0"/>
        <w:autoSpaceDN w:val="0"/>
        <w:adjustRightInd w:val="0"/>
        <w:rPr>
          <w:color w:val="000000"/>
        </w:rPr>
      </w:pPr>
      <w:r w:rsidRPr="00053910">
        <w:rPr>
          <w:b/>
          <w:bCs/>
          <w:color w:val="000000"/>
        </w:rPr>
        <w:t xml:space="preserve">- </w:t>
      </w:r>
      <w:r w:rsidRPr="00053910">
        <w:rPr>
          <w:color w:val="000000"/>
        </w:rPr>
        <w:t xml:space="preserve">Tipologia dei diversi apparati del nostro corpo </w:t>
      </w:r>
    </w:p>
    <w:p w14:paraId="179A5001" w14:textId="77777777" w:rsidR="00053910" w:rsidRPr="00053910" w:rsidRDefault="00053910" w:rsidP="00053910">
      <w:pPr>
        <w:autoSpaceDE w:val="0"/>
        <w:autoSpaceDN w:val="0"/>
        <w:adjustRightInd w:val="0"/>
        <w:rPr>
          <w:color w:val="000000"/>
        </w:rPr>
      </w:pPr>
    </w:p>
    <w:p w14:paraId="15FBF827" w14:textId="77777777" w:rsidR="00053910" w:rsidRPr="00053910" w:rsidRDefault="00053910" w:rsidP="00053910">
      <w:pPr>
        <w:autoSpaceDE w:val="0"/>
        <w:autoSpaceDN w:val="0"/>
        <w:adjustRightInd w:val="0"/>
        <w:rPr>
          <w:color w:val="000000"/>
        </w:rPr>
      </w:pPr>
      <w:r w:rsidRPr="00053910">
        <w:rPr>
          <w:b/>
          <w:bCs/>
          <w:color w:val="000000"/>
        </w:rPr>
        <w:t xml:space="preserve">- </w:t>
      </w:r>
      <w:r w:rsidRPr="00053910">
        <w:rPr>
          <w:color w:val="000000"/>
        </w:rPr>
        <w:t xml:space="preserve">Capacità motorie </w:t>
      </w:r>
    </w:p>
    <w:p w14:paraId="7E6BB613" w14:textId="77777777" w:rsidR="00053910" w:rsidRPr="00053910" w:rsidRDefault="00053910" w:rsidP="00053910">
      <w:pPr>
        <w:autoSpaceDE w:val="0"/>
        <w:autoSpaceDN w:val="0"/>
        <w:adjustRightInd w:val="0"/>
        <w:rPr>
          <w:color w:val="000000"/>
        </w:rPr>
      </w:pPr>
    </w:p>
    <w:p w14:paraId="0534E2CE" w14:textId="77777777" w:rsidR="00053910" w:rsidRPr="00053910" w:rsidRDefault="00053910" w:rsidP="00053910">
      <w:pPr>
        <w:autoSpaceDE w:val="0"/>
        <w:autoSpaceDN w:val="0"/>
        <w:adjustRightInd w:val="0"/>
        <w:rPr>
          <w:color w:val="000000"/>
        </w:rPr>
      </w:pPr>
      <w:r w:rsidRPr="00053910">
        <w:rPr>
          <w:b/>
          <w:bCs/>
          <w:color w:val="000000"/>
        </w:rPr>
        <w:t xml:space="preserve">- </w:t>
      </w:r>
      <w:r w:rsidRPr="00053910">
        <w:rPr>
          <w:color w:val="000000"/>
        </w:rPr>
        <w:t xml:space="preserve">Schemi motori di base </w:t>
      </w:r>
    </w:p>
    <w:p w14:paraId="58ED9B87" w14:textId="77777777" w:rsidR="00053910" w:rsidRPr="00053910" w:rsidRDefault="00053910" w:rsidP="00053910">
      <w:pPr>
        <w:autoSpaceDE w:val="0"/>
        <w:autoSpaceDN w:val="0"/>
        <w:adjustRightInd w:val="0"/>
        <w:rPr>
          <w:color w:val="000000"/>
        </w:rPr>
      </w:pPr>
    </w:p>
    <w:p w14:paraId="2E7467B4" w14:textId="77777777" w:rsidR="00053910" w:rsidRPr="00053910" w:rsidRDefault="00053910" w:rsidP="00053910">
      <w:pPr>
        <w:autoSpaceDE w:val="0"/>
        <w:autoSpaceDN w:val="0"/>
        <w:adjustRightInd w:val="0"/>
        <w:rPr>
          <w:color w:val="000000"/>
        </w:rPr>
      </w:pPr>
      <w:r w:rsidRPr="00053910">
        <w:rPr>
          <w:b/>
          <w:bCs/>
          <w:color w:val="000000"/>
        </w:rPr>
        <w:t xml:space="preserve">- </w:t>
      </w:r>
      <w:r w:rsidRPr="00053910">
        <w:rPr>
          <w:color w:val="000000"/>
        </w:rPr>
        <w:t xml:space="preserve">Test per misurare le capacità </w:t>
      </w:r>
    </w:p>
    <w:p w14:paraId="42BB402E" w14:textId="77777777" w:rsidR="00053910" w:rsidRPr="00053910" w:rsidRDefault="00053910" w:rsidP="00053910">
      <w:pPr>
        <w:autoSpaceDE w:val="0"/>
        <w:autoSpaceDN w:val="0"/>
        <w:adjustRightInd w:val="0"/>
        <w:rPr>
          <w:color w:val="000000"/>
        </w:rPr>
      </w:pPr>
    </w:p>
    <w:p w14:paraId="2499EBBF" w14:textId="77777777" w:rsidR="00053910" w:rsidRPr="00053910" w:rsidRDefault="00053910" w:rsidP="00053910">
      <w:pPr>
        <w:autoSpaceDE w:val="0"/>
        <w:autoSpaceDN w:val="0"/>
        <w:adjustRightInd w:val="0"/>
        <w:rPr>
          <w:color w:val="000000"/>
        </w:rPr>
      </w:pPr>
      <w:r w:rsidRPr="00053910">
        <w:rPr>
          <w:b/>
          <w:bCs/>
          <w:color w:val="000000"/>
        </w:rPr>
        <w:t xml:space="preserve">- Traumatologia </w:t>
      </w:r>
    </w:p>
    <w:p w14:paraId="3FF5B95B" w14:textId="77777777" w:rsidR="00053910" w:rsidRPr="00053910" w:rsidRDefault="00053910" w:rsidP="00053910">
      <w:pPr>
        <w:autoSpaceDE w:val="0"/>
        <w:autoSpaceDN w:val="0"/>
        <w:adjustRightInd w:val="0"/>
        <w:rPr>
          <w:color w:val="000000"/>
        </w:rPr>
      </w:pPr>
    </w:p>
    <w:p w14:paraId="50D4B006" w14:textId="77777777" w:rsidR="00053910" w:rsidRPr="00053910" w:rsidRDefault="00053910" w:rsidP="00053910">
      <w:pPr>
        <w:autoSpaceDE w:val="0"/>
        <w:autoSpaceDN w:val="0"/>
        <w:adjustRightInd w:val="0"/>
        <w:rPr>
          <w:color w:val="000000"/>
        </w:rPr>
      </w:pPr>
      <w:r w:rsidRPr="00053910">
        <w:rPr>
          <w:b/>
          <w:bCs/>
          <w:color w:val="000000"/>
        </w:rPr>
        <w:t xml:space="preserve">- </w:t>
      </w:r>
      <w:r w:rsidRPr="00053910">
        <w:rPr>
          <w:color w:val="000000"/>
        </w:rPr>
        <w:t xml:space="preserve">Attività a carico naturale e di resistenza </w:t>
      </w:r>
    </w:p>
    <w:p w14:paraId="0A71B977" w14:textId="77777777" w:rsidR="00053910" w:rsidRPr="00053910" w:rsidRDefault="00053910" w:rsidP="00053910">
      <w:pPr>
        <w:autoSpaceDE w:val="0"/>
        <w:autoSpaceDN w:val="0"/>
        <w:adjustRightInd w:val="0"/>
        <w:rPr>
          <w:color w:val="000000"/>
        </w:rPr>
      </w:pPr>
    </w:p>
    <w:p w14:paraId="47E4B131" w14:textId="77777777" w:rsidR="00053910" w:rsidRPr="00053910" w:rsidRDefault="00053910" w:rsidP="00053910">
      <w:pPr>
        <w:autoSpaceDE w:val="0"/>
        <w:autoSpaceDN w:val="0"/>
        <w:adjustRightInd w:val="0"/>
        <w:rPr>
          <w:color w:val="000000"/>
        </w:rPr>
      </w:pPr>
      <w:r w:rsidRPr="00053910">
        <w:rPr>
          <w:b/>
          <w:bCs/>
          <w:color w:val="000000"/>
        </w:rPr>
        <w:t xml:space="preserve">- </w:t>
      </w:r>
      <w:r w:rsidRPr="00053910">
        <w:rPr>
          <w:color w:val="000000"/>
        </w:rPr>
        <w:t xml:space="preserve">Paramorfismi e dismorfismi </w:t>
      </w:r>
    </w:p>
    <w:p w14:paraId="2B6E9006" w14:textId="77777777" w:rsidR="00053910" w:rsidRPr="00053910" w:rsidRDefault="00053910" w:rsidP="00053910">
      <w:pPr>
        <w:autoSpaceDE w:val="0"/>
        <w:autoSpaceDN w:val="0"/>
        <w:adjustRightInd w:val="0"/>
        <w:rPr>
          <w:color w:val="000000"/>
        </w:rPr>
      </w:pPr>
    </w:p>
    <w:p w14:paraId="4B980D3F" w14:textId="77777777" w:rsidR="00053910" w:rsidRPr="00053910" w:rsidRDefault="00053910" w:rsidP="00053910">
      <w:pPr>
        <w:autoSpaceDE w:val="0"/>
        <w:autoSpaceDN w:val="0"/>
        <w:adjustRightInd w:val="0"/>
        <w:rPr>
          <w:color w:val="000000"/>
        </w:rPr>
      </w:pPr>
      <w:r w:rsidRPr="00053910">
        <w:rPr>
          <w:b/>
          <w:bCs/>
          <w:color w:val="000000"/>
        </w:rPr>
        <w:t xml:space="preserve">- </w:t>
      </w:r>
      <w:r w:rsidRPr="00053910">
        <w:rPr>
          <w:color w:val="000000"/>
        </w:rPr>
        <w:t xml:space="preserve">APA: definizione e storia </w:t>
      </w:r>
    </w:p>
    <w:p w14:paraId="23410646" w14:textId="77777777" w:rsidR="00053910" w:rsidRPr="00053910" w:rsidRDefault="00053910" w:rsidP="00053910">
      <w:pPr>
        <w:autoSpaceDE w:val="0"/>
        <w:autoSpaceDN w:val="0"/>
        <w:adjustRightInd w:val="0"/>
        <w:rPr>
          <w:color w:val="000000"/>
        </w:rPr>
      </w:pPr>
    </w:p>
    <w:p w14:paraId="109A83D9" w14:textId="77777777" w:rsidR="00053910" w:rsidRPr="00053910" w:rsidRDefault="00053910" w:rsidP="00053910">
      <w:pPr>
        <w:autoSpaceDE w:val="0"/>
        <w:autoSpaceDN w:val="0"/>
        <w:adjustRightInd w:val="0"/>
        <w:rPr>
          <w:color w:val="000000"/>
        </w:rPr>
      </w:pPr>
      <w:r w:rsidRPr="00053910">
        <w:rPr>
          <w:b/>
          <w:bCs/>
          <w:color w:val="000000"/>
        </w:rPr>
        <w:t xml:space="preserve">- </w:t>
      </w:r>
      <w:r w:rsidRPr="00053910">
        <w:rPr>
          <w:color w:val="000000"/>
        </w:rPr>
        <w:t xml:space="preserve">Tipi di coordinazione </w:t>
      </w:r>
    </w:p>
    <w:p w14:paraId="12C0DC33" w14:textId="77777777" w:rsidR="00053910" w:rsidRPr="00053910" w:rsidRDefault="00053910" w:rsidP="00053910">
      <w:pPr>
        <w:autoSpaceDE w:val="0"/>
        <w:autoSpaceDN w:val="0"/>
        <w:adjustRightInd w:val="0"/>
        <w:rPr>
          <w:color w:val="000000"/>
        </w:rPr>
      </w:pPr>
    </w:p>
    <w:p w14:paraId="0BCC4521" w14:textId="77777777" w:rsidR="00053910" w:rsidRPr="00053910" w:rsidRDefault="00053910" w:rsidP="00053910">
      <w:pPr>
        <w:autoSpaceDE w:val="0"/>
        <w:autoSpaceDN w:val="0"/>
        <w:adjustRightInd w:val="0"/>
        <w:rPr>
          <w:color w:val="000000"/>
          <w:sz w:val="28"/>
          <w:szCs w:val="28"/>
        </w:rPr>
      </w:pPr>
      <w:r w:rsidRPr="00053910">
        <w:rPr>
          <w:b/>
          <w:bCs/>
          <w:color w:val="000000"/>
          <w:sz w:val="28"/>
          <w:szCs w:val="28"/>
        </w:rPr>
        <w:t xml:space="preserve">- </w:t>
      </w:r>
      <w:r w:rsidRPr="00053910">
        <w:rPr>
          <w:color w:val="000000"/>
          <w:sz w:val="28"/>
          <w:szCs w:val="28"/>
        </w:rPr>
        <w:t xml:space="preserve">Equilibrio e percezione temporale </w:t>
      </w:r>
    </w:p>
    <w:p w14:paraId="3684CA19" w14:textId="77777777" w:rsidR="00053910" w:rsidRPr="00053910" w:rsidRDefault="00053910" w:rsidP="00053910">
      <w:pPr>
        <w:autoSpaceDE w:val="0"/>
        <w:autoSpaceDN w:val="0"/>
        <w:adjustRightInd w:val="0"/>
        <w:rPr>
          <w:color w:val="000000"/>
          <w:sz w:val="28"/>
          <w:szCs w:val="28"/>
        </w:rPr>
      </w:pPr>
    </w:p>
    <w:p w14:paraId="1F49E305" w14:textId="77777777" w:rsidR="00053910" w:rsidRPr="00053910" w:rsidRDefault="00053910" w:rsidP="00053910">
      <w:pPr>
        <w:autoSpaceDE w:val="0"/>
        <w:autoSpaceDN w:val="0"/>
        <w:adjustRightInd w:val="0"/>
        <w:rPr>
          <w:color w:val="000000"/>
          <w:sz w:val="28"/>
          <w:szCs w:val="28"/>
        </w:rPr>
      </w:pPr>
      <w:r w:rsidRPr="00053910">
        <w:rPr>
          <w:b/>
          <w:bCs/>
          <w:color w:val="000000"/>
          <w:sz w:val="28"/>
          <w:szCs w:val="28"/>
        </w:rPr>
        <w:t xml:space="preserve">- </w:t>
      </w:r>
      <w:r w:rsidRPr="00053910">
        <w:rPr>
          <w:color w:val="000000"/>
          <w:sz w:val="28"/>
          <w:szCs w:val="28"/>
        </w:rPr>
        <w:t xml:space="preserve">Cenni di Biomeccanica </w:t>
      </w:r>
    </w:p>
    <w:p w14:paraId="70970AA9" w14:textId="77777777" w:rsidR="00053910" w:rsidRPr="00053910" w:rsidRDefault="00053910" w:rsidP="00053910">
      <w:pPr>
        <w:autoSpaceDE w:val="0"/>
        <w:autoSpaceDN w:val="0"/>
        <w:adjustRightInd w:val="0"/>
        <w:rPr>
          <w:color w:val="000000"/>
          <w:sz w:val="28"/>
          <w:szCs w:val="28"/>
        </w:rPr>
      </w:pPr>
    </w:p>
    <w:p w14:paraId="6D80D90C" w14:textId="77777777" w:rsidR="00053910" w:rsidRPr="00053910" w:rsidRDefault="00053910" w:rsidP="00053910">
      <w:pPr>
        <w:autoSpaceDE w:val="0"/>
        <w:autoSpaceDN w:val="0"/>
        <w:adjustRightInd w:val="0"/>
        <w:rPr>
          <w:color w:val="000000"/>
          <w:sz w:val="28"/>
          <w:szCs w:val="28"/>
        </w:rPr>
      </w:pPr>
      <w:r w:rsidRPr="00053910">
        <w:rPr>
          <w:b/>
          <w:bCs/>
          <w:color w:val="000000"/>
          <w:sz w:val="28"/>
          <w:szCs w:val="28"/>
        </w:rPr>
        <w:t xml:space="preserve">- </w:t>
      </w:r>
      <w:r w:rsidRPr="00053910">
        <w:rPr>
          <w:color w:val="000000"/>
          <w:sz w:val="28"/>
          <w:szCs w:val="28"/>
        </w:rPr>
        <w:t xml:space="preserve">Apprendimento motorio </w:t>
      </w:r>
    </w:p>
    <w:p w14:paraId="031391AE" w14:textId="77777777" w:rsidR="00053910" w:rsidRPr="00053910" w:rsidRDefault="00053910" w:rsidP="00053910">
      <w:pPr>
        <w:autoSpaceDE w:val="0"/>
        <w:autoSpaceDN w:val="0"/>
        <w:adjustRightInd w:val="0"/>
        <w:rPr>
          <w:color w:val="000000"/>
          <w:sz w:val="28"/>
          <w:szCs w:val="28"/>
        </w:rPr>
      </w:pPr>
    </w:p>
    <w:p w14:paraId="20C87E7B" w14:textId="77777777" w:rsidR="00053910" w:rsidRPr="00053910" w:rsidRDefault="00053910" w:rsidP="00053910">
      <w:pPr>
        <w:autoSpaceDE w:val="0"/>
        <w:autoSpaceDN w:val="0"/>
        <w:adjustRightInd w:val="0"/>
        <w:rPr>
          <w:color w:val="000000"/>
          <w:sz w:val="28"/>
          <w:szCs w:val="28"/>
        </w:rPr>
      </w:pPr>
      <w:r w:rsidRPr="00053910">
        <w:rPr>
          <w:b/>
          <w:bCs/>
          <w:color w:val="000000"/>
          <w:sz w:val="28"/>
          <w:szCs w:val="28"/>
        </w:rPr>
        <w:t xml:space="preserve">- </w:t>
      </w:r>
      <w:r w:rsidRPr="00053910">
        <w:rPr>
          <w:color w:val="000000"/>
          <w:sz w:val="28"/>
          <w:szCs w:val="28"/>
        </w:rPr>
        <w:t xml:space="preserve">Classificazione delle disabilità </w:t>
      </w:r>
    </w:p>
    <w:p w14:paraId="0CE89389" w14:textId="77777777" w:rsidR="00053910" w:rsidRPr="00053910" w:rsidRDefault="00053910" w:rsidP="00053910">
      <w:pPr>
        <w:pageBreakBefore/>
        <w:autoSpaceDE w:val="0"/>
        <w:autoSpaceDN w:val="0"/>
        <w:adjustRightInd w:val="0"/>
        <w:rPr>
          <w:sz w:val="32"/>
          <w:szCs w:val="32"/>
        </w:rPr>
      </w:pPr>
      <w:r w:rsidRPr="00053910">
        <w:rPr>
          <w:b/>
          <w:bCs/>
          <w:sz w:val="32"/>
          <w:szCs w:val="32"/>
        </w:rPr>
        <w:lastRenderedPageBreak/>
        <w:t xml:space="preserve">Modulo 2: Lo sport e le principali regole da adottare </w:t>
      </w:r>
    </w:p>
    <w:p w14:paraId="5170B2F4" w14:textId="77777777" w:rsidR="00053910" w:rsidRPr="00053910" w:rsidRDefault="00053910" w:rsidP="00053910">
      <w:pPr>
        <w:autoSpaceDE w:val="0"/>
        <w:autoSpaceDN w:val="0"/>
        <w:adjustRightInd w:val="0"/>
        <w:rPr>
          <w:sz w:val="28"/>
          <w:szCs w:val="28"/>
        </w:rPr>
      </w:pPr>
      <w:r w:rsidRPr="00053910">
        <w:rPr>
          <w:b/>
          <w:bCs/>
          <w:sz w:val="28"/>
          <w:szCs w:val="28"/>
        </w:rPr>
        <w:t xml:space="preserve">- </w:t>
      </w:r>
      <w:r w:rsidRPr="00053910">
        <w:rPr>
          <w:sz w:val="28"/>
          <w:szCs w:val="28"/>
        </w:rPr>
        <w:t xml:space="preserve">Attività sportive individuali </w:t>
      </w:r>
    </w:p>
    <w:p w14:paraId="6B8E1FB7" w14:textId="77777777" w:rsidR="00053910" w:rsidRPr="00053910" w:rsidRDefault="00053910" w:rsidP="00053910">
      <w:pPr>
        <w:autoSpaceDE w:val="0"/>
        <w:autoSpaceDN w:val="0"/>
        <w:adjustRightInd w:val="0"/>
        <w:rPr>
          <w:sz w:val="28"/>
          <w:szCs w:val="28"/>
        </w:rPr>
      </w:pPr>
    </w:p>
    <w:p w14:paraId="4663B0F5" w14:textId="77777777" w:rsidR="00053910" w:rsidRPr="00053910" w:rsidRDefault="00053910" w:rsidP="00053910">
      <w:pPr>
        <w:autoSpaceDE w:val="0"/>
        <w:autoSpaceDN w:val="0"/>
        <w:adjustRightInd w:val="0"/>
        <w:rPr>
          <w:sz w:val="28"/>
          <w:szCs w:val="28"/>
        </w:rPr>
      </w:pPr>
      <w:r w:rsidRPr="00053910">
        <w:rPr>
          <w:b/>
          <w:bCs/>
          <w:sz w:val="28"/>
          <w:szCs w:val="28"/>
        </w:rPr>
        <w:t xml:space="preserve">- </w:t>
      </w:r>
      <w:r w:rsidRPr="00053910">
        <w:rPr>
          <w:sz w:val="28"/>
          <w:szCs w:val="28"/>
        </w:rPr>
        <w:t xml:space="preserve">Attività sportive di squadra </w:t>
      </w:r>
    </w:p>
    <w:p w14:paraId="79887C0B" w14:textId="77777777" w:rsidR="00053910" w:rsidRPr="00053910" w:rsidRDefault="00053910" w:rsidP="00053910">
      <w:pPr>
        <w:autoSpaceDE w:val="0"/>
        <w:autoSpaceDN w:val="0"/>
        <w:adjustRightInd w:val="0"/>
        <w:rPr>
          <w:sz w:val="28"/>
          <w:szCs w:val="28"/>
        </w:rPr>
      </w:pPr>
    </w:p>
    <w:p w14:paraId="040BB86C" w14:textId="77777777" w:rsidR="00053910" w:rsidRPr="00053910" w:rsidRDefault="00053910" w:rsidP="00053910">
      <w:pPr>
        <w:autoSpaceDE w:val="0"/>
        <w:autoSpaceDN w:val="0"/>
        <w:adjustRightInd w:val="0"/>
        <w:rPr>
          <w:sz w:val="28"/>
          <w:szCs w:val="28"/>
        </w:rPr>
      </w:pPr>
      <w:r w:rsidRPr="00053910">
        <w:rPr>
          <w:b/>
          <w:bCs/>
          <w:sz w:val="28"/>
          <w:szCs w:val="28"/>
        </w:rPr>
        <w:t xml:space="preserve">- </w:t>
      </w:r>
      <w:r w:rsidRPr="00053910">
        <w:rPr>
          <w:sz w:val="28"/>
          <w:szCs w:val="28"/>
        </w:rPr>
        <w:t xml:space="preserve">Principali regole e fondamenti </w:t>
      </w:r>
    </w:p>
    <w:p w14:paraId="50AEB59D" w14:textId="77777777" w:rsidR="00053910" w:rsidRPr="00053910" w:rsidRDefault="00053910" w:rsidP="00053910">
      <w:pPr>
        <w:autoSpaceDE w:val="0"/>
        <w:autoSpaceDN w:val="0"/>
        <w:adjustRightInd w:val="0"/>
        <w:rPr>
          <w:sz w:val="28"/>
          <w:szCs w:val="28"/>
        </w:rPr>
      </w:pPr>
    </w:p>
    <w:p w14:paraId="597A3295" w14:textId="77777777" w:rsidR="00053910" w:rsidRPr="00053910" w:rsidRDefault="00053910" w:rsidP="00053910">
      <w:pPr>
        <w:autoSpaceDE w:val="0"/>
        <w:autoSpaceDN w:val="0"/>
        <w:adjustRightInd w:val="0"/>
        <w:rPr>
          <w:sz w:val="28"/>
          <w:szCs w:val="28"/>
        </w:rPr>
      </w:pPr>
      <w:r w:rsidRPr="00053910">
        <w:rPr>
          <w:b/>
          <w:bCs/>
          <w:sz w:val="28"/>
          <w:szCs w:val="28"/>
        </w:rPr>
        <w:t xml:space="preserve">- </w:t>
      </w:r>
      <w:r w:rsidRPr="00053910">
        <w:rPr>
          <w:sz w:val="28"/>
          <w:szCs w:val="28"/>
        </w:rPr>
        <w:t xml:space="preserve">Significato del fair play nei vari sport </w:t>
      </w:r>
    </w:p>
    <w:p w14:paraId="3FF36335" w14:textId="77777777" w:rsidR="00053910" w:rsidRPr="00053910" w:rsidRDefault="00053910" w:rsidP="00053910">
      <w:pPr>
        <w:autoSpaceDE w:val="0"/>
        <w:autoSpaceDN w:val="0"/>
        <w:adjustRightInd w:val="0"/>
        <w:rPr>
          <w:sz w:val="28"/>
          <w:szCs w:val="28"/>
        </w:rPr>
      </w:pPr>
    </w:p>
    <w:p w14:paraId="7731C35D" w14:textId="77777777" w:rsidR="00053910" w:rsidRPr="00053910" w:rsidRDefault="00053910" w:rsidP="00053910">
      <w:pPr>
        <w:autoSpaceDE w:val="0"/>
        <w:autoSpaceDN w:val="0"/>
        <w:adjustRightInd w:val="0"/>
        <w:rPr>
          <w:sz w:val="28"/>
          <w:szCs w:val="28"/>
        </w:rPr>
      </w:pPr>
      <w:r w:rsidRPr="00053910">
        <w:rPr>
          <w:b/>
          <w:bCs/>
          <w:sz w:val="28"/>
          <w:szCs w:val="28"/>
        </w:rPr>
        <w:t xml:space="preserve">- </w:t>
      </w:r>
      <w:r w:rsidRPr="00053910">
        <w:rPr>
          <w:sz w:val="28"/>
          <w:szCs w:val="28"/>
        </w:rPr>
        <w:t xml:space="preserve">Olimpiadi e Paralimpiadi: definizione e storia </w:t>
      </w:r>
    </w:p>
    <w:p w14:paraId="4B20C231" w14:textId="77777777" w:rsidR="00053910" w:rsidRPr="00053910" w:rsidRDefault="00053910" w:rsidP="00053910">
      <w:pPr>
        <w:autoSpaceDE w:val="0"/>
        <w:autoSpaceDN w:val="0"/>
        <w:adjustRightInd w:val="0"/>
        <w:rPr>
          <w:sz w:val="28"/>
          <w:szCs w:val="28"/>
        </w:rPr>
      </w:pPr>
    </w:p>
    <w:p w14:paraId="42C6B1EF" w14:textId="51B15935" w:rsidR="00053910" w:rsidRPr="00053910" w:rsidRDefault="00053910" w:rsidP="00053910">
      <w:pPr>
        <w:autoSpaceDE w:val="0"/>
        <w:autoSpaceDN w:val="0"/>
        <w:adjustRightInd w:val="0"/>
        <w:rPr>
          <w:b/>
          <w:bCs/>
        </w:rPr>
      </w:pPr>
      <w:r w:rsidRPr="00053910">
        <w:rPr>
          <w:b/>
          <w:bCs/>
        </w:rPr>
        <w:t xml:space="preserve">Modulo 3: Salute, benessere, sicurezza e prevenzione </w:t>
      </w:r>
    </w:p>
    <w:p w14:paraId="1BB82D35" w14:textId="77777777" w:rsidR="00053910" w:rsidRPr="00053910" w:rsidRDefault="00053910" w:rsidP="00053910">
      <w:pPr>
        <w:autoSpaceDE w:val="0"/>
        <w:autoSpaceDN w:val="0"/>
        <w:adjustRightInd w:val="0"/>
      </w:pPr>
    </w:p>
    <w:p w14:paraId="5BA4F963" w14:textId="77777777" w:rsidR="00053910" w:rsidRPr="00053910" w:rsidRDefault="00053910" w:rsidP="00053910">
      <w:pPr>
        <w:autoSpaceDE w:val="0"/>
        <w:autoSpaceDN w:val="0"/>
        <w:adjustRightInd w:val="0"/>
        <w:spacing w:after="360"/>
      </w:pPr>
      <w:r w:rsidRPr="00053910">
        <w:rPr>
          <w:b/>
          <w:bCs/>
        </w:rPr>
        <w:t xml:space="preserve">- </w:t>
      </w:r>
      <w:r w:rsidRPr="00053910">
        <w:t xml:space="preserve">Informazioni sui principi fondamentali di prevenzione della sicurezza personale in palestra, a scuola, e negli spazi aperti </w:t>
      </w:r>
    </w:p>
    <w:p w14:paraId="63002374" w14:textId="77777777" w:rsidR="00053910" w:rsidRPr="00053910" w:rsidRDefault="00053910" w:rsidP="00053910">
      <w:pPr>
        <w:autoSpaceDE w:val="0"/>
        <w:autoSpaceDN w:val="0"/>
        <w:adjustRightInd w:val="0"/>
      </w:pPr>
      <w:r w:rsidRPr="00053910">
        <w:rPr>
          <w:b/>
          <w:bCs/>
        </w:rPr>
        <w:t xml:space="preserve">- </w:t>
      </w:r>
      <w:r w:rsidRPr="00053910">
        <w:t xml:space="preserve">Educazione alimentare </w:t>
      </w:r>
    </w:p>
    <w:p w14:paraId="175D06D7" w14:textId="77777777" w:rsidR="00053910" w:rsidRPr="00053910" w:rsidRDefault="00053910" w:rsidP="00053910">
      <w:pPr>
        <w:autoSpaceDE w:val="0"/>
        <w:autoSpaceDN w:val="0"/>
        <w:adjustRightInd w:val="0"/>
      </w:pPr>
    </w:p>
    <w:p w14:paraId="66DC1695" w14:textId="77777777" w:rsidR="00053910" w:rsidRPr="00053910" w:rsidRDefault="00053910" w:rsidP="00053910">
      <w:pPr>
        <w:autoSpaceDE w:val="0"/>
        <w:autoSpaceDN w:val="0"/>
        <w:adjustRightInd w:val="0"/>
        <w:spacing w:after="360"/>
      </w:pPr>
      <w:r w:rsidRPr="00053910">
        <w:rPr>
          <w:b/>
          <w:bCs/>
        </w:rPr>
        <w:t xml:space="preserve">- </w:t>
      </w:r>
      <w:r w:rsidRPr="00053910">
        <w:t xml:space="preserve">Sport e salute </w:t>
      </w:r>
    </w:p>
    <w:p w14:paraId="245B3FFA" w14:textId="77777777" w:rsidR="00053910" w:rsidRPr="00053910" w:rsidRDefault="00053910" w:rsidP="00053910">
      <w:pPr>
        <w:autoSpaceDE w:val="0"/>
        <w:autoSpaceDN w:val="0"/>
        <w:adjustRightInd w:val="0"/>
        <w:rPr>
          <w:sz w:val="28"/>
          <w:szCs w:val="28"/>
        </w:rPr>
      </w:pPr>
      <w:r w:rsidRPr="00053910">
        <w:rPr>
          <w:b/>
          <w:bCs/>
          <w:sz w:val="28"/>
          <w:szCs w:val="28"/>
        </w:rPr>
        <w:t>-</w:t>
      </w:r>
      <w:r w:rsidRPr="00053910">
        <w:rPr>
          <w:bCs/>
        </w:rPr>
        <w:t xml:space="preserve"> Concetti generali di sicurezza e primo soccorso </w:t>
      </w:r>
    </w:p>
    <w:p w14:paraId="25F8218D" w14:textId="77777777" w:rsidR="00053910" w:rsidRDefault="00053910" w:rsidP="00053910">
      <w:pPr>
        <w:spacing w:line="276" w:lineRule="auto"/>
        <w:rPr>
          <w:b/>
          <w:u w:val="single"/>
        </w:rPr>
      </w:pPr>
    </w:p>
    <w:p w14:paraId="694C1594" w14:textId="1272225A" w:rsidR="00053910" w:rsidRPr="00053910" w:rsidRDefault="00E97203" w:rsidP="00CF6EB8">
      <w:pPr>
        <w:pStyle w:val="Default"/>
        <w:spacing w:line="360" w:lineRule="auto"/>
        <w:rPr>
          <w:rFonts w:eastAsia="Times New Roman"/>
          <w:lang w:eastAsia="it-IT"/>
        </w:rPr>
      </w:pPr>
      <w:r w:rsidRPr="001C46A3">
        <w:rPr>
          <w:b/>
          <w:u w:val="single"/>
        </w:rPr>
        <w:t>PROGRAMMA DA SVOLGERE DOPO IL 15 MAGGIO</w:t>
      </w:r>
      <w:r w:rsidRPr="000411DA">
        <w:rPr>
          <w:bCs/>
          <w:iCs/>
          <w:color w:val="333333"/>
        </w:rPr>
        <w:br/>
      </w:r>
      <w:r w:rsidR="00053910" w:rsidRPr="00053910">
        <w:rPr>
          <w:rFonts w:eastAsia="Times New Roman"/>
          <w:b/>
          <w:bCs/>
          <w:lang w:eastAsia="it-IT"/>
        </w:rPr>
        <w:t xml:space="preserve">Modulo 4: Lo sport e la sua relazione con l’ambiente naturale </w:t>
      </w:r>
    </w:p>
    <w:p w14:paraId="26E4BB57" w14:textId="77777777" w:rsidR="00053910" w:rsidRPr="00053910" w:rsidRDefault="00053910" w:rsidP="00CF6EB8">
      <w:pPr>
        <w:autoSpaceDE w:val="0"/>
        <w:autoSpaceDN w:val="0"/>
        <w:adjustRightInd w:val="0"/>
        <w:spacing w:line="360" w:lineRule="auto"/>
        <w:rPr>
          <w:color w:val="000000"/>
        </w:rPr>
      </w:pPr>
      <w:r w:rsidRPr="00053910">
        <w:rPr>
          <w:b/>
          <w:bCs/>
          <w:color w:val="000000"/>
        </w:rPr>
        <w:t xml:space="preserve">- </w:t>
      </w:r>
      <w:r w:rsidRPr="00053910">
        <w:rPr>
          <w:color w:val="000000"/>
        </w:rPr>
        <w:t xml:space="preserve">Sport praticati in ambienti naturali </w:t>
      </w:r>
    </w:p>
    <w:p w14:paraId="2FF3B3A6" w14:textId="77777777" w:rsidR="00053910" w:rsidRPr="00053910" w:rsidRDefault="00053910" w:rsidP="00CF6EB8">
      <w:pPr>
        <w:autoSpaceDE w:val="0"/>
        <w:autoSpaceDN w:val="0"/>
        <w:adjustRightInd w:val="0"/>
        <w:spacing w:line="360" w:lineRule="auto"/>
        <w:rPr>
          <w:color w:val="000000"/>
        </w:rPr>
      </w:pPr>
    </w:p>
    <w:p w14:paraId="333FC63D" w14:textId="77777777" w:rsidR="00053910" w:rsidRPr="00053910" w:rsidRDefault="00053910" w:rsidP="00CF6EB8">
      <w:pPr>
        <w:autoSpaceDE w:val="0"/>
        <w:autoSpaceDN w:val="0"/>
        <w:adjustRightInd w:val="0"/>
        <w:spacing w:line="360" w:lineRule="auto"/>
        <w:rPr>
          <w:color w:val="000000"/>
        </w:rPr>
      </w:pPr>
      <w:r w:rsidRPr="00053910">
        <w:rPr>
          <w:b/>
          <w:bCs/>
          <w:color w:val="000000"/>
        </w:rPr>
        <w:t xml:space="preserve">- </w:t>
      </w:r>
      <w:r w:rsidRPr="00053910">
        <w:rPr>
          <w:color w:val="000000"/>
        </w:rPr>
        <w:t xml:space="preserve">Storia dei vari sport praticati in ambiente naturale </w:t>
      </w:r>
    </w:p>
    <w:p w14:paraId="30A4F152" w14:textId="77777777" w:rsidR="00053910" w:rsidRPr="00053910" w:rsidRDefault="00053910" w:rsidP="00CF6EB8">
      <w:pPr>
        <w:autoSpaceDE w:val="0"/>
        <w:autoSpaceDN w:val="0"/>
        <w:adjustRightInd w:val="0"/>
        <w:spacing w:line="360" w:lineRule="auto"/>
        <w:rPr>
          <w:color w:val="000000"/>
        </w:rPr>
      </w:pPr>
    </w:p>
    <w:p w14:paraId="42CAA47D" w14:textId="77777777" w:rsidR="00053910" w:rsidRPr="00053910" w:rsidRDefault="00053910" w:rsidP="00CF6EB8">
      <w:pPr>
        <w:autoSpaceDE w:val="0"/>
        <w:autoSpaceDN w:val="0"/>
        <w:adjustRightInd w:val="0"/>
        <w:spacing w:line="360" w:lineRule="auto"/>
        <w:rPr>
          <w:color w:val="000000"/>
        </w:rPr>
      </w:pPr>
      <w:r w:rsidRPr="00053910">
        <w:rPr>
          <w:b/>
          <w:bCs/>
          <w:color w:val="000000"/>
        </w:rPr>
        <w:t xml:space="preserve">- </w:t>
      </w:r>
      <w:r w:rsidRPr="00053910">
        <w:rPr>
          <w:color w:val="000000"/>
        </w:rPr>
        <w:t xml:space="preserve">Orienteering: definizione e storia </w:t>
      </w:r>
    </w:p>
    <w:p w14:paraId="7315371C" w14:textId="77777777" w:rsidR="00053910" w:rsidRPr="00053910" w:rsidRDefault="00053910" w:rsidP="00CF6EB8">
      <w:pPr>
        <w:autoSpaceDE w:val="0"/>
        <w:autoSpaceDN w:val="0"/>
        <w:adjustRightInd w:val="0"/>
        <w:spacing w:line="360" w:lineRule="auto"/>
        <w:rPr>
          <w:color w:val="000000"/>
        </w:rPr>
      </w:pPr>
    </w:p>
    <w:p w14:paraId="0FF01600" w14:textId="77777777" w:rsidR="00053910" w:rsidRPr="00053910" w:rsidRDefault="00053910" w:rsidP="00CF6EB8">
      <w:pPr>
        <w:autoSpaceDE w:val="0"/>
        <w:autoSpaceDN w:val="0"/>
        <w:adjustRightInd w:val="0"/>
        <w:spacing w:line="360" w:lineRule="auto"/>
        <w:rPr>
          <w:color w:val="000000"/>
        </w:rPr>
      </w:pPr>
      <w:r w:rsidRPr="00053910">
        <w:rPr>
          <w:b/>
          <w:bCs/>
          <w:color w:val="000000"/>
        </w:rPr>
        <w:t xml:space="preserve">- </w:t>
      </w:r>
      <w:r w:rsidRPr="00053910">
        <w:rPr>
          <w:color w:val="000000"/>
        </w:rPr>
        <w:t xml:space="preserve">Sport e natura: terminologia </w:t>
      </w:r>
    </w:p>
    <w:p w14:paraId="0888B5FA" w14:textId="77777777" w:rsidR="00053910" w:rsidRPr="00053910" w:rsidRDefault="00053910" w:rsidP="00CF6EB8">
      <w:pPr>
        <w:autoSpaceDE w:val="0"/>
        <w:autoSpaceDN w:val="0"/>
        <w:adjustRightInd w:val="0"/>
        <w:spacing w:line="360" w:lineRule="auto"/>
        <w:rPr>
          <w:color w:val="000000"/>
        </w:rPr>
      </w:pPr>
    </w:p>
    <w:p w14:paraId="5B0FAFD2" w14:textId="2D8C05F8" w:rsidR="00A81294" w:rsidRPr="00A81294" w:rsidRDefault="00A81294" w:rsidP="00CF6EB8">
      <w:pPr>
        <w:spacing w:line="360" w:lineRule="auto"/>
        <w:rPr>
          <w:b/>
          <w:bCs/>
          <w:szCs w:val="28"/>
          <w:u w:val="single"/>
        </w:rPr>
      </w:pPr>
      <w:r w:rsidRPr="00A81294">
        <w:rPr>
          <w:b/>
          <w:bCs/>
          <w:szCs w:val="28"/>
          <w:u w:val="single"/>
        </w:rPr>
        <w:t>Attività C.L.I.L.</w:t>
      </w:r>
    </w:p>
    <w:p w14:paraId="03D8E309" w14:textId="77777777" w:rsidR="00A81294" w:rsidRPr="00A81294" w:rsidRDefault="00A81294" w:rsidP="00CF6EB8">
      <w:pPr>
        <w:autoSpaceDE w:val="0"/>
        <w:autoSpaceDN w:val="0"/>
        <w:adjustRightInd w:val="0"/>
        <w:spacing w:line="360" w:lineRule="auto"/>
        <w:rPr>
          <w:rFonts w:eastAsia="CIDFont+F1"/>
          <w:szCs w:val="28"/>
        </w:rPr>
      </w:pPr>
      <w:r w:rsidRPr="00A81294">
        <w:rPr>
          <w:rFonts w:eastAsia="CIDFont+F1"/>
          <w:szCs w:val="28"/>
        </w:rPr>
        <w:t>The organization of the human body:</w:t>
      </w:r>
    </w:p>
    <w:p w14:paraId="05353BD9" w14:textId="77777777" w:rsidR="00A81294" w:rsidRPr="00A81294" w:rsidRDefault="00A81294" w:rsidP="00CF6EB8">
      <w:pPr>
        <w:autoSpaceDE w:val="0"/>
        <w:autoSpaceDN w:val="0"/>
        <w:adjustRightInd w:val="0"/>
        <w:spacing w:line="360" w:lineRule="auto"/>
        <w:rPr>
          <w:rFonts w:eastAsia="CIDFont+F1"/>
          <w:szCs w:val="28"/>
        </w:rPr>
      </w:pPr>
      <w:r w:rsidRPr="00A81294">
        <w:rPr>
          <w:rFonts w:eastAsia="CIDFont+F1"/>
          <w:szCs w:val="28"/>
        </w:rPr>
        <w:t>• The cells;</w:t>
      </w:r>
    </w:p>
    <w:p w14:paraId="6645B791" w14:textId="77777777" w:rsidR="00A81294" w:rsidRPr="00A81294" w:rsidRDefault="00A81294" w:rsidP="00CF6EB8">
      <w:pPr>
        <w:autoSpaceDE w:val="0"/>
        <w:autoSpaceDN w:val="0"/>
        <w:adjustRightInd w:val="0"/>
        <w:spacing w:line="360" w:lineRule="auto"/>
        <w:rPr>
          <w:rFonts w:eastAsia="CIDFont+F1"/>
          <w:szCs w:val="28"/>
        </w:rPr>
      </w:pPr>
      <w:r w:rsidRPr="00A81294">
        <w:rPr>
          <w:rFonts w:eastAsia="CIDFont+F1"/>
          <w:szCs w:val="28"/>
        </w:rPr>
        <w:t>• The tisseus</w:t>
      </w:r>
    </w:p>
    <w:p w14:paraId="67396F4F" w14:textId="77777777" w:rsidR="00A81294" w:rsidRDefault="00A81294" w:rsidP="00CF6EB8">
      <w:pPr>
        <w:spacing w:line="360" w:lineRule="auto"/>
        <w:rPr>
          <w:rFonts w:eastAsia="CIDFont+F1"/>
          <w:szCs w:val="28"/>
        </w:rPr>
      </w:pPr>
      <w:r>
        <w:rPr>
          <w:rFonts w:eastAsia="CIDFont+F1"/>
          <w:szCs w:val="28"/>
        </w:rPr>
        <w:t>• Organs and sistem</w:t>
      </w:r>
    </w:p>
    <w:p w14:paraId="78C5816D" w14:textId="77777777" w:rsidR="00A81294" w:rsidRDefault="00A81294" w:rsidP="00CF6EB8">
      <w:pPr>
        <w:spacing w:line="360" w:lineRule="auto"/>
        <w:rPr>
          <w:rFonts w:eastAsiaTheme="minorHAnsi"/>
          <w:sz w:val="22"/>
        </w:rPr>
      </w:pPr>
    </w:p>
    <w:p w14:paraId="344B775F" w14:textId="77777777" w:rsidR="00CF6EB8" w:rsidRDefault="00053910" w:rsidP="00CF6EB8">
      <w:pPr>
        <w:spacing w:line="360" w:lineRule="auto"/>
        <w:rPr>
          <w:rFonts w:eastAsiaTheme="minorHAnsi"/>
          <w:sz w:val="22"/>
        </w:rPr>
      </w:pPr>
      <w:r w:rsidRPr="00053910">
        <w:rPr>
          <w:color w:val="000000"/>
        </w:rPr>
        <w:t>Libri di testo: Fiorini Gianluigi-Coretti Stefano-Bocchi Silvia, PIU’ MOVIMENTO SLIM + EBOOK, volume unico, Marietti Scuola, 2016</w:t>
      </w:r>
    </w:p>
    <w:p w14:paraId="605BE7EC" w14:textId="7755DEA6" w:rsidR="00170FFB" w:rsidRPr="00CF6EB8" w:rsidRDefault="00E06202" w:rsidP="00CF6EB8">
      <w:pPr>
        <w:spacing w:line="360" w:lineRule="auto"/>
        <w:rPr>
          <w:rFonts w:eastAsiaTheme="minorHAnsi"/>
          <w:sz w:val="22"/>
        </w:rPr>
      </w:pPr>
      <w:r w:rsidRPr="00541BA8">
        <w:rPr>
          <w:b/>
          <w:bCs/>
          <w:color w:val="548DD4" w:themeColor="text2" w:themeTint="99"/>
        </w:rPr>
        <w:lastRenderedPageBreak/>
        <w:t>7. Griglia di valutazione della prima prova scritta</w:t>
      </w:r>
    </w:p>
    <w:p w14:paraId="5AD5FECF" w14:textId="77777777" w:rsidR="00E06202" w:rsidRPr="00ED26FE" w:rsidRDefault="00E06202" w:rsidP="00E06202">
      <w:pPr>
        <w:jc w:val="center"/>
        <w:rPr>
          <w:b/>
          <w:sz w:val="18"/>
          <w:szCs w:val="18"/>
        </w:rPr>
      </w:pPr>
      <w:r w:rsidRPr="00ED26FE">
        <w:rPr>
          <w:b/>
          <w:sz w:val="18"/>
          <w:szCs w:val="18"/>
        </w:rPr>
        <w:t>GRIGLIA DI VALUTAZIONE TIPOLOGIA A (Analisi e interpretazione di un testo letterario italiano)</w:t>
      </w:r>
    </w:p>
    <w:tbl>
      <w:tblPr>
        <w:tblW w:w="97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32"/>
        <w:gridCol w:w="1424"/>
        <w:gridCol w:w="1566"/>
        <w:gridCol w:w="1654"/>
        <w:gridCol w:w="1566"/>
        <w:gridCol w:w="1419"/>
      </w:tblGrid>
      <w:tr w:rsidR="00E06202" w14:paraId="61E13DD8" w14:textId="77777777" w:rsidTr="00CF2F49">
        <w:trPr>
          <w:trHeight w:val="398"/>
        </w:trPr>
        <w:tc>
          <w:tcPr>
            <w:tcW w:w="2132" w:type="dxa"/>
            <w:shd w:val="clear" w:color="auto" w:fill="D5DCE4"/>
          </w:tcPr>
          <w:p w14:paraId="5E9D3E36" w14:textId="77777777" w:rsidR="00E06202" w:rsidRDefault="00E06202" w:rsidP="00CF2F49">
            <w:pPr>
              <w:jc w:val="center"/>
              <w:rPr>
                <w:b/>
                <w:sz w:val="18"/>
                <w:szCs w:val="18"/>
              </w:rPr>
            </w:pPr>
            <w:r>
              <w:rPr>
                <w:b/>
                <w:sz w:val="18"/>
                <w:szCs w:val="18"/>
              </w:rPr>
              <w:t>INDICATORI</w:t>
            </w:r>
          </w:p>
          <w:p w14:paraId="516896DA" w14:textId="77777777" w:rsidR="00E06202" w:rsidRDefault="00E06202" w:rsidP="00CF2F49">
            <w:pPr>
              <w:jc w:val="center"/>
              <w:rPr>
                <w:b/>
                <w:sz w:val="18"/>
                <w:szCs w:val="18"/>
              </w:rPr>
            </w:pPr>
            <w:r>
              <w:rPr>
                <w:b/>
                <w:sz w:val="18"/>
                <w:szCs w:val="18"/>
              </w:rPr>
              <w:t>GENERALI</w:t>
            </w:r>
          </w:p>
        </w:tc>
        <w:tc>
          <w:tcPr>
            <w:tcW w:w="7629" w:type="dxa"/>
            <w:gridSpan w:val="5"/>
            <w:shd w:val="clear" w:color="auto" w:fill="D5DCE4"/>
          </w:tcPr>
          <w:p w14:paraId="346FFEFD" w14:textId="77777777" w:rsidR="00E06202" w:rsidRDefault="00E06202" w:rsidP="00CF2F49">
            <w:pPr>
              <w:jc w:val="center"/>
              <w:rPr>
                <w:b/>
                <w:sz w:val="18"/>
                <w:szCs w:val="18"/>
              </w:rPr>
            </w:pPr>
            <w:r>
              <w:rPr>
                <w:b/>
                <w:sz w:val="18"/>
                <w:szCs w:val="18"/>
              </w:rPr>
              <w:t>DESCRITTORI</w:t>
            </w:r>
          </w:p>
          <w:p w14:paraId="479608ED" w14:textId="77777777" w:rsidR="00E06202" w:rsidRDefault="00E06202" w:rsidP="00CF2F49">
            <w:pPr>
              <w:jc w:val="center"/>
              <w:rPr>
                <w:b/>
                <w:sz w:val="18"/>
                <w:szCs w:val="18"/>
              </w:rPr>
            </w:pPr>
            <w:r>
              <w:rPr>
                <w:b/>
                <w:sz w:val="18"/>
                <w:szCs w:val="18"/>
              </w:rPr>
              <w:t>(MAX 60 pt)</w:t>
            </w:r>
          </w:p>
        </w:tc>
      </w:tr>
      <w:tr w:rsidR="00E06202" w14:paraId="23630666" w14:textId="77777777" w:rsidTr="00CF2F49">
        <w:trPr>
          <w:trHeight w:val="166"/>
        </w:trPr>
        <w:tc>
          <w:tcPr>
            <w:tcW w:w="2132" w:type="dxa"/>
          </w:tcPr>
          <w:p w14:paraId="190E67D4" w14:textId="77777777" w:rsidR="00E06202" w:rsidRDefault="00E06202" w:rsidP="00CF2F49">
            <w:pPr>
              <w:rPr>
                <w:sz w:val="18"/>
                <w:szCs w:val="18"/>
              </w:rPr>
            </w:pPr>
          </w:p>
        </w:tc>
        <w:tc>
          <w:tcPr>
            <w:tcW w:w="1424" w:type="dxa"/>
          </w:tcPr>
          <w:p w14:paraId="58B1FA1E" w14:textId="77777777" w:rsidR="00E06202" w:rsidRDefault="00E06202" w:rsidP="00CF2F49">
            <w:pPr>
              <w:jc w:val="center"/>
              <w:rPr>
                <w:b/>
                <w:sz w:val="18"/>
                <w:szCs w:val="18"/>
              </w:rPr>
            </w:pPr>
            <w:r>
              <w:rPr>
                <w:b/>
                <w:sz w:val="18"/>
                <w:szCs w:val="18"/>
              </w:rPr>
              <w:t>10</w:t>
            </w:r>
          </w:p>
        </w:tc>
        <w:tc>
          <w:tcPr>
            <w:tcW w:w="1566" w:type="dxa"/>
          </w:tcPr>
          <w:p w14:paraId="3ED54364" w14:textId="77777777" w:rsidR="00E06202" w:rsidRDefault="00E06202" w:rsidP="00CF2F49">
            <w:pPr>
              <w:jc w:val="center"/>
              <w:rPr>
                <w:b/>
                <w:sz w:val="18"/>
                <w:szCs w:val="18"/>
              </w:rPr>
            </w:pPr>
            <w:r>
              <w:rPr>
                <w:b/>
                <w:sz w:val="18"/>
                <w:szCs w:val="18"/>
              </w:rPr>
              <w:t>8</w:t>
            </w:r>
          </w:p>
        </w:tc>
        <w:tc>
          <w:tcPr>
            <w:tcW w:w="1654" w:type="dxa"/>
          </w:tcPr>
          <w:p w14:paraId="16871BC9" w14:textId="77777777" w:rsidR="00E06202" w:rsidRDefault="00E06202" w:rsidP="00CF2F49">
            <w:pPr>
              <w:jc w:val="center"/>
              <w:rPr>
                <w:b/>
                <w:sz w:val="18"/>
                <w:szCs w:val="18"/>
              </w:rPr>
            </w:pPr>
            <w:r>
              <w:rPr>
                <w:b/>
                <w:sz w:val="18"/>
                <w:szCs w:val="18"/>
              </w:rPr>
              <w:t>6</w:t>
            </w:r>
          </w:p>
        </w:tc>
        <w:tc>
          <w:tcPr>
            <w:tcW w:w="1566" w:type="dxa"/>
          </w:tcPr>
          <w:p w14:paraId="5841BA4C" w14:textId="77777777" w:rsidR="00E06202" w:rsidRDefault="00E06202" w:rsidP="00CF2F49">
            <w:pPr>
              <w:jc w:val="center"/>
              <w:rPr>
                <w:b/>
                <w:sz w:val="18"/>
                <w:szCs w:val="18"/>
              </w:rPr>
            </w:pPr>
            <w:r>
              <w:rPr>
                <w:b/>
                <w:sz w:val="18"/>
                <w:szCs w:val="18"/>
              </w:rPr>
              <w:t>4</w:t>
            </w:r>
          </w:p>
        </w:tc>
        <w:tc>
          <w:tcPr>
            <w:tcW w:w="1419" w:type="dxa"/>
          </w:tcPr>
          <w:p w14:paraId="6C94CC00" w14:textId="77777777" w:rsidR="00E06202" w:rsidRDefault="00E06202" w:rsidP="00CF2F49">
            <w:pPr>
              <w:jc w:val="center"/>
              <w:rPr>
                <w:b/>
                <w:sz w:val="18"/>
                <w:szCs w:val="18"/>
              </w:rPr>
            </w:pPr>
            <w:r>
              <w:rPr>
                <w:b/>
                <w:sz w:val="18"/>
                <w:szCs w:val="18"/>
              </w:rPr>
              <w:t>2</w:t>
            </w:r>
          </w:p>
        </w:tc>
      </w:tr>
      <w:tr w:rsidR="00E06202" w:rsidRPr="00CC4988" w14:paraId="3E49E133" w14:textId="77777777" w:rsidTr="00CF2F49">
        <w:trPr>
          <w:trHeight w:val="591"/>
        </w:trPr>
        <w:tc>
          <w:tcPr>
            <w:tcW w:w="2132" w:type="dxa"/>
          </w:tcPr>
          <w:p w14:paraId="28F94E33" w14:textId="77777777" w:rsidR="00E06202" w:rsidRPr="00ED26FE" w:rsidRDefault="00E06202" w:rsidP="00CF2F49">
            <w:pPr>
              <w:jc w:val="both"/>
              <w:rPr>
                <w:b/>
                <w:sz w:val="18"/>
                <w:szCs w:val="18"/>
              </w:rPr>
            </w:pPr>
            <w:r w:rsidRPr="00ED26FE">
              <w:rPr>
                <w:b/>
                <w:sz w:val="18"/>
                <w:szCs w:val="18"/>
              </w:rPr>
              <w:t>Ideazione, pianificazione e organizzazione del testo</w:t>
            </w:r>
          </w:p>
        </w:tc>
        <w:tc>
          <w:tcPr>
            <w:tcW w:w="1424" w:type="dxa"/>
          </w:tcPr>
          <w:p w14:paraId="7F39B784" w14:textId="77777777" w:rsidR="00E06202" w:rsidRDefault="00E06202" w:rsidP="00CF2F49">
            <w:pPr>
              <w:jc w:val="center"/>
              <w:rPr>
                <w:sz w:val="18"/>
                <w:szCs w:val="18"/>
              </w:rPr>
            </w:pPr>
            <w:r>
              <w:rPr>
                <w:sz w:val="18"/>
                <w:szCs w:val="18"/>
              </w:rPr>
              <w:t>efficaci e puntuali</w:t>
            </w:r>
          </w:p>
        </w:tc>
        <w:tc>
          <w:tcPr>
            <w:tcW w:w="1566" w:type="dxa"/>
          </w:tcPr>
          <w:p w14:paraId="64423D9C" w14:textId="77777777" w:rsidR="00E06202" w:rsidRPr="00ED26FE" w:rsidRDefault="00E06202" w:rsidP="00CF2F49">
            <w:pPr>
              <w:jc w:val="center"/>
              <w:rPr>
                <w:sz w:val="18"/>
                <w:szCs w:val="18"/>
              </w:rPr>
            </w:pPr>
            <w:r w:rsidRPr="00ED26FE">
              <w:rPr>
                <w:sz w:val="18"/>
                <w:szCs w:val="18"/>
              </w:rPr>
              <w:t>nel complesso efficaci e puntuali</w:t>
            </w:r>
          </w:p>
        </w:tc>
        <w:tc>
          <w:tcPr>
            <w:tcW w:w="1654" w:type="dxa"/>
          </w:tcPr>
          <w:p w14:paraId="5C4270D9" w14:textId="77777777" w:rsidR="00E06202" w:rsidRPr="00ED26FE" w:rsidRDefault="00E06202" w:rsidP="00CF2F49">
            <w:pPr>
              <w:jc w:val="center"/>
              <w:rPr>
                <w:sz w:val="18"/>
                <w:szCs w:val="18"/>
              </w:rPr>
            </w:pPr>
            <w:r w:rsidRPr="00ED26FE">
              <w:rPr>
                <w:sz w:val="18"/>
                <w:szCs w:val="18"/>
              </w:rPr>
              <w:t>parzialmente efficaci e poco puntuali</w:t>
            </w:r>
          </w:p>
        </w:tc>
        <w:tc>
          <w:tcPr>
            <w:tcW w:w="1566" w:type="dxa"/>
          </w:tcPr>
          <w:p w14:paraId="7BF0133D" w14:textId="77777777" w:rsidR="00E06202" w:rsidRDefault="00E06202" w:rsidP="00CF2F49">
            <w:pPr>
              <w:jc w:val="center"/>
              <w:rPr>
                <w:sz w:val="18"/>
                <w:szCs w:val="18"/>
              </w:rPr>
            </w:pPr>
            <w:r>
              <w:rPr>
                <w:sz w:val="18"/>
                <w:szCs w:val="18"/>
              </w:rPr>
              <w:t>confuse ed impuntuali</w:t>
            </w:r>
          </w:p>
        </w:tc>
        <w:tc>
          <w:tcPr>
            <w:tcW w:w="1419" w:type="dxa"/>
          </w:tcPr>
          <w:p w14:paraId="441F0644" w14:textId="77777777" w:rsidR="00E06202" w:rsidRPr="00ED26FE" w:rsidRDefault="00E06202" w:rsidP="00CF2F49">
            <w:pPr>
              <w:jc w:val="center"/>
              <w:rPr>
                <w:sz w:val="18"/>
                <w:szCs w:val="18"/>
              </w:rPr>
            </w:pPr>
            <w:r w:rsidRPr="00ED26FE">
              <w:rPr>
                <w:sz w:val="18"/>
                <w:szCs w:val="18"/>
              </w:rPr>
              <w:t>del tutto confuse</w:t>
            </w:r>
          </w:p>
          <w:p w14:paraId="75404953" w14:textId="77777777" w:rsidR="00E06202" w:rsidRPr="00ED26FE" w:rsidRDefault="00E06202" w:rsidP="00CF2F49">
            <w:pPr>
              <w:jc w:val="center"/>
              <w:rPr>
                <w:sz w:val="18"/>
                <w:szCs w:val="18"/>
              </w:rPr>
            </w:pPr>
            <w:r w:rsidRPr="00ED26FE">
              <w:rPr>
                <w:sz w:val="18"/>
                <w:szCs w:val="18"/>
              </w:rPr>
              <w:t>ed impuntuali</w:t>
            </w:r>
          </w:p>
        </w:tc>
      </w:tr>
      <w:tr w:rsidR="00E06202" w14:paraId="1FE92EDE" w14:textId="77777777" w:rsidTr="00CF2F49">
        <w:trPr>
          <w:trHeight w:val="193"/>
        </w:trPr>
        <w:tc>
          <w:tcPr>
            <w:tcW w:w="2132" w:type="dxa"/>
          </w:tcPr>
          <w:p w14:paraId="335138AC" w14:textId="77777777" w:rsidR="00E06202" w:rsidRPr="00ED26FE" w:rsidRDefault="00E06202" w:rsidP="00CF2F49">
            <w:pPr>
              <w:rPr>
                <w:sz w:val="18"/>
                <w:szCs w:val="18"/>
              </w:rPr>
            </w:pPr>
          </w:p>
        </w:tc>
        <w:tc>
          <w:tcPr>
            <w:tcW w:w="1424" w:type="dxa"/>
          </w:tcPr>
          <w:p w14:paraId="4DF7DB7A" w14:textId="77777777" w:rsidR="00E06202" w:rsidRDefault="00E06202" w:rsidP="00CF2F49">
            <w:pPr>
              <w:jc w:val="center"/>
              <w:rPr>
                <w:b/>
                <w:sz w:val="18"/>
                <w:szCs w:val="18"/>
              </w:rPr>
            </w:pPr>
            <w:r>
              <w:rPr>
                <w:b/>
                <w:sz w:val="18"/>
                <w:szCs w:val="18"/>
              </w:rPr>
              <w:t>10</w:t>
            </w:r>
          </w:p>
        </w:tc>
        <w:tc>
          <w:tcPr>
            <w:tcW w:w="1566" w:type="dxa"/>
          </w:tcPr>
          <w:p w14:paraId="38ABAB9E" w14:textId="77777777" w:rsidR="00E06202" w:rsidRDefault="00E06202" w:rsidP="00CF2F49">
            <w:pPr>
              <w:jc w:val="center"/>
              <w:rPr>
                <w:b/>
                <w:sz w:val="18"/>
                <w:szCs w:val="18"/>
              </w:rPr>
            </w:pPr>
            <w:r>
              <w:rPr>
                <w:b/>
                <w:sz w:val="18"/>
                <w:szCs w:val="18"/>
              </w:rPr>
              <w:t>8</w:t>
            </w:r>
          </w:p>
        </w:tc>
        <w:tc>
          <w:tcPr>
            <w:tcW w:w="1654" w:type="dxa"/>
          </w:tcPr>
          <w:p w14:paraId="2CE38D23" w14:textId="77777777" w:rsidR="00E06202" w:rsidRDefault="00E06202" w:rsidP="00CF2F49">
            <w:pPr>
              <w:jc w:val="center"/>
              <w:rPr>
                <w:b/>
                <w:sz w:val="18"/>
                <w:szCs w:val="18"/>
              </w:rPr>
            </w:pPr>
            <w:r>
              <w:rPr>
                <w:b/>
                <w:sz w:val="18"/>
                <w:szCs w:val="18"/>
              </w:rPr>
              <w:t>6</w:t>
            </w:r>
          </w:p>
        </w:tc>
        <w:tc>
          <w:tcPr>
            <w:tcW w:w="1566" w:type="dxa"/>
          </w:tcPr>
          <w:p w14:paraId="30AA4F28" w14:textId="77777777" w:rsidR="00E06202" w:rsidRDefault="00E06202" w:rsidP="00CF2F49">
            <w:pPr>
              <w:jc w:val="center"/>
              <w:rPr>
                <w:b/>
                <w:sz w:val="18"/>
                <w:szCs w:val="18"/>
              </w:rPr>
            </w:pPr>
            <w:r>
              <w:rPr>
                <w:b/>
                <w:sz w:val="18"/>
                <w:szCs w:val="18"/>
              </w:rPr>
              <w:t>4</w:t>
            </w:r>
          </w:p>
        </w:tc>
        <w:tc>
          <w:tcPr>
            <w:tcW w:w="1419" w:type="dxa"/>
          </w:tcPr>
          <w:p w14:paraId="10AB8A66" w14:textId="77777777" w:rsidR="00E06202" w:rsidRDefault="00E06202" w:rsidP="00CF2F49">
            <w:pPr>
              <w:jc w:val="center"/>
              <w:rPr>
                <w:b/>
                <w:sz w:val="18"/>
                <w:szCs w:val="18"/>
              </w:rPr>
            </w:pPr>
            <w:r>
              <w:rPr>
                <w:b/>
                <w:sz w:val="18"/>
                <w:szCs w:val="18"/>
              </w:rPr>
              <w:t>2</w:t>
            </w:r>
          </w:p>
        </w:tc>
      </w:tr>
      <w:tr w:rsidR="00E06202" w14:paraId="4E1E318F" w14:textId="77777777" w:rsidTr="00CF2F49">
        <w:trPr>
          <w:trHeight w:val="398"/>
        </w:trPr>
        <w:tc>
          <w:tcPr>
            <w:tcW w:w="2132" w:type="dxa"/>
          </w:tcPr>
          <w:p w14:paraId="4FB7BCE2" w14:textId="77777777" w:rsidR="00E06202" w:rsidRDefault="00E06202" w:rsidP="00CF2F49">
            <w:pPr>
              <w:jc w:val="both"/>
              <w:rPr>
                <w:b/>
                <w:sz w:val="18"/>
                <w:szCs w:val="18"/>
              </w:rPr>
            </w:pPr>
            <w:r>
              <w:rPr>
                <w:b/>
                <w:sz w:val="18"/>
                <w:szCs w:val="18"/>
              </w:rPr>
              <w:t>Coesione e coerenza testuale</w:t>
            </w:r>
          </w:p>
        </w:tc>
        <w:tc>
          <w:tcPr>
            <w:tcW w:w="1424" w:type="dxa"/>
          </w:tcPr>
          <w:p w14:paraId="56D619D2" w14:textId="77777777" w:rsidR="00E06202" w:rsidRDefault="00E06202" w:rsidP="00CF2F49">
            <w:pPr>
              <w:jc w:val="center"/>
              <w:rPr>
                <w:sz w:val="18"/>
                <w:szCs w:val="18"/>
              </w:rPr>
            </w:pPr>
            <w:r>
              <w:rPr>
                <w:sz w:val="18"/>
                <w:szCs w:val="18"/>
              </w:rPr>
              <w:t>complete</w:t>
            </w:r>
          </w:p>
        </w:tc>
        <w:tc>
          <w:tcPr>
            <w:tcW w:w="1566" w:type="dxa"/>
          </w:tcPr>
          <w:p w14:paraId="6EA96075" w14:textId="77777777" w:rsidR="00E06202" w:rsidRDefault="00E06202" w:rsidP="00CF2F49">
            <w:pPr>
              <w:jc w:val="center"/>
              <w:rPr>
                <w:sz w:val="18"/>
                <w:szCs w:val="18"/>
              </w:rPr>
            </w:pPr>
            <w:r>
              <w:rPr>
                <w:sz w:val="18"/>
                <w:szCs w:val="18"/>
              </w:rPr>
              <w:t>adeguate</w:t>
            </w:r>
          </w:p>
        </w:tc>
        <w:tc>
          <w:tcPr>
            <w:tcW w:w="1654" w:type="dxa"/>
          </w:tcPr>
          <w:p w14:paraId="72E65A2B" w14:textId="77777777" w:rsidR="00E06202" w:rsidRDefault="00E06202" w:rsidP="00CF2F49">
            <w:pPr>
              <w:jc w:val="center"/>
              <w:rPr>
                <w:sz w:val="18"/>
                <w:szCs w:val="18"/>
              </w:rPr>
            </w:pPr>
            <w:r>
              <w:rPr>
                <w:sz w:val="18"/>
                <w:szCs w:val="18"/>
              </w:rPr>
              <w:t>parziali</w:t>
            </w:r>
          </w:p>
        </w:tc>
        <w:tc>
          <w:tcPr>
            <w:tcW w:w="1566" w:type="dxa"/>
          </w:tcPr>
          <w:p w14:paraId="0A1E1298" w14:textId="77777777" w:rsidR="00E06202" w:rsidRDefault="00E06202" w:rsidP="00CF2F49">
            <w:pPr>
              <w:jc w:val="center"/>
              <w:rPr>
                <w:sz w:val="18"/>
                <w:szCs w:val="18"/>
              </w:rPr>
            </w:pPr>
            <w:r>
              <w:rPr>
                <w:sz w:val="18"/>
                <w:szCs w:val="18"/>
              </w:rPr>
              <w:t>scarse</w:t>
            </w:r>
          </w:p>
        </w:tc>
        <w:tc>
          <w:tcPr>
            <w:tcW w:w="1419" w:type="dxa"/>
          </w:tcPr>
          <w:p w14:paraId="3EBC0525" w14:textId="77777777" w:rsidR="00E06202" w:rsidRDefault="00E06202" w:rsidP="00CF2F49">
            <w:pPr>
              <w:jc w:val="center"/>
              <w:rPr>
                <w:sz w:val="18"/>
                <w:szCs w:val="18"/>
              </w:rPr>
            </w:pPr>
            <w:r>
              <w:rPr>
                <w:sz w:val="18"/>
                <w:szCs w:val="18"/>
              </w:rPr>
              <w:t>assenti</w:t>
            </w:r>
          </w:p>
        </w:tc>
      </w:tr>
      <w:tr w:rsidR="00E06202" w14:paraId="5590F9E5" w14:textId="77777777" w:rsidTr="00CF2F49">
        <w:trPr>
          <w:trHeight w:val="193"/>
        </w:trPr>
        <w:tc>
          <w:tcPr>
            <w:tcW w:w="2132" w:type="dxa"/>
          </w:tcPr>
          <w:p w14:paraId="776021F9" w14:textId="77777777" w:rsidR="00E06202" w:rsidRDefault="00E06202" w:rsidP="00CF2F49">
            <w:pPr>
              <w:rPr>
                <w:sz w:val="18"/>
                <w:szCs w:val="18"/>
              </w:rPr>
            </w:pPr>
          </w:p>
        </w:tc>
        <w:tc>
          <w:tcPr>
            <w:tcW w:w="1424" w:type="dxa"/>
          </w:tcPr>
          <w:p w14:paraId="3E04444B" w14:textId="77777777" w:rsidR="00E06202" w:rsidRDefault="00E06202" w:rsidP="00CF2F49">
            <w:pPr>
              <w:jc w:val="center"/>
              <w:rPr>
                <w:b/>
                <w:sz w:val="18"/>
                <w:szCs w:val="18"/>
              </w:rPr>
            </w:pPr>
            <w:r>
              <w:rPr>
                <w:b/>
                <w:sz w:val="18"/>
                <w:szCs w:val="18"/>
              </w:rPr>
              <w:t>10</w:t>
            </w:r>
          </w:p>
        </w:tc>
        <w:tc>
          <w:tcPr>
            <w:tcW w:w="1566" w:type="dxa"/>
          </w:tcPr>
          <w:p w14:paraId="44BCCE62" w14:textId="77777777" w:rsidR="00E06202" w:rsidRDefault="00E06202" w:rsidP="00CF2F49">
            <w:pPr>
              <w:jc w:val="center"/>
              <w:rPr>
                <w:b/>
                <w:sz w:val="18"/>
                <w:szCs w:val="18"/>
              </w:rPr>
            </w:pPr>
            <w:r>
              <w:rPr>
                <w:b/>
                <w:sz w:val="18"/>
                <w:szCs w:val="18"/>
              </w:rPr>
              <w:t>8</w:t>
            </w:r>
          </w:p>
        </w:tc>
        <w:tc>
          <w:tcPr>
            <w:tcW w:w="1654" w:type="dxa"/>
          </w:tcPr>
          <w:p w14:paraId="1A4656FA" w14:textId="77777777" w:rsidR="00E06202" w:rsidRDefault="00E06202" w:rsidP="00CF2F49">
            <w:pPr>
              <w:jc w:val="center"/>
              <w:rPr>
                <w:b/>
                <w:sz w:val="18"/>
                <w:szCs w:val="18"/>
              </w:rPr>
            </w:pPr>
            <w:r>
              <w:rPr>
                <w:b/>
                <w:sz w:val="18"/>
                <w:szCs w:val="18"/>
              </w:rPr>
              <w:t>6</w:t>
            </w:r>
          </w:p>
        </w:tc>
        <w:tc>
          <w:tcPr>
            <w:tcW w:w="1566" w:type="dxa"/>
          </w:tcPr>
          <w:p w14:paraId="17837257" w14:textId="77777777" w:rsidR="00E06202" w:rsidRDefault="00E06202" w:rsidP="00CF2F49">
            <w:pPr>
              <w:jc w:val="center"/>
              <w:rPr>
                <w:b/>
                <w:sz w:val="18"/>
                <w:szCs w:val="18"/>
              </w:rPr>
            </w:pPr>
            <w:r>
              <w:rPr>
                <w:b/>
                <w:sz w:val="18"/>
                <w:szCs w:val="18"/>
              </w:rPr>
              <w:t>4</w:t>
            </w:r>
          </w:p>
        </w:tc>
        <w:tc>
          <w:tcPr>
            <w:tcW w:w="1419" w:type="dxa"/>
          </w:tcPr>
          <w:p w14:paraId="28C62BF4" w14:textId="77777777" w:rsidR="00E06202" w:rsidRDefault="00E06202" w:rsidP="00CF2F49">
            <w:pPr>
              <w:jc w:val="center"/>
              <w:rPr>
                <w:b/>
                <w:sz w:val="18"/>
                <w:szCs w:val="18"/>
              </w:rPr>
            </w:pPr>
            <w:r>
              <w:rPr>
                <w:b/>
                <w:sz w:val="18"/>
                <w:szCs w:val="18"/>
              </w:rPr>
              <w:t>2</w:t>
            </w:r>
          </w:p>
        </w:tc>
      </w:tr>
      <w:tr w:rsidR="00E06202" w14:paraId="14866991" w14:textId="77777777" w:rsidTr="00CF2F49">
        <w:trPr>
          <w:trHeight w:val="565"/>
        </w:trPr>
        <w:tc>
          <w:tcPr>
            <w:tcW w:w="2132" w:type="dxa"/>
          </w:tcPr>
          <w:p w14:paraId="35CFA042" w14:textId="77777777" w:rsidR="00E06202" w:rsidRDefault="00E06202" w:rsidP="00CF2F49">
            <w:pPr>
              <w:jc w:val="both"/>
              <w:rPr>
                <w:b/>
                <w:sz w:val="18"/>
                <w:szCs w:val="18"/>
              </w:rPr>
            </w:pPr>
            <w:r>
              <w:rPr>
                <w:b/>
                <w:sz w:val="18"/>
                <w:szCs w:val="18"/>
              </w:rPr>
              <w:t>Ricchezza e padronanza lessicale</w:t>
            </w:r>
          </w:p>
        </w:tc>
        <w:tc>
          <w:tcPr>
            <w:tcW w:w="1424" w:type="dxa"/>
          </w:tcPr>
          <w:p w14:paraId="7943C430" w14:textId="77777777" w:rsidR="00E06202" w:rsidRDefault="00E06202" w:rsidP="00CF2F49">
            <w:pPr>
              <w:jc w:val="center"/>
              <w:rPr>
                <w:sz w:val="18"/>
                <w:szCs w:val="18"/>
              </w:rPr>
            </w:pPr>
            <w:r>
              <w:rPr>
                <w:sz w:val="18"/>
                <w:szCs w:val="18"/>
              </w:rPr>
              <w:t>presente e completa</w:t>
            </w:r>
          </w:p>
        </w:tc>
        <w:tc>
          <w:tcPr>
            <w:tcW w:w="1566" w:type="dxa"/>
          </w:tcPr>
          <w:p w14:paraId="37CA58D4" w14:textId="77777777" w:rsidR="00E06202" w:rsidRDefault="00E06202" w:rsidP="00CF2F49">
            <w:pPr>
              <w:jc w:val="center"/>
              <w:rPr>
                <w:sz w:val="18"/>
                <w:szCs w:val="18"/>
              </w:rPr>
            </w:pPr>
            <w:r>
              <w:rPr>
                <w:sz w:val="18"/>
                <w:szCs w:val="18"/>
              </w:rPr>
              <w:t>adeguate</w:t>
            </w:r>
          </w:p>
        </w:tc>
        <w:tc>
          <w:tcPr>
            <w:tcW w:w="1654" w:type="dxa"/>
          </w:tcPr>
          <w:p w14:paraId="68BE8C5D" w14:textId="77777777" w:rsidR="00E06202" w:rsidRDefault="00E06202" w:rsidP="00CF2F49">
            <w:pPr>
              <w:jc w:val="center"/>
              <w:rPr>
                <w:sz w:val="18"/>
                <w:szCs w:val="18"/>
              </w:rPr>
            </w:pPr>
            <w:r>
              <w:rPr>
                <w:sz w:val="18"/>
                <w:szCs w:val="18"/>
              </w:rPr>
              <w:t>poco presente e parziale</w:t>
            </w:r>
          </w:p>
        </w:tc>
        <w:tc>
          <w:tcPr>
            <w:tcW w:w="1566" w:type="dxa"/>
          </w:tcPr>
          <w:p w14:paraId="711BB355" w14:textId="77777777" w:rsidR="00E06202" w:rsidRDefault="00E06202" w:rsidP="00CF2F49">
            <w:pPr>
              <w:jc w:val="center"/>
              <w:rPr>
                <w:sz w:val="18"/>
                <w:szCs w:val="18"/>
              </w:rPr>
            </w:pPr>
            <w:r>
              <w:rPr>
                <w:sz w:val="18"/>
                <w:szCs w:val="18"/>
              </w:rPr>
              <w:t>scarse</w:t>
            </w:r>
          </w:p>
        </w:tc>
        <w:tc>
          <w:tcPr>
            <w:tcW w:w="1419" w:type="dxa"/>
          </w:tcPr>
          <w:p w14:paraId="4EBBC521" w14:textId="77777777" w:rsidR="00E06202" w:rsidRDefault="00E06202" w:rsidP="00CF2F49">
            <w:pPr>
              <w:jc w:val="center"/>
              <w:rPr>
                <w:sz w:val="18"/>
                <w:szCs w:val="18"/>
              </w:rPr>
            </w:pPr>
            <w:r>
              <w:rPr>
                <w:sz w:val="18"/>
                <w:szCs w:val="18"/>
              </w:rPr>
              <w:t>assenti</w:t>
            </w:r>
          </w:p>
        </w:tc>
      </w:tr>
      <w:tr w:rsidR="00E06202" w14:paraId="36040BBA" w14:textId="77777777" w:rsidTr="00CF2F49">
        <w:trPr>
          <w:trHeight w:val="193"/>
        </w:trPr>
        <w:tc>
          <w:tcPr>
            <w:tcW w:w="2132" w:type="dxa"/>
          </w:tcPr>
          <w:p w14:paraId="038CACB5" w14:textId="77777777" w:rsidR="00E06202" w:rsidRDefault="00E06202" w:rsidP="00CF2F49">
            <w:pPr>
              <w:rPr>
                <w:sz w:val="18"/>
                <w:szCs w:val="18"/>
              </w:rPr>
            </w:pPr>
          </w:p>
        </w:tc>
        <w:tc>
          <w:tcPr>
            <w:tcW w:w="1424" w:type="dxa"/>
          </w:tcPr>
          <w:p w14:paraId="46CA44BD" w14:textId="77777777" w:rsidR="00E06202" w:rsidRDefault="00E06202" w:rsidP="00CF2F49">
            <w:pPr>
              <w:jc w:val="center"/>
              <w:rPr>
                <w:b/>
                <w:sz w:val="18"/>
                <w:szCs w:val="18"/>
              </w:rPr>
            </w:pPr>
            <w:r>
              <w:rPr>
                <w:b/>
                <w:sz w:val="18"/>
                <w:szCs w:val="18"/>
              </w:rPr>
              <w:t>10</w:t>
            </w:r>
          </w:p>
        </w:tc>
        <w:tc>
          <w:tcPr>
            <w:tcW w:w="1566" w:type="dxa"/>
          </w:tcPr>
          <w:p w14:paraId="58BBEE36" w14:textId="77777777" w:rsidR="00E06202" w:rsidRDefault="00E06202" w:rsidP="00CF2F49">
            <w:pPr>
              <w:jc w:val="center"/>
              <w:rPr>
                <w:b/>
                <w:sz w:val="18"/>
                <w:szCs w:val="18"/>
              </w:rPr>
            </w:pPr>
            <w:r>
              <w:rPr>
                <w:b/>
                <w:sz w:val="18"/>
                <w:szCs w:val="18"/>
              </w:rPr>
              <w:t>8</w:t>
            </w:r>
          </w:p>
        </w:tc>
        <w:tc>
          <w:tcPr>
            <w:tcW w:w="1654" w:type="dxa"/>
          </w:tcPr>
          <w:p w14:paraId="3CAE6881" w14:textId="77777777" w:rsidR="00E06202" w:rsidRDefault="00E06202" w:rsidP="00CF2F49">
            <w:pPr>
              <w:jc w:val="center"/>
              <w:rPr>
                <w:b/>
                <w:sz w:val="18"/>
                <w:szCs w:val="18"/>
              </w:rPr>
            </w:pPr>
            <w:r>
              <w:rPr>
                <w:b/>
                <w:sz w:val="18"/>
                <w:szCs w:val="18"/>
              </w:rPr>
              <w:t>6</w:t>
            </w:r>
          </w:p>
        </w:tc>
        <w:tc>
          <w:tcPr>
            <w:tcW w:w="1566" w:type="dxa"/>
          </w:tcPr>
          <w:p w14:paraId="09EC035E" w14:textId="77777777" w:rsidR="00E06202" w:rsidRDefault="00E06202" w:rsidP="00CF2F49">
            <w:pPr>
              <w:jc w:val="center"/>
              <w:rPr>
                <w:b/>
                <w:sz w:val="18"/>
                <w:szCs w:val="18"/>
              </w:rPr>
            </w:pPr>
            <w:r>
              <w:rPr>
                <w:b/>
                <w:sz w:val="18"/>
                <w:szCs w:val="18"/>
              </w:rPr>
              <w:t>4</w:t>
            </w:r>
          </w:p>
        </w:tc>
        <w:tc>
          <w:tcPr>
            <w:tcW w:w="1419" w:type="dxa"/>
          </w:tcPr>
          <w:p w14:paraId="3E49F335" w14:textId="77777777" w:rsidR="00E06202" w:rsidRDefault="00E06202" w:rsidP="00CF2F49">
            <w:pPr>
              <w:jc w:val="center"/>
              <w:rPr>
                <w:b/>
                <w:sz w:val="18"/>
                <w:szCs w:val="18"/>
              </w:rPr>
            </w:pPr>
            <w:r>
              <w:rPr>
                <w:b/>
                <w:sz w:val="18"/>
                <w:szCs w:val="18"/>
              </w:rPr>
              <w:t>2</w:t>
            </w:r>
          </w:p>
        </w:tc>
      </w:tr>
      <w:tr w:rsidR="00E06202" w14:paraId="1FD93A9D" w14:textId="77777777" w:rsidTr="00CF2F49">
        <w:trPr>
          <w:trHeight w:val="1196"/>
        </w:trPr>
        <w:tc>
          <w:tcPr>
            <w:tcW w:w="2132" w:type="dxa"/>
          </w:tcPr>
          <w:p w14:paraId="54429F62" w14:textId="77777777" w:rsidR="00E06202" w:rsidRPr="00ED26FE" w:rsidRDefault="00E06202" w:rsidP="00CF2F49">
            <w:pPr>
              <w:jc w:val="both"/>
              <w:rPr>
                <w:b/>
                <w:sz w:val="18"/>
                <w:szCs w:val="18"/>
              </w:rPr>
            </w:pPr>
            <w:r w:rsidRPr="00ED26FE">
              <w:rPr>
                <w:b/>
                <w:sz w:val="18"/>
                <w:szCs w:val="18"/>
              </w:rPr>
              <w:t>Correttezza grammaticale (ortografia, morfologia, sintassi); uso corretto ed efficace della punteggiatura</w:t>
            </w:r>
          </w:p>
        </w:tc>
        <w:tc>
          <w:tcPr>
            <w:tcW w:w="1424" w:type="dxa"/>
          </w:tcPr>
          <w:p w14:paraId="1AE95104" w14:textId="77777777" w:rsidR="00E06202" w:rsidRDefault="00E06202" w:rsidP="00CF2F49">
            <w:pPr>
              <w:rPr>
                <w:sz w:val="18"/>
                <w:szCs w:val="18"/>
              </w:rPr>
            </w:pPr>
            <w:r>
              <w:rPr>
                <w:sz w:val="18"/>
                <w:szCs w:val="18"/>
              </w:rPr>
              <w:t>completa;</w:t>
            </w:r>
          </w:p>
          <w:p w14:paraId="03D5B4D6" w14:textId="77777777" w:rsidR="00E06202" w:rsidRDefault="00E06202" w:rsidP="00CF2F49">
            <w:pPr>
              <w:rPr>
                <w:sz w:val="18"/>
                <w:szCs w:val="18"/>
              </w:rPr>
            </w:pPr>
            <w:r>
              <w:rPr>
                <w:sz w:val="18"/>
                <w:szCs w:val="18"/>
              </w:rPr>
              <w:t>presente</w:t>
            </w:r>
          </w:p>
        </w:tc>
        <w:tc>
          <w:tcPr>
            <w:tcW w:w="1566" w:type="dxa"/>
          </w:tcPr>
          <w:p w14:paraId="388739ED" w14:textId="77777777" w:rsidR="00E06202" w:rsidRPr="00ED26FE" w:rsidRDefault="00E06202" w:rsidP="00CF2F49">
            <w:pPr>
              <w:jc w:val="center"/>
              <w:rPr>
                <w:sz w:val="18"/>
                <w:szCs w:val="18"/>
              </w:rPr>
            </w:pPr>
            <w:r w:rsidRPr="00ED26FE">
              <w:rPr>
                <w:sz w:val="18"/>
                <w:szCs w:val="18"/>
              </w:rPr>
              <w:t>adeguata (con imprecisioni e alcuni errori non gravi);</w:t>
            </w:r>
          </w:p>
          <w:p w14:paraId="36C61E2D" w14:textId="77777777" w:rsidR="00E06202" w:rsidRDefault="00E06202" w:rsidP="00CF2F49">
            <w:pPr>
              <w:jc w:val="center"/>
              <w:rPr>
                <w:sz w:val="18"/>
                <w:szCs w:val="18"/>
              </w:rPr>
            </w:pPr>
            <w:r>
              <w:rPr>
                <w:sz w:val="18"/>
                <w:szCs w:val="18"/>
              </w:rPr>
              <w:t>complessivamente presente</w:t>
            </w:r>
          </w:p>
        </w:tc>
        <w:tc>
          <w:tcPr>
            <w:tcW w:w="1654" w:type="dxa"/>
          </w:tcPr>
          <w:p w14:paraId="69807F75" w14:textId="77777777" w:rsidR="00E06202" w:rsidRPr="00ED26FE" w:rsidRDefault="00E06202" w:rsidP="00CF2F49">
            <w:pPr>
              <w:jc w:val="center"/>
              <w:rPr>
                <w:sz w:val="18"/>
                <w:szCs w:val="18"/>
              </w:rPr>
            </w:pPr>
            <w:r w:rsidRPr="00ED26FE">
              <w:rPr>
                <w:sz w:val="18"/>
                <w:szCs w:val="18"/>
              </w:rPr>
              <w:t>parziale (con imprecisioni e alcuni errori gravi);</w:t>
            </w:r>
          </w:p>
          <w:p w14:paraId="01A6A6EA" w14:textId="77777777" w:rsidR="00E06202" w:rsidRDefault="00E06202" w:rsidP="00CF2F49">
            <w:pPr>
              <w:jc w:val="center"/>
              <w:rPr>
                <w:sz w:val="18"/>
                <w:szCs w:val="18"/>
              </w:rPr>
            </w:pPr>
            <w:r>
              <w:rPr>
                <w:sz w:val="18"/>
                <w:szCs w:val="18"/>
              </w:rPr>
              <w:t>parziale</w:t>
            </w:r>
          </w:p>
        </w:tc>
        <w:tc>
          <w:tcPr>
            <w:tcW w:w="1566" w:type="dxa"/>
          </w:tcPr>
          <w:p w14:paraId="715E18B3" w14:textId="77777777" w:rsidR="00E06202" w:rsidRPr="00ED26FE" w:rsidRDefault="00E06202" w:rsidP="00CF2F49">
            <w:pPr>
              <w:jc w:val="center"/>
              <w:rPr>
                <w:sz w:val="18"/>
                <w:szCs w:val="18"/>
              </w:rPr>
            </w:pPr>
            <w:r w:rsidRPr="00ED26FE">
              <w:rPr>
                <w:sz w:val="18"/>
                <w:szCs w:val="18"/>
              </w:rPr>
              <w:t>scarsa (con imprecisioni e molti errori gravi);</w:t>
            </w:r>
          </w:p>
          <w:p w14:paraId="41E685FC" w14:textId="77777777" w:rsidR="00E06202" w:rsidRDefault="00E06202" w:rsidP="00CF2F49">
            <w:pPr>
              <w:jc w:val="center"/>
              <w:rPr>
                <w:sz w:val="18"/>
                <w:szCs w:val="18"/>
              </w:rPr>
            </w:pPr>
            <w:r>
              <w:rPr>
                <w:sz w:val="18"/>
                <w:szCs w:val="18"/>
              </w:rPr>
              <w:t>scarso</w:t>
            </w:r>
          </w:p>
        </w:tc>
        <w:tc>
          <w:tcPr>
            <w:tcW w:w="1419" w:type="dxa"/>
          </w:tcPr>
          <w:p w14:paraId="43AEFCC6" w14:textId="77777777" w:rsidR="00E06202" w:rsidRDefault="00E06202" w:rsidP="00CF2F49">
            <w:pPr>
              <w:jc w:val="center"/>
              <w:rPr>
                <w:sz w:val="18"/>
                <w:szCs w:val="18"/>
              </w:rPr>
            </w:pPr>
            <w:r>
              <w:rPr>
                <w:sz w:val="18"/>
                <w:szCs w:val="18"/>
              </w:rPr>
              <w:t>assente;</w:t>
            </w:r>
          </w:p>
          <w:p w14:paraId="2B2404CF" w14:textId="77777777" w:rsidR="00E06202" w:rsidRDefault="00E06202" w:rsidP="00CF2F49">
            <w:pPr>
              <w:jc w:val="center"/>
              <w:rPr>
                <w:sz w:val="18"/>
                <w:szCs w:val="18"/>
              </w:rPr>
            </w:pPr>
            <w:r>
              <w:rPr>
                <w:sz w:val="18"/>
                <w:szCs w:val="18"/>
              </w:rPr>
              <w:t>assente</w:t>
            </w:r>
          </w:p>
        </w:tc>
      </w:tr>
      <w:tr w:rsidR="00E06202" w14:paraId="43C8FBDC" w14:textId="77777777" w:rsidTr="00CF2F49">
        <w:trPr>
          <w:trHeight w:val="193"/>
        </w:trPr>
        <w:tc>
          <w:tcPr>
            <w:tcW w:w="2132" w:type="dxa"/>
          </w:tcPr>
          <w:p w14:paraId="6BAA6276" w14:textId="77777777" w:rsidR="00E06202" w:rsidRDefault="00E06202" w:rsidP="00CF2F49">
            <w:pPr>
              <w:rPr>
                <w:sz w:val="18"/>
                <w:szCs w:val="18"/>
              </w:rPr>
            </w:pPr>
          </w:p>
        </w:tc>
        <w:tc>
          <w:tcPr>
            <w:tcW w:w="1424" w:type="dxa"/>
          </w:tcPr>
          <w:p w14:paraId="02904960" w14:textId="77777777" w:rsidR="00E06202" w:rsidRDefault="00E06202" w:rsidP="00CF2F49">
            <w:pPr>
              <w:jc w:val="center"/>
              <w:rPr>
                <w:b/>
                <w:sz w:val="18"/>
                <w:szCs w:val="18"/>
              </w:rPr>
            </w:pPr>
            <w:r>
              <w:rPr>
                <w:b/>
                <w:sz w:val="18"/>
                <w:szCs w:val="18"/>
              </w:rPr>
              <w:t>10</w:t>
            </w:r>
          </w:p>
        </w:tc>
        <w:tc>
          <w:tcPr>
            <w:tcW w:w="1566" w:type="dxa"/>
          </w:tcPr>
          <w:p w14:paraId="745B88C4" w14:textId="77777777" w:rsidR="00E06202" w:rsidRDefault="00E06202" w:rsidP="00CF2F49">
            <w:pPr>
              <w:jc w:val="center"/>
              <w:rPr>
                <w:b/>
                <w:sz w:val="18"/>
                <w:szCs w:val="18"/>
              </w:rPr>
            </w:pPr>
            <w:r>
              <w:rPr>
                <w:b/>
                <w:sz w:val="18"/>
                <w:szCs w:val="18"/>
              </w:rPr>
              <w:t>8</w:t>
            </w:r>
          </w:p>
        </w:tc>
        <w:tc>
          <w:tcPr>
            <w:tcW w:w="1654" w:type="dxa"/>
          </w:tcPr>
          <w:p w14:paraId="769ABD70" w14:textId="77777777" w:rsidR="00E06202" w:rsidRDefault="00E06202" w:rsidP="00CF2F49">
            <w:pPr>
              <w:jc w:val="center"/>
              <w:rPr>
                <w:b/>
                <w:sz w:val="18"/>
                <w:szCs w:val="18"/>
              </w:rPr>
            </w:pPr>
            <w:r>
              <w:rPr>
                <w:b/>
                <w:sz w:val="18"/>
                <w:szCs w:val="18"/>
              </w:rPr>
              <w:t>6</w:t>
            </w:r>
          </w:p>
        </w:tc>
        <w:tc>
          <w:tcPr>
            <w:tcW w:w="1566" w:type="dxa"/>
          </w:tcPr>
          <w:p w14:paraId="29627ABC" w14:textId="77777777" w:rsidR="00E06202" w:rsidRDefault="00E06202" w:rsidP="00CF2F49">
            <w:pPr>
              <w:jc w:val="center"/>
              <w:rPr>
                <w:b/>
                <w:sz w:val="18"/>
                <w:szCs w:val="18"/>
              </w:rPr>
            </w:pPr>
            <w:r>
              <w:rPr>
                <w:b/>
                <w:sz w:val="18"/>
                <w:szCs w:val="18"/>
              </w:rPr>
              <w:t>4</w:t>
            </w:r>
          </w:p>
        </w:tc>
        <w:tc>
          <w:tcPr>
            <w:tcW w:w="1419" w:type="dxa"/>
          </w:tcPr>
          <w:p w14:paraId="420B3A51" w14:textId="77777777" w:rsidR="00E06202" w:rsidRDefault="00E06202" w:rsidP="00CF2F49">
            <w:pPr>
              <w:jc w:val="center"/>
              <w:rPr>
                <w:b/>
                <w:sz w:val="18"/>
                <w:szCs w:val="18"/>
              </w:rPr>
            </w:pPr>
            <w:r>
              <w:rPr>
                <w:b/>
                <w:sz w:val="18"/>
                <w:szCs w:val="18"/>
              </w:rPr>
              <w:t>2</w:t>
            </w:r>
          </w:p>
        </w:tc>
      </w:tr>
      <w:tr w:rsidR="00E06202" w14:paraId="0A4876E7" w14:textId="77777777" w:rsidTr="00CF2F49">
        <w:trPr>
          <w:trHeight w:val="591"/>
        </w:trPr>
        <w:tc>
          <w:tcPr>
            <w:tcW w:w="2132" w:type="dxa"/>
          </w:tcPr>
          <w:p w14:paraId="1072F6E0" w14:textId="77777777" w:rsidR="00E06202" w:rsidRPr="00ED26FE" w:rsidRDefault="00E06202" w:rsidP="00CF2F49">
            <w:pPr>
              <w:jc w:val="both"/>
              <w:rPr>
                <w:b/>
                <w:sz w:val="18"/>
                <w:szCs w:val="18"/>
              </w:rPr>
            </w:pPr>
            <w:r w:rsidRPr="00ED26FE">
              <w:rPr>
                <w:b/>
                <w:sz w:val="18"/>
                <w:szCs w:val="18"/>
              </w:rPr>
              <w:t>Ampiezza e precisione delle conoscenze e dei riferimenti culturali</w:t>
            </w:r>
          </w:p>
        </w:tc>
        <w:tc>
          <w:tcPr>
            <w:tcW w:w="1424" w:type="dxa"/>
          </w:tcPr>
          <w:p w14:paraId="25759B96" w14:textId="77777777" w:rsidR="00E06202" w:rsidRDefault="00E06202" w:rsidP="00CF2F49">
            <w:pPr>
              <w:jc w:val="center"/>
              <w:rPr>
                <w:sz w:val="18"/>
                <w:szCs w:val="18"/>
              </w:rPr>
            </w:pPr>
            <w:r>
              <w:rPr>
                <w:sz w:val="18"/>
                <w:szCs w:val="18"/>
              </w:rPr>
              <w:t>presenti</w:t>
            </w:r>
          </w:p>
        </w:tc>
        <w:tc>
          <w:tcPr>
            <w:tcW w:w="1566" w:type="dxa"/>
          </w:tcPr>
          <w:p w14:paraId="2BDE836A" w14:textId="77777777" w:rsidR="00E06202" w:rsidRDefault="00E06202" w:rsidP="00CF2F49">
            <w:pPr>
              <w:jc w:val="center"/>
              <w:rPr>
                <w:sz w:val="18"/>
                <w:szCs w:val="18"/>
              </w:rPr>
            </w:pPr>
            <w:r>
              <w:rPr>
                <w:sz w:val="18"/>
                <w:szCs w:val="18"/>
              </w:rPr>
              <w:t>adeguate</w:t>
            </w:r>
          </w:p>
        </w:tc>
        <w:tc>
          <w:tcPr>
            <w:tcW w:w="1654" w:type="dxa"/>
          </w:tcPr>
          <w:p w14:paraId="12643CA6" w14:textId="77777777" w:rsidR="00E06202" w:rsidRDefault="00E06202" w:rsidP="00CF2F49">
            <w:pPr>
              <w:jc w:val="center"/>
              <w:rPr>
                <w:sz w:val="18"/>
                <w:szCs w:val="18"/>
              </w:rPr>
            </w:pPr>
            <w:r>
              <w:rPr>
                <w:sz w:val="18"/>
                <w:szCs w:val="18"/>
              </w:rPr>
              <w:t>parzialmente presenti</w:t>
            </w:r>
          </w:p>
        </w:tc>
        <w:tc>
          <w:tcPr>
            <w:tcW w:w="1566" w:type="dxa"/>
          </w:tcPr>
          <w:p w14:paraId="2A775631" w14:textId="77777777" w:rsidR="00E06202" w:rsidRDefault="00E06202" w:rsidP="00CF2F49">
            <w:pPr>
              <w:jc w:val="center"/>
              <w:rPr>
                <w:sz w:val="18"/>
                <w:szCs w:val="18"/>
              </w:rPr>
            </w:pPr>
            <w:r>
              <w:rPr>
                <w:sz w:val="18"/>
                <w:szCs w:val="18"/>
              </w:rPr>
              <w:t>scarse</w:t>
            </w:r>
          </w:p>
        </w:tc>
        <w:tc>
          <w:tcPr>
            <w:tcW w:w="1419" w:type="dxa"/>
          </w:tcPr>
          <w:p w14:paraId="3F325DE2" w14:textId="77777777" w:rsidR="00E06202" w:rsidRDefault="00E06202" w:rsidP="00CF2F49">
            <w:pPr>
              <w:jc w:val="center"/>
              <w:rPr>
                <w:sz w:val="18"/>
                <w:szCs w:val="18"/>
              </w:rPr>
            </w:pPr>
            <w:r>
              <w:rPr>
                <w:sz w:val="18"/>
                <w:szCs w:val="18"/>
              </w:rPr>
              <w:t>assenti</w:t>
            </w:r>
          </w:p>
        </w:tc>
      </w:tr>
      <w:tr w:rsidR="00E06202" w14:paraId="58F89C7A" w14:textId="77777777" w:rsidTr="00CF2F49">
        <w:trPr>
          <w:trHeight w:val="205"/>
        </w:trPr>
        <w:tc>
          <w:tcPr>
            <w:tcW w:w="2132" w:type="dxa"/>
          </w:tcPr>
          <w:p w14:paraId="1906408E" w14:textId="77777777" w:rsidR="00E06202" w:rsidRDefault="00E06202" w:rsidP="00CF2F49">
            <w:pPr>
              <w:rPr>
                <w:sz w:val="18"/>
                <w:szCs w:val="18"/>
              </w:rPr>
            </w:pPr>
          </w:p>
        </w:tc>
        <w:tc>
          <w:tcPr>
            <w:tcW w:w="1424" w:type="dxa"/>
          </w:tcPr>
          <w:p w14:paraId="1FE749C0" w14:textId="77777777" w:rsidR="00E06202" w:rsidRDefault="00E06202" w:rsidP="00CF2F49">
            <w:pPr>
              <w:jc w:val="center"/>
              <w:rPr>
                <w:b/>
                <w:sz w:val="18"/>
                <w:szCs w:val="18"/>
              </w:rPr>
            </w:pPr>
            <w:r>
              <w:rPr>
                <w:b/>
                <w:sz w:val="18"/>
                <w:szCs w:val="18"/>
              </w:rPr>
              <w:t>10</w:t>
            </w:r>
          </w:p>
        </w:tc>
        <w:tc>
          <w:tcPr>
            <w:tcW w:w="1566" w:type="dxa"/>
          </w:tcPr>
          <w:p w14:paraId="07050D24" w14:textId="77777777" w:rsidR="00E06202" w:rsidRDefault="00E06202" w:rsidP="00CF2F49">
            <w:pPr>
              <w:jc w:val="center"/>
              <w:rPr>
                <w:b/>
                <w:sz w:val="18"/>
                <w:szCs w:val="18"/>
              </w:rPr>
            </w:pPr>
            <w:r>
              <w:rPr>
                <w:b/>
                <w:sz w:val="18"/>
                <w:szCs w:val="18"/>
              </w:rPr>
              <w:t>8</w:t>
            </w:r>
          </w:p>
        </w:tc>
        <w:tc>
          <w:tcPr>
            <w:tcW w:w="1654" w:type="dxa"/>
          </w:tcPr>
          <w:p w14:paraId="67D5CF01" w14:textId="77777777" w:rsidR="00E06202" w:rsidRDefault="00E06202" w:rsidP="00CF2F49">
            <w:pPr>
              <w:jc w:val="center"/>
              <w:rPr>
                <w:b/>
                <w:sz w:val="18"/>
                <w:szCs w:val="18"/>
              </w:rPr>
            </w:pPr>
            <w:r>
              <w:rPr>
                <w:b/>
                <w:sz w:val="18"/>
                <w:szCs w:val="18"/>
              </w:rPr>
              <w:t>6</w:t>
            </w:r>
          </w:p>
        </w:tc>
        <w:tc>
          <w:tcPr>
            <w:tcW w:w="1566" w:type="dxa"/>
          </w:tcPr>
          <w:p w14:paraId="10734AA8" w14:textId="77777777" w:rsidR="00E06202" w:rsidRDefault="00E06202" w:rsidP="00CF2F49">
            <w:pPr>
              <w:jc w:val="center"/>
              <w:rPr>
                <w:b/>
                <w:sz w:val="18"/>
                <w:szCs w:val="18"/>
              </w:rPr>
            </w:pPr>
            <w:r>
              <w:rPr>
                <w:b/>
                <w:sz w:val="18"/>
                <w:szCs w:val="18"/>
              </w:rPr>
              <w:t>4</w:t>
            </w:r>
          </w:p>
        </w:tc>
        <w:tc>
          <w:tcPr>
            <w:tcW w:w="1419" w:type="dxa"/>
          </w:tcPr>
          <w:p w14:paraId="3203DB16" w14:textId="77777777" w:rsidR="00E06202" w:rsidRDefault="00E06202" w:rsidP="00CF2F49">
            <w:pPr>
              <w:jc w:val="center"/>
              <w:rPr>
                <w:b/>
                <w:sz w:val="18"/>
                <w:szCs w:val="18"/>
              </w:rPr>
            </w:pPr>
            <w:r>
              <w:rPr>
                <w:b/>
                <w:sz w:val="18"/>
                <w:szCs w:val="18"/>
              </w:rPr>
              <w:t>2</w:t>
            </w:r>
          </w:p>
        </w:tc>
      </w:tr>
      <w:tr w:rsidR="00E06202" w14:paraId="4B93A647" w14:textId="77777777" w:rsidTr="00CF2F49">
        <w:trPr>
          <w:trHeight w:val="547"/>
        </w:trPr>
        <w:tc>
          <w:tcPr>
            <w:tcW w:w="2132" w:type="dxa"/>
          </w:tcPr>
          <w:p w14:paraId="5497EB15" w14:textId="77777777" w:rsidR="00E06202" w:rsidRPr="00ED26FE" w:rsidRDefault="00E06202" w:rsidP="00CF2F49">
            <w:pPr>
              <w:jc w:val="both"/>
              <w:rPr>
                <w:b/>
                <w:sz w:val="18"/>
                <w:szCs w:val="18"/>
              </w:rPr>
            </w:pPr>
            <w:r w:rsidRPr="00ED26FE">
              <w:rPr>
                <w:b/>
                <w:sz w:val="18"/>
                <w:szCs w:val="18"/>
              </w:rPr>
              <w:t>Espressione di giudizi critici e valutazione personale</w:t>
            </w:r>
          </w:p>
        </w:tc>
        <w:tc>
          <w:tcPr>
            <w:tcW w:w="1424" w:type="dxa"/>
          </w:tcPr>
          <w:p w14:paraId="63225AA5" w14:textId="77777777" w:rsidR="00E06202" w:rsidRDefault="00E06202" w:rsidP="00CF2F49">
            <w:pPr>
              <w:jc w:val="center"/>
              <w:rPr>
                <w:sz w:val="18"/>
                <w:szCs w:val="18"/>
              </w:rPr>
            </w:pPr>
            <w:r>
              <w:rPr>
                <w:sz w:val="18"/>
                <w:szCs w:val="18"/>
              </w:rPr>
              <w:t>presenti e corrette</w:t>
            </w:r>
          </w:p>
        </w:tc>
        <w:tc>
          <w:tcPr>
            <w:tcW w:w="1566" w:type="dxa"/>
          </w:tcPr>
          <w:p w14:paraId="37FC59DD" w14:textId="77777777" w:rsidR="00E06202" w:rsidRPr="00ED26FE" w:rsidRDefault="00E06202" w:rsidP="00CF2F49">
            <w:pPr>
              <w:jc w:val="center"/>
              <w:rPr>
                <w:sz w:val="18"/>
                <w:szCs w:val="18"/>
              </w:rPr>
            </w:pPr>
            <w:r w:rsidRPr="00ED26FE">
              <w:rPr>
                <w:sz w:val="18"/>
                <w:szCs w:val="18"/>
              </w:rPr>
              <w:t>nel complesso presenti e corrette</w:t>
            </w:r>
          </w:p>
        </w:tc>
        <w:tc>
          <w:tcPr>
            <w:tcW w:w="1654" w:type="dxa"/>
          </w:tcPr>
          <w:p w14:paraId="671038AB" w14:textId="77777777" w:rsidR="00E06202" w:rsidRPr="00ED26FE" w:rsidRDefault="00E06202" w:rsidP="00CF2F49">
            <w:pPr>
              <w:jc w:val="center"/>
              <w:rPr>
                <w:sz w:val="18"/>
                <w:szCs w:val="18"/>
              </w:rPr>
            </w:pPr>
            <w:r w:rsidRPr="00ED26FE">
              <w:rPr>
                <w:sz w:val="18"/>
                <w:szCs w:val="18"/>
              </w:rPr>
              <w:t>parzialmente</w:t>
            </w:r>
          </w:p>
          <w:p w14:paraId="745AD99A" w14:textId="77777777" w:rsidR="00E06202" w:rsidRPr="00ED26FE" w:rsidRDefault="00E06202" w:rsidP="00CF2F49">
            <w:pPr>
              <w:jc w:val="center"/>
              <w:rPr>
                <w:sz w:val="18"/>
                <w:szCs w:val="18"/>
              </w:rPr>
            </w:pPr>
            <w:r w:rsidRPr="00ED26FE">
              <w:rPr>
                <w:sz w:val="18"/>
                <w:szCs w:val="18"/>
              </w:rPr>
              <w:t>presenti e/o parzialmente corrette</w:t>
            </w:r>
          </w:p>
        </w:tc>
        <w:tc>
          <w:tcPr>
            <w:tcW w:w="1566" w:type="dxa"/>
          </w:tcPr>
          <w:p w14:paraId="5C5ACED9" w14:textId="77777777" w:rsidR="00E06202" w:rsidRDefault="00E06202" w:rsidP="00CF2F49">
            <w:pPr>
              <w:jc w:val="center"/>
              <w:rPr>
                <w:sz w:val="18"/>
                <w:szCs w:val="18"/>
              </w:rPr>
            </w:pPr>
            <w:r>
              <w:rPr>
                <w:sz w:val="18"/>
                <w:szCs w:val="18"/>
              </w:rPr>
              <w:t>scarse</w:t>
            </w:r>
          </w:p>
          <w:p w14:paraId="22BE35DF" w14:textId="77777777" w:rsidR="00E06202" w:rsidRDefault="00E06202" w:rsidP="00CF2F49">
            <w:pPr>
              <w:jc w:val="center"/>
              <w:rPr>
                <w:sz w:val="18"/>
                <w:szCs w:val="18"/>
              </w:rPr>
            </w:pPr>
            <w:r>
              <w:rPr>
                <w:sz w:val="18"/>
                <w:szCs w:val="18"/>
              </w:rPr>
              <w:t>e/o scorrette</w:t>
            </w:r>
          </w:p>
          <w:p w14:paraId="76257A16" w14:textId="77777777" w:rsidR="00E06202" w:rsidRDefault="00E06202" w:rsidP="00CF2F49">
            <w:pPr>
              <w:jc w:val="center"/>
              <w:rPr>
                <w:sz w:val="18"/>
                <w:szCs w:val="18"/>
              </w:rPr>
            </w:pPr>
          </w:p>
        </w:tc>
        <w:tc>
          <w:tcPr>
            <w:tcW w:w="1419" w:type="dxa"/>
          </w:tcPr>
          <w:p w14:paraId="16C9822D" w14:textId="77777777" w:rsidR="00E06202" w:rsidRDefault="00E06202" w:rsidP="00CF2F49">
            <w:pPr>
              <w:jc w:val="center"/>
              <w:rPr>
                <w:sz w:val="18"/>
                <w:szCs w:val="18"/>
              </w:rPr>
            </w:pPr>
            <w:r>
              <w:rPr>
                <w:sz w:val="18"/>
                <w:szCs w:val="18"/>
              </w:rPr>
              <w:t>assenti</w:t>
            </w:r>
          </w:p>
        </w:tc>
      </w:tr>
      <w:tr w:rsidR="00E06202" w14:paraId="27AF1DA5" w14:textId="77777777" w:rsidTr="00CF2F49">
        <w:trPr>
          <w:trHeight w:val="365"/>
        </w:trPr>
        <w:tc>
          <w:tcPr>
            <w:tcW w:w="2132" w:type="dxa"/>
          </w:tcPr>
          <w:p w14:paraId="7A5ED8E4" w14:textId="77777777" w:rsidR="00E06202" w:rsidRDefault="00E06202" w:rsidP="00CF2F49">
            <w:pPr>
              <w:jc w:val="both"/>
              <w:rPr>
                <w:b/>
                <w:sz w:val="18"/>
                <w:szCs w:val="18"/>
              </w:rPr>
            </w:pPr>
            <w:r>
              <w:rPr>
                <w:b/>
                <w:sz w:val="18"/>
                <w:szCs w:val="18"/>
              </w:rPr>
              <w:t>PUNTEGGIO PARTE GENERALE</w:t>
            </w:r>
          </w:p>
        </w:tc>
        <w:tc>
          <w:tcPr>
            <w:tcW w:w="1424" w:type="dxa"/>
          </w:tcPr>
          <w:p w14:paraId="23B3A0A3" w14:textId="77777777" w:rsidR="00E06202" w:rsidRDefault="00E06202" w:rsidP="00CF2F49">
            <w:pPr>
              <w:rPr>
                <w:sz w:val="18"/>
                <w:szCs w:val="18"/>
              </w:rPr>
            </w:pPr>
          </w:p>
        </w:tc>
        <w:tc>
          <w:tcPr>
            <w:tcW w:w="1566" w:type="dxa"/>
          </w:tcPr>
          <w:p w14:paraId="3D263FCB" w14:textId="77777777" w:rsidR="00E06202" w:rsidRDefault="00E06202" w:rsidP="00CF2F49">
            <w:pPr>
              <w:rPr>
                <w:sz w:val="18"/>
                <w:szCs w:val="18"/>
              </w:rPr>
            </w:pPr>
          </w:p>
        </w:tc>
        <w:tc>
          <w:tcPr>
            <w:tcW w:w="1654" w:type="dxa"/>
          </w:tcPr>
          <w:p w14:paraId="7F6A1985" w14:textId="77777777" w:rsidR="00E06202" w:rsidRDefault="00E06202" w:rsidP="00CF2F49">
            <w:pPr>
              <w:rPr>
                <w:sz w:val="18"/>
                <w:szCs w:val="18"/>
              </w:rPr>
            </w:pPr>
          </w:p>
        </w:tc>
        <w:tc>
          <w:tcPr>
            <w:tcW w:w="1566" w:type="dxa"/>
          </w:tcPr>
          <w:p w14:paraId="24620E29" w14:textId="77777777" w:rsidR="00E06202" w:rsidRDefault="00E06202" w:rsidP="00CF2F49">
            <w:pPr>
              <w:rPr>
                <w:sz w:val="18"/>
                <w:szCs w:val="18"/>
              </w:rPr>
            </w:pPr>
          </w:p>
        </w:tc>
        <w:tc>
          <w:tcPr>
            <w:tcW w:w="1419" w:type="dxa"/>
          </w:tcPr>
          <w:p w14:paraId="60C604B2" w14:textId="77777777" w:rsidR="00E06202" w:rsidRDefault="00E06202" w:rsidP="00CF2F49">
            <w:pPr>
              <w:rPr>
                <w:sz w:val="18"/>
                <w:szCs w:val="18"/>
              </w:rPr>
            </w:pPr>
          </w:p>
        </w:tc>
      </w:tr>
      <w:tr w:rsidR="00E06202" w14:paraId="3A434913" w14:textId="77777777" w:rsidTr="00CF2F49">
        <w:trPr>
          <w:trHeight w:val="398"/>
        </w:trPr>
        <w:tc>
          <w:tcPr>
            <w:tcW w:w="2132" w:type="dxa"/>
            <w:shd w:val="clear" w:color="auto" w:fill="D5DCE4"/>
          </w:tcPr>
          <w:p w14:paraId="04111BE3" w14:textId="77777777" w:rsidR="00E06202" w:rsidRDefault="00E06202" w:rsidP="00CF2F49">
            <w:pPr>
              <w:jc w:val="center"/>
              <w:rPr>
                <w:b/>
                <w:sz w:val="18"/>
                <w:szCs w:val="18"/>
              </w:rPr>
            </w:pPr>
            <w:r>
              <w:rPr>
                <w:b/>
                <w:sz w:val="18"/>
                <w:szCs w:val="18"/>
              </w:rPr>
              <w:t>INDICATORI SPECIFICI</w:t>
            </w:r>
          </w:p>
        </w:tc>
        <w:tc>
          <w:tcPr>
            <w:tcW w:w="7629" w:type="dxa"/>
            <w:gridSpan w:val="5"/>
            <w:shd w:val="clear" w:color="auto" w:fill="D5DCE4"/>
          </w:tcPr>
          <w:p w14:paraId="1F6777E2" w14:textId="77777777" w:rsidR="00E06202" w:rsidRDefault="00E06202" w:rsidP="00CF2F49">
            <w:pPr>
              <w:jc w:val="center"/>
              <w:rPr>
                <w:b/>
                <w:sz w:val="18"/>
                <w:szCs w:val="18"/>
              </w:rPr>
            </w:pPr>
            <w:r>
              <w:rPr>
                <w:b/>
                <w:sz w:val="18"/>
                <w:szCs w:val="18"/>
              </w:rPr>
              <w:t>DESCRITTORI</w:t>
            </w:r>
          </w:p>
          <w:p w14:paraId="5F6ED737" w14:textId="77777777" w:rsidR="00E06202" w:rsidRDefault="00E06202" w:rsidP="00CF2F49">
            <w:pPr>
              <w:jc w:val="center"/>
              <w:rPr>
                <w:b/>
                <w:sz w:val="18"/>
                <w:szCs w:val="18"/>
              </w:rPr>
            </w:pPr>
            <w:r>
              <w:rPr>
                <w:b/>
                <w:sz w:val="18"/>
                <w:szCs w:val="18"/>
              </w:rPr>
              <w:t>(MAX 40 pt)</w:t>
            </w:r>
          </w:p>
        </w:tc>
      </w:tr>
      <w:tr w:rsidR="00E06202" w14:paraId="7E51C4CB" w14:textId="77777777" w:rsidTr="00CF2F49">
        <w:trPr>
          <w:trHeight w:val="124"/>
        </w:trPr>
        <w:tc>
          <w:tcPr>
            <w:tcW w:w="2132" w:type="dxa"/>
          </w:tcPr>
          <w:p w14:paraId="42572D8D" w14:textId="77777777" w:rsidR="00E06202" w:rsidRDefault="00E06202" w:rsidP="00CF2F49">
            <w:pPr>
              <w:rPr>
                <w:b/>
                <w:sz w:val="18"/>
                <w:szCs w:val="18"/>
              </w:rPr>
            </w:pPr>
          </w:p>
        </w:tc>
        <w:tc>
          <w:tcPr>
            <w:tcW w:w="1424" w:type="dxa"/>
          </w:tcPr>
          <w:p w14:paraId="257B5749" w14:textId="77777777" w:rsidR="00E06202" w:rsidRDefault="00E06202" w:rsidP="00CF2F49">
            <w:pPr>
              <w:jc w:val="center"/>
              <w:rPr>
                <w:b/>
                <w:sz w:val="18"/>
                <w:szCs w:val="18"/>
              </w:rPr>
            </w:pPr>
            <w:r>
              <w:rPr>
                <w:b/>
                <w:sz w:val="18"/>
                <w:szCs w:val="18"/>
              </w:rPr>
              <w:t>10</w:t>
            </w:r>
          </w:p>
        </w:tc>
        <w:tc>
          <w:tcPr>
            <w:tcW w:w="1566" w:type="dxa"/>
          </w:tcPr>
          <w:p w14:paraId="07D055ED" w14:textId="77777777" w:rsidR="00E06202" w:rsidRDefault="00E06202" w:rsidP="00CF2F49">
            <w:pPr>
              <w:jc w:val="center"/>
              <w:rPr>
                <w:b/>
                <w:sz w:val="18"/>
                <w:szCs w:val="18"/>
              </w:rPr>
            </w:pPr>
            <w:r>
              <w:rPr>
                <w:b/>
                <w:sz w:val="18"/>
                <w:szCs w:val="18"/>
              </w:rPr>
              <w:t>8</w:t>
            </w:r>
          </w:p>
        </w:tc>
        <w:tc>
          <w:tcPr>
            <w:tcW w:w="1654" w:type="dxa"/>
          </w:tcPr>
          <w:p w14:paraId="5E7D26BC" w14:textId="77777777" w:rsidR="00E06202" w:rsidRDefault="00E06202" w:rsidP="00CF2F49">
            <w:pPr>
              <w:jc w:val="center"/>
              <w:rPr>
                <w:b/>
                <w:sz w:val="18"/>
                <w:szCs w:val="18"/>
              </w:rPr>
            </w:pPr>
            <w:r>
              <w:rPr>
                <w:b/>
                <w:sz w:val="18"/>
                <w:szCs w:val="18"/>
              </w:rPr>
              <w:t>6</w:t>
            </w:r>
          </w:p>
        </w:tc>
        <w:tc>
          <w:tcPr>
            <w:tcW w:w="1566" w:type="dxa"/>
          </w:tcPr>
          <w:p w14:paraId="0243D8A3" w14:textId="77777777" w:rsidR="00E06202" w:rsidRDefault="00E06202" w:rsidP="00CF2F49">
            <w:pPr>
              <w:jc w:val="center"/>
              <w:rPr>
                <w:b/>
                <w:sz w:val="18"/>
                <w:szCs w:val="18"/>
              </w:rPr>
            </w:pPr>
            <w:r>
              <w:rPr>
                <w:b/>
                <w:sz w:val="18"/>
                <w:szCs w:val="18"/>
              </w:rPr>
              <w:t>4</w:t>
            </w:r>
          </w:p>
        </w:tc>
        <w:tc>
          <w:tcPr>
            <w:tcW w:w="1419" w:type="dxa"/>
          </w:tcPr>
          <w:p w14:paraId="7FDA8CA0" w14:textId="77777777" w:rsidR="00E06202" w:rsidRDefault="00E06202" w:rsidP="00CF2F49">
            <w:pPr>
              <w:jc w:val="center"/>
              <w:rPr>
                <w:b/>
                <w:sz w:val="18"/>
                <w:szCs w:val="18"/>
              </w:rPr>
            </w:pPr>
            <w:r>
              <w:rPr>
                <w:b/>
                <w:sz w:val="18"/>
                <w:szCs w:val="18"/>
              </w:rPr>
              <w:t>2</w:t>
            </w:r>
          </w:p>
        </w:tc>
      </w:tr>
      <w:tr w:rsidR="00E06202" w14:paraId="5BBF509D" w14:textId="77777777" w:rsidTr="00CF2F49">
        <w:trPr>
          <w:trHeight w:val="1800"/>
        </w:trPr>
        <w:tc>
          <w:tcPr>
            <w:tcW w:w="2132" w:type="dxa"/>
          </w:tcPr>
          <w:p w14:paraId="21F79B74" w14:textId="77777777" w:rsidR="00E06202" w:rsidRPr="00ED26FE" w:rsidRDefault="00E06202" w:rsidP="00CF2F49">
            <w:pPr>
              <w:jc w:val="both"/>
              <w:rPr>
                <w:sz w:val="18"/>
                <w:szCs w:val="18"/>
              </w:rPr>
            </w:pPr>
            <w:r w:rsidRPr="00ED26FE">
              <w:rPr>
                <w:b/>
                <w:sz w:val="18"/>
                <w:szCs w:val="18"/>
              </w:rPr>
              <w:t>Rispetto dei vincoli posti dalla consegna (ad esempio, indicazioni di massima circa la lunghezza del testo – se presenti – o indicazioni circa la forma parafrasata o sintetica della rielaborazione)</w:t>
            </w:r>
          </w:p>
        </w:tc>
        <w:tc>
          <w:tcPr>
            <w:tcW w:w="1424" w:type="dxa"/>
          </w:tcPr>
          <w:p w14:paraId="331386C9" w14:textId="77777777" w:rsidR="00E06202" w:rsidRDefault="00E06202" w:rsidP="00CF2F49">
            <w:pPr>
              <w:jc w:val="center"/>
              <w:rPr>
                <w:sz w:val="18"/>
                <w:szCs w:val="18"/>
              </w:rPr>
            </w:pPr>
            <w:r>
              <w:rPr>
                <w:sz w:val="18"/>
                <w:szCs w:val="18"/>
              </w:rPr>
              <w:t>completo</w:t>
            </w:r>
          </w:p>
        </w:tc>
        <w:tc>
          <w:tcPr>
            <w:tcW w:w="1566" w:type="dxa"/>
          </w:tcPr>
          <w:p w14:paraId="0F26981A" w14:textId="77777777" w:rsidR="00E06202" w:rsidRDefault="00E06202" w:rsidP="00CF2F49">
            <w:pPr>
              <w:jc w:val="center"/>
              <w:rPr>
                <w:sz w:val="18"/>
                <w:szCs w:val="18"/>
              </w:rPr>
            </w:pPr>
            <w:r>
              <w:rPr>
                <w:sz w:val="18"/>
                <w:szCs w:val="18"/>
              </w:rPr>
              <w:t>adeguato</w:t>
            </w:r>
          </w:p>
        </w:tc>
        <w:tc>
          <w:tcPr>
            <w:tcW w:w="1654" w:type="dxa"/>
          </w:tcPr>
          <w:p w14:paraId="56A5D112" w14:textId="77777777" w:rsidR="00E06202" w:rsidRDefault="00E06202" w:rsidP="00CF2F49">
            <w:pPr>
              <w:jc w:val="center"/>
              <w:rPr>
                <w:sz w:val="18"/>
                <w:szCs w:val="18"/>
              </w:rPr>
            </w:pPr>
            <w:r>
              <w:rPr>
                <w:sz w:val="18"/>
                <w:szCs w:val="18"/>
              </w:rPr>
              <w:t>parziale/incompleto</w:t>
            </w:r>
          </w:p>
        </w:tc>
        <w:tc>
          <w:tcPr>
            <w:tcW w:w="1566" w:type="dxa"/>
          </w:tcPr>
          <w:p w14:paraId="32527F26" w14:textId="77777777" w:rsidR="00E06202" w:rsidRDefault="00E06202" w:rsidP="00CF2F49">
            <w:pPr>
              <w:jc w:val="center"/>
              <w:rPr>
                <w:sz w:val="18"/>
                <w:szCs w:val="18"/>
              </w:rPr>
            </w:pPr>
            <w:r>
              <w:rPr>
                <w:sz w:val="18"/>
                <w:szCs w:val="18"/>
              </w:rPr>
              <w:t>scarso</w:t>
            </w:r>
          </w:p>
        </w:tc>
        <w:tc>
          <w:tcPr>
            <w:tcW w:w="1419" w:type="dxa"/>
          </w:tcPr>
          <w:p w14:paraId="21E4A5F4" w14:textId="77777777" w:rsidR="00E06202" w:rsidRDefault="00E06202" w:rsidP="00CF2F49">
            <w:pPr>
              <w:jc w:val="center"/>
              <w:rPr>
                <w:sz w:val="18"/>
                <w:szCs w:val="18"/>
              </w:rPr>
            </w:pPr>
            <w:r>
              <w:rPr>
                <w:sz w:val="18"/>
                <w:szCs w:val="18"/>
              </w:rPr>
              <w:t>assente</w:t>
            </w:r>
          </w:p>
        </w:tc>
      </w:tr>
      <w:tr w:rsidR="00E06202" w14:paraId="370C654C" w14:textId="77777777" w:rsidTr="00CF2F49">
        <w:trPr>
          <w:trHeight w:val="193"/>
        </w:trPr>
        <w:tc>
          <w:tcPr>
            <w:tcW w:w="2132" w:type="dxa"/>
          </w:tcPr>
          <w:p w14:paraId="5584821B" w14:textId="77777777" w:rsidR="00E06202" w:rsidRDefault="00E06202" w:rsidP="00CF2F49">
            <w:pPr>
              <w:rPr>
                <w:sz w:val="18"/>
                <w:szCs w:val="18"/>
              </w:rPr>
            </w:pPr>
          </w:p>
        </w:tc>
        <w:tc>
          <w:tcPr>
            <w:tcW w:w="1424" w:type="dxa"/>
          </w:tcPr>
          <w:p w14:paraId="5780354D" w14:textId="77777777" w:rsidR="00E06202" w:rsidRDefault="00E06202" w:rsidP="00CF2F49">
            <w:pPr>
              <w:jc w:val="center"/>
              <w:rPr>
                <w:b/>
                <w:sz w:val="18"/>
                <w:szCs w:val="18"/>
              </w:rPr>
            </w:pPr>
            <w:r>
              <w:rPr>
                <w:b/>
                <w:sz w:val="18"/>
                <w:szCs w:val="18"/>
              </w:rPr>
              <w:t>10</w:t>
            </w:r>
          </w:p>
        </w:tc>
        <w:tc>
          <w:tcPr>
            <w:tcW w:w="1566" w:type="dxa"/>
          </w:tcPr>
          <w:p w14:paraId="6C89AF99" w14:textId="77777777" w:rsidR="00E06202" w:rsidRDefault="00E06202" w:rsidP="00CF2F49">
            <w:pPr>
              <w:jc w:val="center"/>
              <w:rPr>
                <w:b/>
                <w:sz w:val="18"/>
                <w:szCs w:val="18"/>
              </w:rPr>
            </w:pPr>
            <w:r>
              <w:rPr>
                <w:b/>
                <w:sz w:val="18"/>
                <w:szCs w:val="18"/>
              </w:rPr>
              <w:t>8</w:t>
            </w:r>
          </w:p>
        </w:tc>
        <w:tc>
          <w:tcPr>
            <w:tcW w:w="1654" w:type="dxa"/>
          </w:tcPr>
          <w:p w14:paraId="79227E9C" w14:textId="77777777" w:rsidR="00E06202" w:rsidRDefault="00E06202" w:rsidP="00CF2F49">
            <w:pPr>
              <w:jc w:val="center"/>
              <w:rPr>
                <w:b/>
                <w:sz w:val="18"/>
                <w:szCs w:val="18"/>
              </w:rPr>
            </w:pPr>
            <w:r>
              <w:rPr>
                <w:b/>
                <w:sz w:val="18"/>
                <w:szCs w:val="18"/>
              </w:rPr>
              <w:t>6</w:t>
            </w:r>
          </w:p>
        </w:tc>
        <w:tc>
          <w:tcPr>
            <w:tcW w:w="1566" w:type="dxa"/>
          </w:tcPr>
          <w:p w14:paraId="3B601498" w14:textId="77777777" w:rsidR="00E06202" w:rsidRDefault="00E06202" w:rsidP="00CF2F49">
            <w:pPr>
              <w:jc w:val="center"/>
              <w:rPr>
                <w:b/>
                <w:sz w:val="18"/>
                <w:szCs w:val="18"/>
              </w:rPr>
            </w:pPr>
            <w:r>
              <w:rPr>
                <w:b/>
                <w:sz w:val="18"/>
                <w:szCs w:val="18"/>
              </w:rPr>
              <w:t>4</w:t>
            </w:r>
          </w:p>
        </w:tc>
        <w:tc>
          <w:tcPr>
            <w:tcW w:w="1419" w:type="dxa"/>
          </w:tcPr>
          <w:p w14:paraId="7002D0AD" w14:textId="77777777" w:rsidR="00E06202" w:rsidRDefault="00E06202" w:rsidP="00CF2F49">
            <w:pPr>
              <w:jc w:val="center"/>
              <w:rPr>
                <w:b/>
                <w:sz w:val="18"/>
                <w:szCs w:val="18"/>
              </w:rPr>
            </w:pPr>
            <w:r>
              <w:rPr>
                <w:b/>
                <w:sz w:val="18"/>
                <w:szCs w:val="18"/>
              </w:rPr>
              <w:t>2</w:t>
            </w:r>
          </w:p>
        </w:tc>
      </w:tr>
      <w:tr w:rsidR="00E06202" w14:paraId="650F80E5" w14:textId="77777777" w:rsidTr="00CF2F49">
        <w:trPr>
          <w:trHeight w:val="990"/>
        </w:trPr>
        <w:tc>
          <w:tcPr>
            <w:tcW w:w="2132" w:type="dxa"/>
          </w:tcPr>
          <w:p w14:paraId="7196F68A" w14:textId="77777777" w:rsidR="00E06202" w:rsidRPr="00ED26FE" w:rsidRDefault="00E06202" w:rsidP="00CF2F49">
            <w:pPr>
              <w:jc w:val="both"/>
              <w:rPr>
                <w:b/>
                <w:sz w:val="18"/>
                <w:szCs w:val="18"/>
              </w:rPr>
            </w:pPr>
            <w:r w:rsidRPr="00ED26FE">
              <w:rPr>
                <w:b/>
                <w:sz w:val="18"/>
                <w:szCs w:val="18"/>
              </w:rPr>
              <w:t>Capacità di comprendere il testo nel senso complessivo e nei suoi snodi tematici e stilistici</w:t>
            </w:r>
          </w:p>
        </w:tc>
        <w:tc>
          <w:tcPr>
            <w:tcW w:w="1424" w:type="dxa"/>
          </w:tcPr>
          <w:p w14:paraId="477CF57B" w14:textId="77777777" w:rsidR="00E06202" w:rsidRDefault="00E06202" w:rsidP="00CF2F49">
            <w:pPr>
              <w:jc w:val="center"/>
              <w:rPr>
                <w:sz w:val="18"/>
                <w:szCs w:val="18"/>
              </w:rPr>
            </w:pPr>
            <w:r>
              <w:rPr>
                <w:sz w:val="18"/>
                <w:szCs w:val="18"/>
              </w:rPr>
              <w:t>completa</w:t>
            </w:r>
          </w:p>
        </w:tc>
        <w:tc>
          <w:tcPr>
            <w:tcW w:w="1566" w:type="dxa"/>
          </w:tcPr>
          <w:p w14:paraId="1FE25883" w14:textId="77777777" w:rsidR="00E06202" w:rsidRDefault="00E06202" w:rsidP="00CF2F49">
            <w:pPr>
              <w:jc w:val="center"/>
              <w:rPr>
                <w:sz w:val="18"/>
                <w:szCs w:val="18"/>
              </w:rPr>
            </w:pPr>
            <w:r>
              <w:rPr>
                <w:sz w:val="18"/>
                <w:szCs w:val="18"/>
              </w:rPr>
              <w:t>adeguata</w:t>
            </w:r>
          </w:p>
        </w:tc>
        <w:tc>
          <w:tcPr>
            <w:tcW w:w="1654" w:type="dxa"/>
          </w:tcPr>
          <w:p w14:paraId="496A517C" w14:textId="77777777" w:rsidR="00E06202" w:rsidRDefault="00E06202" w:rsidP="00CF2F49">
            <w:pPr>
              <w:jc w:val="center"/>
              <w:rPr>
                <w:sz w:val="18"/>
                <w:szCs w:val="18"/>
              </w:rPr>
            </w:pPr>
            <w:r>
              <w:rPr>
                <w:sz w:val="18"/>
                <w:szCs w:val="18"/>
              </w:rPr>
              <w:t>parziale</w:t>
            </w:r>
          </w:p>
        </w:tc>
        <w:tc>
          <w:tcPr>
            <w:tcW w:w="1566" w:type="dxa"/>
          </w:tcPr>
          <w:p w14:paraId="0EC4EF39" w14:textId="77777777" w:rsidR="00E06202" w:rsidRDefault="00E06202" w:rsidP="00CF2F49">
            <w:pPr>
              <w:jc w:val="center"/>
              <w:rPr>
                <w:sz w:val="18"/>
                <w:szCs w:val="18"/>
              </w:rPr>
            </w:pPr>
            <w:r>
              <w:rPr>
                <w:sz w:val="18"/>
                <w:szCs w:val="18"/>
              </w:rPr>
              <w:t>scarsa</w:t>
            </w:r>
          </w:p>
        </w:tc>
        <w:tc>
          <w:tcPr>
            <w:tcW w:w="1419" w:type="dxa"/>
          </w:tcPr>
          <w:p w14:paraId="341A03C6" w14:textId="77777777" w:rsidR="00E06202" w:rsidRDefault="00E06202" w:rsidP="00CF2F49">
            <w:pPr>
              <w:jc w:val="center"/>
              <w:rPr>
                <w:sz w:val="18"/>
                <w:szCs w:val="18"/>
              </w:rPr>
            </w:pPr>
            <w:r>
              <w:rPr>
                <w:sz w:val="18"/>
                <w:szCs w:val="18"/>
              </w:rPr>
              <w:t>assente</w:t>
            </w:r>
          </w:p>
        </w:tc>
      </w:tr>
      <w:tr w:rsidR="00E06202" w14:paraId="52518D2C" w14:textId="77777777" w:rsidTr="00CF2F49">
        <w:trPr>
          <w:trHeight w:val="193"/>
        </w:trPr>
        <w:tc>
          <w:tcPr>
            <w:tcW w:w="2132" w:type="dxa"/>
          </w:tcPr>
          <w:p w14:paraId="1ED0B35A" w14:textId="77777777" w:rsidR="00E06202" w:rsidRDefault="00E06202" w:rsidP="00CF2F49">
            <w:pPr>
              <w:rPr>
                <w:sz w:val="18"/>
                <w:szCs w:val="18"/>
              </w:rPr>
            </w:pPr>
          </w:p>
        </w:tc>
        <w:tc>
          <w:tcPr>
            <w:tcW w:w="1424" w:type="dxa"/>
          </w:tcPr>
          <w:p w14:paraId="477D3539" w14:textId="77777777" w:rsidR="00E06202" w:rsidRDefault="00E06202" w:rsidP="00CF2F49">
            <w:pPr>
              <w:jc w:val="center"/>
              <w:rPr>
                <w:b/>
                <w:sz w:val="18"/>
                <w:szCs w:val="18"/>
              </w:rPr>
            </w:pPr>
            <w:r>
              <w:rPr>
                <w:b/>
                <w:sz w:val="18"/>
                <w:szCs w:val="18"/>
              </w:rPr>
              <w:t>10</w:t>
            </w:r>
          </w:p>
        </w:tc>
        <w:tc>
          <w:tcPr>
            <w:tcW w:w="1566" w:type="dxa"/>
          </w:tcPr>
          <w:p w14:paraId="296FA805" w14:textId="77777777" w:rsidR="00E06202" w:rsidRDefault="00E06202" w:rsidP="00CF2F49">
            <w:pPr>
              <w:jc w:val="center"/>
              <w:rPr>
                <w:b/>
                <w:sz w:val="18"/>
                <w:szCs w:val="18"/>
              </w:rPr>
            </w:pPr>
            <w:r>
              <w:rPr>
                <w:b/>
                <w:sz w:val="18"/>
                <w:szCs w:val="18"/>
              </w:rPr>
              <w:t>8</w:t>
            </w:r>
          </w:p>
        </w:tc>
        <w:tc>
          <w:tcPr>
            <w:tcW w:w="1654" w:type="dxa"/>
          </w:tcPr>
          <w:p w14:paraId="3B8D9944" w14:textId="77777777" w:rsidR="00E06202" w:rsidRDefault="00E06202" w:rsidP="00CF2F49">
            <w:pPr>
              <w:jc w:val="center"/>
              <w:rPr>
                <w:b/>
                <w:sz w:val="18"/>
                <w:szCs w:val="18"/>
              </w:rPr>
            </w:pPr>
            <w:r>
              <w:rPr>
                <w:b/>
                <w:sz w:val="18"/>
                <w:szCs w:val="18"/>
              </w:rPr>
              <w:t>6</w:t>
            </w:r>
          </w:p>
        </w:tc>
        <w:tc>
          <w:tcPr>
            <w:tcW w:w="1566" w:type="dxa"/>
          </w:tcPr>
          <w:p w14:paraId="423D8A30" w14:textId="77777777" w:rsidR="00E06202" w:rsidRDefault="00E06202" w:rsidP="00CF2F49">
            <w:pPr>
              <w:jc w:val="center"/>
              <w:rPr>
                <w:b/>
                <w:sz w:val="18"/>
                <w:szCs w:val="18"/>
              </w:rPr>
            </w:pPr>
            <w:r>
              <w:rPr>
                <w:b/>
                <w:sz w:val="18"/>
                <w:szCs w:val="18"/>
              </w:rPr>
              <w:t>4</w:t>
            </w:r>
          </w:p>
        </w:tc>
        <w:tc>
          <w:tcPr>
            <w:tcW w:w="1419" w:type="dxa"/>
          </w:tcPr>
          <w:p w14:paraId="4DEB2E06" w14:textId="77777777" w:rsidR="00E06202" w:rsidRDefault="00E06202" w:rsidP="00CF2F49">
            <w:pPr>
              <w:jc w:val="center"/>
              <w:rPr>
                <w:b/>
                <w:sz w:val="18"/>
                <w:szCs w:val="18"/>
              </w:rPr>
            </w:pPr>
            <w:r>
              <w:rPr>
                <w:b/>
                <w:sz w:val="18"/>
                <w:szCs w:val="18"/>
              </w:rPr>
              <w:t>2</w:t>
            </w:r>
          </w:p>
        </w:tc>
      </w:tr>
      <w:tr w:rsidR="00E06202" w14:paraId="79B89518" w14:textId="77777777" w:rsidTr="00CF2F49">
        <w:trPr>
          <w:trHeight w:val="798"/>
        </w:trPr>
        <w:tc>
          <w:tcPr>
            <w:tcW w:w="2132" w:type="dxa"/>
          </w:tcPr>
          <w:p w14:paraId="1DA1A787" w14:textId="77777777" w:rsidR="00E06202" w:rsidRPr="00ED26FE" w:rsidRDefault="00E06202" w:rsidP="00CF2F49">
            <w:pPr>
              <w:jc w:val="both"/>
              <w:rPr>
                <w:b/>
                <w:sz w:val="18"/>
                <w:szCs w:val="18"/>
              </w:rPr>
            </w:pPr>
            <w:r w:rsidRPr="00ED26FE">
              <w:rPr>
                <w:b/>
                <w:sz w:val="18"/>
                <w:szCs w:val="18"/>
              </w:rPr>
              <w:t>Puntualità nell’analisi lessicale, sintattica, stilistica e retorica (se richiesta)</w:t>
            </w:r>
          </w:p>
          <w:p w14:paraId="5DA4B803" w14:textId="77777777" w:rsidR="00E06202" w:rsidRPr="00ED26FE" w:rsidRDefault="00E06202" w:rsidP="00CF2F49">
            <w:pPr>
              <w:jc w:val="both"/>
              <w:rPr>
                <w:b/>
                <w:sz w:val="18"/>
                <w:szCs w:val="18"/>
              </w:rPr>
            </w:pPr>
          </w:p>
        </w:tc>
        <w:tc>
          <w:tcPr>
            <w:tcW w:w="1424" w:type="dxa"/>
          </w:tcPr>
          <w:p w14:paraId="1334405B" w14:textId="77777777" w:rsidR="00E06202" w:rsidRDefault="00E06202" w:rsidP="00CF2F49">
            <w:pPr>
              <w:jc w:val="center"/>
              <w:rPr>
                <w:sz w:val="18"/>
                <w:szCs w:val="18"/>
              </w:rPr>
            </w:pPr>
            <w:r>
              <w:rPr>
                <w:sz w:val="18"/>
                <w:szCs w:val="18"/>
              </w:rPr>
              <w:t>completa</w:t>
            </w:r>
          </w:p>
        </w:tc>
        <w:tc>
          <w:tcPr>
            <w:tcW w:w="1566" w:type="dxa"/>
          </w:tcPr>
          <w:p w14:paraId="5695A0CC" w14:textId="77777777" w:rsidR="00E06202" w:rsidRDefault="00E06202" w:rsidP="00CF2F49">
            <w:pPr>
              <w:jc w:val="center"/>
              <w:rPr>
                <w:sz w:val="18"/>
                <w:szCs w:val="18"/>
              </w:rPr>
            </w:pPr>
            <w:r>
              <w:rPr>
                <w:sz w:val="18"/>
                <w:szCs w:val="18"/>
              </w:rPr>
              <w:t>adeguata</w:t>
            </w:r>
          </w:p>
        </w:tc>
        <w:tc>
          <w:tcPr>
            <w:tcW w:w="1654" w:type="dxa"/>
          </w:tcPr>
          <w:p w14:paraId="4546A5B9" w14:textId="77777777" w:rsidR="00E06202" w:rsidRDefault="00E06202" w:rsidP="00CF2F49">
            <w:pPr>
              <w:jc w:val="center"/>
              <w:rPr>
                <w:sz w:val="18"/>
                <w:szCs w:val="18"/>
              </w:rPr>
            </w:pPr>
            <w:r>
              <w:rPr>
                <w:sz w:val="18"/>
                <w:szCs w:val="18"/>
              </w:rPr>
              <w:t>parziale</w:t>
            </w:r>
          </w:p>
        </w:tc>
        <w:tc>
          <w:tcPr>
            <w:tcW w:w="1566" w:type="dxa"/>
          </w:tcPr>
          <w:p w14:paraId="42508E76" w14:textId="77777777" w:rsidR="00E06202" w:rsidRDefault="00E06202" w:rsidP="00CF2F49">
            <w:pPr>
              <w:jc w:val="center"/>
              <w:rPr>
                <w:sz w:val="18"/>
                <w:szCs w:val="18"/>
              </w:rPr>
            </w:pPr>
            <w:r>
              <w:rPr>
                <w:sz w:val="18"/>
                <w:szCs w:val="18"/>
              </w:rPr>
              <w:t>scarsa</w:t>
            </w:r>
          </w:p>
        </w:tc>
        <w:tc>
          <w:tcPr>
            <w:tcW w:w="1419" w:type="dxa"/>
          </w:tcPr>
          <w:p w14:paraId="2776200F" w14:textId="77777777" w:rsidR="00E06202" w:rsidRDefault="00E06202" w:rsidP="00CF2F49">
            <w:pPr>
              <w:jc w:val="center"/>
              <w:rPr>
                <w:sz w:val="18"/>
                <w:szCs w:val="18"/>
              </w:rPr>
            </w:pPr>
            <w:r>
              <w:rPr>
                <w:sz w:val="18"/>
                <w:szCs w:val="18"/>
              </w:rPr>
              <w:t>assente</w:t>
            </w:r>
          </w:p>
        </w:tc>
      </w:tr>
      <w:tr w:rsidR="00E06202" w14:paraId="6E618148" w14:textId="77777777" w:rsidTr="00CF2F49">
        <w:trPr>
          <w:trHeight w:val="205"/>
        </w:trPr>
        <w:tc>
          <w:tcPr>
            <w:tcW w:w="2132" w:type="dxa"/>
          </w:tcPr>
          <w:p w14:paraId="393CBC05" w14:textId="77777777" w:rsidR="00E06202" w:rsidRDefault="00E06202" w:rsidP="00CF2F49">
            <w:pPr>
              <w:rPr>
                <w:sz w:val="18"/>
                <w:szCs w:val="18"/>
              </w:rPr>
            </w:pPr>
          </w:p>
        </w:tc>
        <w:tc>
          <w:tcPr>
            <w:tcW w:w="1424" w:type="dxa"/>
          </w:tcPr>
          <w:p w14:paraId="6A05E0DC" w14:textId="77777777" w:rsidR="00E06202" w:rsidRDefault="00E06202" w:rsidP="00CF2F49">
            <w:pPr>
              <w:jc w:val="center"/>
              <w:rPr>
                <w:b/>
                <w:sz w:val="18"/>
                <w:szCs w:val="18"/>
              </w:rPr>
            </w:pPr>
            <w:r>
              <w:rPr>
                <w:b/>
                <w:sz w:val="18"/>
                <w:szCs w:val="18"/>
              </w:rPr>
              <w:t>10</w:t>
            </w:r>
          </w:p>
        </w:tc>
        <w:tc>
          <w:tcPr>
            <w:tcW w:w="1566" w:type="dxa"/>
          </w:tcPr>
          <w:p w14:paraId="7E9037FA" w14:textId="77777777" w:rsidR="00E06202" w:rsidRDefault="00E06202" w:rsidP="00CF2F49">
            <w:pPr>
              <w:jc w:val="center"/>
              <w:rPr>
                <w:b/>
                <w:sz w:val="18"/>
                <w:szCs w:val="18"/>
              </w:rPr>
            </w:pPr>
            <w:r>
              <w:rPr>
                <w:b/>
                <w:sz w:val="18"/>
                <w:szCs w:val="18"/>
              </w:rPr>
              <w:t>8</w:t>
            </w:r>
          </w:p>
        </w:tc>
        <w:tc>
          <w:tcPr>
            <w:tcW w:w="1654" w:type="dxa"/>
          </w:tcPr>
          <w:p w14:paraId="7DC06CC6" w14:textId="77777777" w:rsidR="00E06202" w:rsidRDefault="00E06202" w:rsidP="00CF2F49">
            <w:pPr>
              <w:jc w:val="center"/>
              <w:rPr>
                <w:b/>
                <w:sz w:val="18"/>
                <w:szCs w:val="18"/>
              </w:rPr>
            </w:pPr>
            <w:r>
              <w:rPr>
                <w:b/>
                <w:sz w:val="18"/>
                <w:szCs w:val="18"/>
              </w:rPr>
              <w:t>6</w:t>
            </w:r>
          </w:p>
        </w:tc>
        <w:tc>
          <w:tcPr>
            <w:tcW w:w="1566" w:type="dxa"/>
          </w:tcPr>
          <w:p w14:paraId="5A19EAFA" w14:textId="77777777" w:rsidR="00E06202" w:rsidRDefault="00E06202" w:rsidP="00CF2F49">
            <w:pPr>
              <w:jc w:val="center"/>
              <w:rPr>
                <w:b/>
                <w:sz w:val="18"/>
                <w:szCs w:val="18"/>
              </w:rPr>
            </w:pPr>
            <w:r>
              <w:rPr>
                <w:b/>
                <w:sz w:val="18"/>
                <w:szCs w:val="18"/>
              </w:rPr>
              <w:t>4</w:t>
            </w:r>
          </w:p>
        </w:tc>
        <w:tc>
          <w:tcPr>
            <w:tcW w:w="1419" w:type="dxa"/>
          </w:tcPr>
          <w:p w14:paraId="2F586D2F" w14:textId="77777777" w:rsidR="00E06202" w:rsidRDefault="00E06202" w:rsidP="00CF2F49">
            <w:pPr>
              <w:jc w:val="center"/>
              <w:rPr>
                <w:b/>
                <w:sz w:val="18"/>
                <w:szCs w:val="18"/>
              </w:rPr>
            </w:pPr>
            <w:r>
              <w:rPr>
                <w:b/>
                <w:sz w:val="18"/>
                <w:szCs w:val="18"/>
              </w:rPr>
              <w:t>2</w:t>
            </w:r>
          </w:p>
        </w:tc>
      </w:tr>
      <w:tr w:rsidR="00E06202" w14:paraId="5538C9F0" w14:textId="77777777" w:rsidTr="00CF2F49">
        <w:trPr>
          <w:trHeight w:val="565"/>
        </w:trPr>
        <w:tc>
          <w:tcPr>
            <w:tcW w:w="2132" w:type="dxa"/>
          </w:tcPr>
          <w:p w14:paraId="2DA9A5DD" w14:textId="77777777" w:rsidR="00E06202" w:rsidRPr="00ED26FE" w:rsidRDefault="00E06202" w:rsidP="00CF2F49">
            <w:pPr>
              <w:jc w:val="both"/>
              <w:rPr>
                <w:b/>
                <w:sz w:val="18"/>
                <w:szCs w:val="18"/>
              </w:rPr>
            </w:pPr>
            <w:r w:rsidRPr="00ED26FE">
              <w:rPr>
                <w:b/>
                <w:sz w:val="18"/>
                <w:szCs w:val="18"/>
              </w:rPr>
              <w:t>Interpretazione corretta e articolata del testo</w:t>
            </w:r>
          </w:p>
        </w:tc>
        <w:tc>
          <w:tcPr>
            <w:tcW w:w="1424" w:type="dxa"/>
          </w:tcPr>
          <w:p w14:paraId="604CC8C1" w14:textId="77777777" w:rsidR="00E06202" w:rsidRDefault="00E06202" w:rsidP="00CF2F49">
            <w:pPr>
              <w:jc w:val="center"/>
              <w:rPr>
                <w:sz w:val="18"/>
                <w:szCs w:val="18"/>
              </w:rPr>
            </w:pPr>
            <w:r>
              <w:rPr>
                <w:sz w:val="18"/>
                <w:szCs w:val="18"/>
              </w:rPr>
              <w:t>presente</w:t>
            </w:r>
          </w:p>
        </w:tc>
        <w:tc>
          <w:tcPr>
            <w:tcW w:w="1566" w:type="dxa"/>
          </w:tcPr>
          <w:p w14:paraId="7CBE7A2A" w14:textId="77777777" w:rsidR="00E06202" w:rsidRDefault="00E06202" w:rsidP="00CF2F49">
            <w:pPr>
              <w:jc w:val="center"/>
              <w:rPr>
                <w:sz w:val="18"/>
                <w:szCs w:val="18"/>
              </w:rPr>
            </w:pPr>
            <w:r>
              <w:rPr>
                <w:sz w:val="18"/>
                <w:szCs w:val="18"/>
              </w:rPr>
              <w:t>nel complesso presente</w:t>
            </w:r>
          </w:p>
        </w:tc>
        <w:tc>
          <w:tcPr>
            <w:tcW w:w="1654" w:type="dxa"/>
          </w:tcPr>
          <w:p w14:paraId="3261863C" w14:textId="77777777" w:rsidR="00E06202" w:rsidRDefault="00E06202" w:rsidP="00CF2F49">
            <w:pPr>
              <w:jc w:val="center"/>
              <w:rPr>
                <w:sz w:val="18"/>
                <w:szCs w:val="18"/>
              </w:rPr>
            </w:pPr>
            <w:r>
              <w:rPr>
                <w:sz w:val="18"/>
                <w:szCs w:val="18"/>
              </w:rPr>
              <w:t>parziale</w:t>
            </w:r>
          </w:p>
        </w:tc>
        <w:tc>
          <w:tcPr>
            <w:tcW w:w="1566" w:type="dxa"/>
          </w:tcPr>
          <w:p w14:paraId="626771B4" w14:textId="77777777" w:rsidR="00E06202" w:rsidRDefault="00E06202" w:rsidP="00CF2F49">
            <w:pPr>
              <w:jc w:val="center"/>
              <w:rPr>
                <w:sz w:val="18"/>
                <w:szCs w:val="18"/>
              </w:rPr>
            </w:pPr>
            <w:r>
              <w:rPr>
                <w:sz w:val="18"/>
                <w:szCs w:val="18"/>
              </w:rPr>
              <w:t>scarsa</w:t>
            </w:r>
          </w:p>
        </w:tc>
        <w:tc>
          <w:tcPr>
            <w:tcW w:w="1419" w:type="dxa"/>
          </w:tcPr>
          <w:p w14:paraId="3581F24A" w14:textId="77777777" w:rsidR="00E06202" w:rsidRDefault="00E06202" w:rsidP="00CF2F49">
            <w:pPr>
              <w:jc w:val="center"/>
              <w:rPr>
                <w:sz w:val="18"/>
                <w:szCs w:val="18"/>
              </w:rPr>
            </w:pPr>
            <w:r>
              <w:rPr>
                <w:sz w:val="18"/>
                <w:szCs w:val="18"/>
              </w:rPr>
              <w:t>assente</w:t>
            </w:r>
          </w:p>
        </w:tc>
      </w:tr>
      <w:tr w:rsidR="00E06202" w14:paraId="3982BE2D" w14:textId="77777777" w:rsidTr="00CF2F49">
        <w:trPr>
          <w:trHeight w:val="398"/>
        </w:trPr>
        <w:tc>
          <w:tcPr>
            <w:tcW w:w="2132" w:type="dxa"/>
          </w:tcPr>
          <w:p w14:paraId="7EA7D9D8" w14:textId="77777777" w:rsidR="00E06202" w:rsidRDefault="00E06202" w:rsidP="00CF2F49">
            <w:pPr>
              <w:jc w:val="both"/>
              <w:rPr>
                <w:b/>
                <w:sz w:val="18"/>
                <w:szCs w:val="18"/>
              </w:rPr>
            </w:pPr>
            <w:r>
              <w:rPr>
                <w:b/>
                <w:sz w:val="18"/>
                <w:szCs w:val="18"/>
              </w:rPr>
              <w:t>PUNTEGGIO PARTE SPECIFICA</w:t>
            </w:r>
          </w:p>
        </w:tc>
        <w:tc>
          <w:tcPr>
            <w:tcW w:w="1424" w:type="dxa"/>
          </w:tcPr>
          <w:p w14:paraId="085D359F" w14:textId="77777777" w:rsidR="00E06202" w:rsidRDefault="00E06202" w:rsidP="00CF2F49">
            <w:pPr>
              <w:rPr>
                <w:sz w:val="18"/>
                <w:szCs w:val="18"/>
              </w:rPr>
            </w:pPr>
          </w:p>
        </w:tc>
        <w:tc>
          <w:tcPr>
            <w:tcW w:w="1566" w:type="dxa"/>
          </w:tcPr>
          <w:p w14:paraId="7ADEDBDE" w14:textId="77777777" w:rsidR="00E06202" w:rsidRDefault="00E06202" w:rsidP="00CF2F49">
            <w:pPr>
              <w:rPr>
                <w:sz w:val="18"/>
                <w:szCs w:val="18"/>
              </w:rPr>
            </w:pPr>
          </w:p>
        </w:tc>
        <w:tc>
          <w:tcPr>
            <w:tcW w:w="1654" w:type="dxa"/>
          </w:tcPr>
          <w:p w14:paraId="52A5BBF3" w14:textId="77777777" w:rsidR="00E06202" w:rsidRDefault="00E06202" w:rsidP="00CF2F49">
            <w:pPr>
              <w:rPr>
                <w:sz w:val="18"/>
                <w:szCs w:val="18"/>
              </w:rPr>
            </w:pPr>
          </w:p>
        </w:tc>
        <w:tc>
          <w:tcPr>
            <w:tcW w:w="1566" w:type="dxa"/>
          </w:tcPr>
          <w:p w14:paraId="3B282D1F" w14:textId="77777777" w:rsidR="00E06202" w:rsidRDefault="00E06202" w:rsidP="00CF2F49">
            <w:pPr>
              <w:rPr>
                <w:sz w:val="18"/>
                <w:szCs w:val="18"/>
              </w:rPr>
            </w:pPr>
          </w:p>
        </w:tc>
        <w:tc>
          <w:tcPr>
            <w:tcW w:w="1419" w:type="dxa"/>
          </w:tcPr>
          <w:p w14:paraId="0F57E1EB" w14:textId="77777777" w:rsidR="00E06202" w:rsidRDefault="00E06202" w:rsidP="00CF2F49">
            <w:pPr>
              <w:rPr>
                <w:sz w:val="18"/>
                <w:szCs w:val="18"/>
              </w:rPr>
            </w:pPr>
          </w:p>
        </w:tc>
      </w:tr>
      <w:tr w:rsidR="00E06202" w14:paraId="1C6259D2" w14:textId="77777777" w:rsidTr="00CF2F49">
        <w:trPr>
          <w:trHeight w:val="398"/>
        </w:trPr>
        <w:tc>
          <w:tcPr>
            <w:tcW w:w="2132" w:type="dxa"/>
          </w:tcPr>
          <w:p w14:paraId="67C69AF6" w14:textId="77777777" w:rsidR="00E06202" w:rsidRDefault="00E06202" w:rsidP="00CF2F49">
            <w:pPr>
              <w:jc w:val="both"/>
              <w:rPr>
                <w:b/>
                <w:sz w:val="18"/>
                <w:szCs w:val="18"/>
              </w:rPr>
            </w:pPr>
            <w:r>
              <w:rPr>
                <w:b/>
                <w:sz w:val="18"/>
                <w:szCs w:val="18"/>
              </w:rPr>
              <w:t>PUNTEGGIO TOTALE</w:t>
            </w:r>
          </w:p>
          <w:p w14:paraId="4933CEAC" w14:textId="77777777" w:rsidR="00E06202" w:rsidRDefault="00E06202" w:rsidP="00CF2F49">
            <w:pPr>
              <w:jc w:val="both"/>
              <w:rPr>
                <w:b/>
                <w:sz w:val="18"/>
                <w:szCs w:val="18"/>
              </w:rPr>
            </w:pPr>
          </w:p>
        </w:tc>
        <w:tc>
          <w:tcPr>
            <w:tcW w:w="7629" w:type="dxa"/>
            <w:gridSpan w:val="5"/>
          </w:tcPr>
          <w:p w14:paraId="638C6743" w14:textId="77777777" w:rsidR="00E06202" w:rsidRDefault="00E06202" w:rsidP="00CF2F49">
            <w:pPr>
              <w:rPr>
                <w:sz w:val="18"/>
                <w:szCs w:val="18"/>
              </w:rPr>
            </w:pPr>
          </w:p>
        </w:tc>
      </w:tr>
    </w:tbl>
    <w:p w14:paraId="041C9706" w14:textId="77777777" w:rsidR="00E06202" w:rsidRPr="00ED26FE" w:rsidRDefault="00E06202" w:rsidP="00E06202">
      <w:pPr>
        <w:rPr>
          <w:b/>
          <w:sz w:val="18"/>
          <w:szCs w:val="18"/>
        </w:rPr>
      </w:pPr>
      <w:bookmarkStart w:id="2" w:name="_heading=h.1fob9te" w:colFirst="0" w:colLast="0"/>
      <w:bookmarkEnd w:id="2"/>
      <w:r w:rsidRPr="00ED26FE">
        <w:rPr>
          <w:b/>
          <w:sz w:val="18"/>
          <w:szCs w:val="18"/>
        </w:rPr>
        <w:t>NB.  Il punteggio specifico in centesimi, derivante dalla somma della parte generale e della parte specifica, va riportato a 20 con opportuna proporzione (divisione per 5 + arrotondamento).</w:t>
      </w:r>
    </w:p>
    <w:p w14:paraId="5469EBA6" w14:textId="519C5BFA" w:rsidR="00E06202" w:rsidRPr="00ED26FE" w:rsidRDefault="00E06202" w:rsidP="00E06202">
      <w:pPr>
        <w:jc w:val="center"/>
        <w:rPr>
          <w:b/>
          <w:sz w:val="18"/>
          <w:szCs w:val="18"/>
        </w:rPr>
      </w:pPr>
      <w:r w:rsidRPr="00ED26FE">
        <w:rPr>
          <w:b/>
          <w:sz w:val="18"/>
          <w:szCs w:val="18"/>
        </w:rPr>
        <w:lastRenderedPageBreak/>
        <w:t>GRIGLIA DI VALUTAZIONE TIPOLOGIA B (Analisi e produzione di un testo argomentativo)</w:t>
      </w:r>
    </w:p>
    <w:tbl>
      <w:tblPr>
        <w:tblW w:w="9315"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098"/>
      </w:tblGrid>
      <w:tr w:rsidR="00E06202" w14:paraId="5B289103" w14:textId="77777777" w:rsidTr="0024605F">
        <w:tc>
          <w:tcPr>
            <w:tcW w:w="2122" w:type="dxa"/>
            <w:shd w:val="clear" w:color="auto" w:fill="D5DCE4"/>
          </w:tcPr>
          <w:p w14:paraId="7E822760" w14:textId="77777777" w:rsidR="00E06202" w:rsidRDefault="00E06202" w:rsidP="00CF2F49">
            <w:pPr>
              <w:jc w:val="center"/>
              <w:rPr>
                <w:b/>
                <w:sz w:val="18"/>
                <w:szCs w:val="18"/>
              </w:rPr>
            </w:pPr>
            <w:r>
              <w:rPr>
                <w:b/>
                <w:sz w:val="18"/>
                <w:szCs w:val="18"/>
              </w:rPr>
              <w:t>INDICATORI</w:t>
            </w:r>
          </w:p>
          <w:p w14:paraId="622D998A" w14:textId="77777777" w:rsidR="00E06202" w:rsidRDefault="00E06202" w:rsidP="00CF2F49">
            <w:pPr>
              <w:jc w:val="center"/>
              <w:rPr>
                <w:b/>
                <w:sz w:val="18"/>
                <w:szCs w:val="18"/>
              </w:rPr>
            </w:pPr>
            <w:r>
              <w:rPr>
                <w:b/>
                <w:sz w:val="18"/>
                <w:szCs w:val="18"/>
              </w:rPr>
              <w:t>GENERALI</w:t>
            </w:r>
          </w:p>
        </w:tc>
        <w:tc>
          <w:tcPr>
            <w:tcW w:w="7193" w:type="dxa"/>
            <w:gridSpan w:val="5"/>
            <w:shd w:val="clear" w:color="auto" w:fill="D5DCE4"/>
          </w:tcPr>
          <w:p w14:paraId="0A683327" w14:textId="77777777" w:rsidR="00E06202" w:rsidRDefault="00E06202" w:rsidP="00CF2F49">
            <w:pPr>
              <w:jc w:val="center"/>
              <w:rPr>
                <w:b/>
                <w:sz w:val="18"/>
                <w:szCs w:val="18"/>
              </w:rPr>
            </w:pPr>
            <w:r>
              <w:rPr>
                <w:b/>
                <w:sz w:val="18"/>
                <w:szCs w:val="18"/>
              </w:rPr>
              <w:t>DESCRITTORI</w:t>
            </w:r>
          </w:p>
          <w:p w14:paraId="5A7F27D9" w14:textId="77777777" w:rsidR="00E06202" w:rsidRDefault="00E06202" w:rsidP="00CF2F49">
            <w:pPr>
              <w:jc w:val="center"/>
              <w:rPr>
                <w:b/>
                <w:sz w:val="18"/>
                <w:szCs w:val="18"/>
              </w:rPr>
            </w:pPr>
            <w:r>
              <w:rPr>
                <w:b/>
                <w:sz w:val="18"/>
                <w:szCs w:val="18"/>
              </w:rPr>
              <w:t>(MAX 60 pt)</w:t>
            </w:r>
          </w:p>
        </w:tc>
      </w:tr>
      <w:tr w:rsidR="00E06202" w14:paraId="74BFBF0D" w14:textId="77777777" w:rsidTr="0024605F">
        <w:trPr>
          <w:trHeight w:val="197"/>
        </w:trPr>
        <w:tc>
          <w:tcPr>
            <w:tcW w:w="2122" w:type="dxa"/>
          </w:tcPr>
          <w:p w14:paraId="3E50107C" w14:textId="77777777" w:rsidR="00E06202" w:rsidRDefault="00E06202" w:rsidP="00CF2F49">
            <w:pPr>
              <w:rPr>
                <w:sz w:val="18"/>
                <w:szCs w:val="18"/>
              </w:rPr>
            </w:pPr>
          </w:p>
        </w:tc>
        <w:tc>
          <w:tcPr>
            <w:tcW w:w="1417" w:type="dxa"/>
          </w:tcPr>
          <w:p w14:paraId="20952A35" w14:textId="77777777" w:rsidR="00E06202" w:rsidRDefault="00E06202" w:rsidP="00CF2F49">
            <w:pPr>
              <w:jc w:val="center"/>
              <w:rPr>
                <w:b/>
                <w:sz w:val="18"/>
                <w:szCs w:val="18"/>
              </w:rPr>
            </w:pPr>
            <w:r>
              <w:rPr>
                <w:b/>
                <w:sz w:val="18"/>
                <w:szCs w:val="18"/>
              </w:rPr>
              <w:t>10</w:t>
            </w:r>
          </w:p>
        </w:tc>
        <w:tc>
          <w:tcPr>
            <w:tcW w:w="1559" w:type="dxa"/>
          </w:tcPr>
          <w:p w14:paraId="1580FFD5" w14:textId="77777777" w:rsidR="00E06202" w:rsidRDefault="00E06202" w:rsidP="00CF2F49">
            <w:pPr>
              <w:jc w:val="center"/>
              <w:rPr>
                <w:b/>
                <w:sz w:val="18"/>
                <w:szCs w:val="18"/>
              </w:rPr>
            </w:pPr>
            <w:r>
              <w:rPr>
                <w:b/>
                <w:sz w:val="18"/>
                <w:szCs w:val="18"/>
              </w:rPr>
              <w:t>8</w:t>
            </w:r>
          </w:p>
        </w:tc>
        <w:tc>
          <w:tcPr>
            <w:tcW w:w="1560" w:type="dxa"/>
          </w:tcPr>
          <w:p w14:paraId="10E35A49" w14:textId="77777777" w:rsidR="00E06202" w:rsidRDefault="00E06202" w:rsidP="00CF2F49">
            <w:pPr>
              <w:jc w:val="center"/>
              <w:rPr>
                <w:b/>
                <w:sz w:val="18"/>
                <w:szCs w:val="18"/>
              </w:rPr>
            </w:pPr>
            <w:r>
              <w:rPr>
                <w:b/>
                <w:sz w:val="18"/>
                <w:szCs w:val="18"/>
              </w:rPr>
              <w:t>6</w:t>
            </w:r>
          </w:p>
        </w:tc>
        <w:tc>
          <w:tcPr>
            <w:tcW w:w="1559" w:type="dxa"/>
          </w:tcPr>
          <w:p w14:paraId="7D0B5611" w14:textId="77777777" w:rsidR="00E06202" w:rsidRDefault="00E06202" w:rsidP="00CF2F49">
            <w:pPr>
              <w:jc w:val="center"/>
              <w:rPr>
                <w:b/>
                <w:sz w:val="18"/>
                <w:szCs w:val="18"/>
              </w:rPr>
            </w:pPr>
            <w:r>
              <w:rPr>
                <w:b/>
                <w:sz w:val="18"/>
                <w:szCs w:val="18"/>
              </w:rPr>
              <w:t>4</w:t>
            </w:r>
          </w:p>
        </w:tc>
        <w:tc>
          <w:tcPr>
            <w:tcW w:w="1098" w:type="dxa"/>
          </w:tcPr>
          <w:p w14:paraId="36F1C92E" w14:textId="77777777" w:rsidR="00E06202" w:rsidRDefault="00E06202" w:rsidP="00CF2F49">
            <w:pPr>
              <w:jc w:val="center"/>
              <w:rPr>
                <w:b/>
                <w:sz w:val="18"/>
                <w:szCs w:val="18"/>
              </w:rPr>
            </w:pPr>
            <w:r>
              <w:rPr>
                <w:b/>
                <w:sz w:val="18"/>
                <w:szCs w:val="18"/>
              </w:rPr>
              <w:t>2</w:t>
            </w:r>
          </w:p>
        </w:tc>
      </w:tr>
      <w:tr w:rsidR="00E06202" w:rsidRPr="00CC4988" w14:paraId="4610FF98" w14:textId="77777777" w:rsidTr="0024605F">
        <w:tc>
          <w:tcPr>
            <w:tcW w:w="2122" w:type="dxa"/>
          </w:tcPr>
          <w:p w14:paraId="7B1151A7" w14:textId="77777777" w:rsidR="00E06202" w:rsidRPr="00ED26FE" w:rsidRDefault="00E06202" w:rsidP="00CF2F49">
            <w:pPr>
              <w:jc w:val="both"/>
              <w:rPr>
                <w:b/>
                <w:sz w:val="18"/>
                <w:szCs w:val="18"/>
              </w:rPr>
            </w:pPr>
            <w:r w:rsidRPr="00ED26FE">
              <w:rPr>
                <w:b/>
                <w:sz w:val="18"/>
                <w:szCs w:val="18"/>
              </w:rPr>
              <w:t>Ideazione, pianificazione e organizzazione del testo</w:t>
            </w:r>
          </w:p>
        </w:tc>
        <w:tc>
          <w:tcPr>
            <w:tcW w:w="1417" w:type="dxa"/>
          </w:tcPr>
          <w:p w14:paraId="62765E4A" w14:textId="77777777" w:rsidR="00E06202" w:rsidRDefault="00E06202" w:rsidP="00CF2F49">
            <w:pPr>
              <w:jc w:val="center"/>
              <w:rPr>
                <w:sz w:val="18"/>
                <w:szCs w:val="18"/>
              </w:rPr>
            </w:pPr>
            <w:r>
              <w:rPr>
                <w:sz w:val="18"/>
                <w:szCs w:val="18"/>
              </w:rPr>
              <w:t>efficaci e puntuali</w:t>
            </w:r>
          </w:p>
        </w:tc>
        <w:tc>
          <w:tcPr>
            <w:tcW w:w="1559" w:type="dxa"/>
          </w:tcPr>
          <w:p w14:paraId="720C2900" w14:textId="77777777" w:rsidR="00E06202" w:rsidRPr="00ED26FE" w:rsidRDefault="00E06202" w:rsidP="00CF2F49">
            <w:pPr>
              <w:jc w:val="center"/>
              <w:rPr>
                <w:sz w:val="18"/>
                <w:szCs w:val="18"/>
              </w:rPr>
            </w:pPr>
            <w:r w:rsidRPr="00ED26FE">
              <w:rPr>
                <w:sz w:val="18"/>
                <w:szCs w:val="18"/>
              </w:rPr>
              <w:t>nel complesso efficaci e puntuali</w:t>
            </w:r>
          </w:p>
        </w:tc>
        <w:tc>
          <w:tcPr>
            <w:tcW w:w="1560" w:type="dxa"/>
          </w:tcPr>
          <w:p w14:paraId="578DE952" w14:textId="77777777" w:rsidR="00E06202" w:rsidRPr="00ED26FE" w:rsidRDefault="00E06202" w:rsidP="00CF2F49">
            <w:pPr>
              <w:jc w:val="center"/>
              <w:rPr>
                <w:sz w:val="18"/>
                <w:szCs w:val="18"/>
              </w:rPr>
            </w:pPr>
            <w:r w:rsidRPr="00ED26FE">
              <w:rPr>
                <w:sz w:val="18"/>
                <w:szCs w:val="18"/>
              </w:rPr>
              <w:t>parzialmente efficaci e poco puntuali</w:t>
            </w:r>
          </w:p>
        </w:tc>
        <w:tc>
          <w:tcPr>
            <w:tcW w:w="1559" w:type="dxa"/>
          </w:tcPr>
          <w:p w14:paraId="7A3CE699" w14:textId="77777777" w:rsidR="00E06202" w:rsidRDefault="00E06202" w:rsidP="00CF2F49">
            <w:pPr>
              <w:jc w:val="center"/>
              <w:rPr>
                <w:sz w:val="18"/>
                <w:szCs w:val="18"/>
              </w:rPr>
            </w:pPr>
            <w:r>
              <w:rPr>
                <w:sz w:val="18"/>
                <w:szCs w:val="18"/>
              </w:rPr>
              <w:t>confuse ed impuntuali</w:t>
            </w:r>
          </w:p>
        </w:tc>
        <w:tc>
          <w:tcPr>
            <w:tcW w:w="1098" w:type="dxa"/>
          </w:tcPr>
          <w:p w14:paraId="0D67666F" w14:textId="77777777" w:rsidR="00E06202" w:rsidRPr="00ED26FE" w:rsidRDefault="00E06202" w:rsidP="00CF2F49">
            <w:pPr>
              <w:jc w:val="center"/>
              <w:rPr>
                <w:sz w:val="18"/>
                <w:szCs w:val="18"/>
              </w:rPr>
            </w:pPr>
            <w:r w:rsidRPr="00ED26FE">
              <w:rPr>
                <w:sz w:val="18"/>
                <w:szCs w:val="18"/>
              </w:rPr>
              <w:t>del tutto confuse</w:t>
            </w:r>
          </w:p>
          <w:p w14:paraId="52D164B3" w14:textId="77777777" w:rsidR="00E06202" w:rsidRPr="00ED26FE" w:rsidRDefault="00E06202" w:rsidP="00CF2F49">
            <w:pPr>
              <w:jc w:val="center"/>
              <w:rPr>
                <w:sz w:val="18"/>
                <w:szCs w:val="18"/>
              </w:rPr>
            </w:pPr>
            <w:r w:rsidRPr="00ED26FE">
              <w:rPr>
                <w:sz w:val="18"/>
                <w:szCs w:val="18"/>
              </w:rPr>
              <w:t>ed impuntuali</w:t>
            </w:r>
          </w:p>
        </w:tc>
      </w:tr>
      <w:tr w:rsidR="00E06202" w14:paraId="598F45EC" w14:textId="77777777" w:rsidTr="0024605F">
        <w:tc>
          <w:tcPr>
            <w:tcW w:w="2122" w:type="dxa"/>
          </w:tcPr>
          <w:p w14:paraId="152A3886" w14:textId="77777777" w:rsidR="00E06202" w:rsidRPr="00ED26FE" w:rsidRDefault="00E06202" w:rsidP="00CF2F49">
            <w:pPr>
              <w:rPr>
                <w:sz w:val="18"/>
                <w:szCs w:val="18"/>
              </w:rPr>
            </w:pPr>
          </w:p>
        </w:tc>
        <w:tc>
          <w:tcPr>
            <w:tcW w:w="1417" w:type="dxa"/>
          </w:tcPr>
          <w:p w14:paraId="0FC7190A" w14:textId="77777777" w:rsidR="00E06202" w:rsidRDefault="00E06202" w:rsidP="00CF2F49">
            <w:pPr>
              <w:jc w:val="center"/>
              <w:rPr>
                <w:b/>
                <w:sz w:val="18"/>
                <w:szCs w:val="18"/>
              </w:rPr>
            </w:pPr>
            <w:r>
              <w:rPr>
                <w:b/>
                <w:sz w:val="18"/>
                <w:szCs w:val="18"/>
              </w:rPr>
              <w:t>10</w:t>
            </w:r>
          </w:p>
        </w:tc>
        <w:tc>
          <w:tcPr>
            <w:tcW w:w="1559" w:type="dxa"/>
          </w:tcPr>
          <w:p w14:paraId="64185C7D" w14:textId="77777777" w:rsidR="00E06202" w:rsidRDefault="00E06202" w:rsidP="00CF2F49">
            <w:pPr>
              <w:jc w:val="center"/>
              <w:rPr>
                <w:b/>
                <w:sz w:val="18"/>
                <w:szCs w:val="18"/>
              </w:rPr>
            </w:pPr>
            <w:r>
              <w:rPr>
                <w:b/>
                <w:sz w:val="18"/>
                <w:szCs w:val="18"/>
              </w:rPr>
              <w:t>8</w:t>
            </w:r>
          </w:p>
        </w:tc>
        <w:tc>
          <w:tcPr>
            <w:tcW w:w="1560" w:type="dxa"/>
          </w:tcPr>
          <w:p w14:paraId="15A108AC" w14:textId="77777777" w:rsidR="00E06202" w:rsidRDefault="00E06202" w:rsidP="00CF2F49">
            <w:pPr>
              <w:jc w:val="center"/>
              <w:rPr>
                <w:b/>
                <w:sz w:val="18"/>
                <w:szCs w:val="18"/>
              </w:rPr>
            </w:pPr>
            <w:r>
              <w:rPr>
                <w:b/>
                <w:sz w:val="18"/>
                <w:szCs w:val="18"/>
              </w:rPr>
              <w:t>6</w:t>
            </w:r>
          </w:p>
        </w:tc>
        <w:tc>
          <w:tcPr>
            <w:tcW w:w="1559" w:type="dxa"/>
          </w:tcPr>
          <w:p w14:paraId="5DD6591E" w14:textId="77777777" w:rsidR="00E06202" w:rsidRDefault="00E06202" w:rsidP="00CF2F49">
            <w:pPr>
              <w:jc w:val="center"/>
              <w:rPr>
                <w:b/>
                <w:sz w:val="18"/>
                <w:szCs w:val="18"/>
              </w:rPr>
            </w:pPr>
            <w:r>
              <w:rPr>
                <w:b/>
                <w:sz w:val="18"/>
                <w:szCs w:val="18"/>
              </w:rPr>
              <w:t>4</w:t>
            </w:r>
          </w:p>
        </w:tc>
        <w:tc>
          <w:tcPr>
            <w:tcW w:w="1098" w:type="dxa"/>
          </w:tcPr>
          <w:p w14:paraId="0325BB4E" w14:textId="77777777" w:rsidR="00E06202" w:rsidRDefault="00E06202" w:rsidP="00CF2F49">
            <w:pPr>
              <w:jc w:val="center"/>
              <w:rPr>
                <w:b/>
                <w:sz w:val="18"/>
                <w:szCs w:val="18"/>
              </w:rPr>
            </w:pPr>
            <w:r>
              <w:rPr>
                <w:b/>
                <w:sz w:val="18"/>
                <w:szCs w:val="18"/>
              </w:rPr>
              <w:t>2</w:t>
            </w:r>
          </w:p>
        </w:tc>
      </w:tr>
      <w:tr w:rsidR="00E06202" w14:paraId="095D15EC" w14:textId="77777777" w:rsidTr="0024605F">
        <w:tc>
          <w:tcPr>
            <w:tcW w:w="2122" w:type="dxa"/>
          </w:tcPr>
          <w:p w14:paraId="687A5D7B" w14:textId="77777777" w:rsidR="00E06202" w:rsidRDefault="00E06202" w:rsidP="00CF2F49">
            <w:pPr>
              <w:jc w:val="both"/>
              <w:rPr>
                <w:b/>
                <w:sz w:val="18"/>
                <w:szCs w:val="18"/>
              </w:rPr>
            </w:pPr>
            <w:r>
              <w:rPr>
                <w:b/>
                <w:sz w:val="18"/>
                <w:szCs w:val="18"/>
              </w:rPr>
              <w:t>Coesione e coerenza testuale</w:t>
            </w:r>
          </w:p>
        </w:tc>
        <w:tc>
          <w:tcPr>
            <w:tcW w:w="1417" w:type="dxa"/>
          </w:tcPr>
          <w:p w14:paraId="396113FF" w14:textId="77777777" w:rsidR="00E06202" w:rsidRDefault="00E06202" w:rsidP="00CF2F49">
            <w:pPr>
              <w:jc w:val="center"/>
              <w:rPr>
                <w:sz w:val="18"/>
                <w:szCs w:val="18"/>
              </w:rPr>
            </w:pPr>
            <w:r>
              <w:rPr>
                <w:sz w:val="18"/>
                <w:szCs w:val="18"/>
              </w:rPr>
              <w:t>complete</w:t>
            </w:r>
          </w:p>
        </w:tc>
        <w:tc>
          <w:tcPr>
            <w:tcW w:w="1559" w:type="dxa"/>
          </w:tcPr>
          <w:p w14:paraId="5C48EF15" w14:textId="77777777" w:rsidR="00E06202" w:rsidRDefault="00E06202" w:rsidP="00CF2F49">
            <w:pPr>
              <w:jc w:val="center"/>
              <w:rPr>
                <w:sz w:val="18"/>
                <w:szCs w:val="18"/>
              </w:rPr>
            </w:pPr>
            <w:r>
              <w:rPr>
                <w:sz w:val="18"/>
                <w:szCs w:val="18"/>
              </w:rPr>
              <w:t>adeguate</w:t>
            </w:r>
          </w:p>
        </w:tc>
        <w:tc>
          <w:tcPr>
            <w:tcW w:w="1560" w:type="dxa"/>
          </w:tcPr>
          <w:p w14:paraId="7508E379" w14:textId="77777777" w:rsidR="00E06202" w:rsidRDefault="00E06202" w:rsidP="00CF2F49">
            <w:pPr>
              <w:jc w:val="center"/>
              <w:rPr>
                <w:sz w:val="18"/>
                <w:szCs w:val="18"/>
              </w:rPr>
            </w:pPr>
            <w:r>
              <w:rPr>
                <w:sz w:val="18"/>
                <w:szCs w:val="18"/>
              </w:rPr>
              <w:t>parziali</w:t>
            </w:r>
          </w:p>
        </w:tc>
        <w:tc>
          <w:tcPr>
            <w:tcW w:w="1559" w:type="dxa"/>
          </w:tcPr>
          <w:p w14:paraId="710B99E8" w14:textId="77777777" w:rsidR="00E06202" w:rsidRDefault="00E06202" w:rsidP="00CF2F49">
            <w:pPr>
              <w:jc w:val="center"/>
              <w:rPr>
                <w:sz w:val="18"/>
                <w:szCs w:val="18"/>
              </w:rPr>
            </w:pPr>
            <w:r>
              <w:rPr>
                <w:sz w:val="18"/>
                <w:szCs w:val="18"/>
              </w:rPr>
              <w:t>scarse</w:t>
            </w:r>
          </w:p>
        </w:tc>
        <w:tc>
          <w:tcPr>
            <w:tcW w:w="1098" w:type="dxa"/>
          </w:tcPr>
          <w:p w14:paraId="651C4A59" w14:textId="77777777" w:rsidR="00E06202" w:rsidRDefault="00E06202" w:rsidP="00CF2F49">
            <w:pPr>
              <w:jc w:val="center"/>
              <w:rPr>
                <w:sz w:val="18"/>
                <w:szCs w:val="18"/>
              </w:rPr>
            </w:pPr>
            <w:r>
              <w:rPr>
                <w:sz w:val="18"/>
                <w:szCs w:val="18"/>
              </w:rPr>
              <w:t>assenti</w:t>
            </w:r>
          </w:p>
        </w:tc>
      </w:tr>
      <w:tr w:rsidR="00E06202" w14:paraId="223E052C" w14:textId="77777777" w:rsidTr="0024605F">
        <w:tc>
          <w:tcPr>
            <w:tcW w:w="2122" w:type="dxa"/>
          </w:tcPr>
          <w:p w14:paraId="531EAD30" w14:textId="77777777" w:rsidR="00E06202" w:rsidRDefault="00E06202" w:rsidP="00CF2F49">
            <w:pPr>
              <w:rPr>
                <w:sz w:val="18"/>
                <w:szCs w:val="18"/>
              </w:rPr>
            </w:pPr>
          </w:p>
        </w:tc>
        <w:tc>
          <w:tcPr>
            <w:tcW w:w="1417" w:type="dxa"/>
          </w:tcPr>
          <w:p w14:paraId="5AE6FBF4" w14:textId="77777777" w:rsidR="00E06202" w:rsidRDefault="00E06202" w:rsidP="00CF2F49">
            <w:pPr>
              <w:jc w:val="center"/>
              <w:rPr>
                <w:b/>
                <w:sz w:val="18"/>
                <w:szCs w:val="18"/>
              </w:rPr>
            </w:pPr>
            <w:r>
              <w:rPr>
                <w:b/>
                <w:sz w:val="18"/>
                <w:szCs w:val="18"/>
              </w:rPr>
              <w:t>10</w:t>
            </w:r>
          </w:p>
        </w:tc>
        <w:tc>
          <w:tcPr>
            <w:tcW w:w="1559" w:type="dxa"/>
          </w:tcPr>
          <w:p w14:paraId="6A5CA098" w14:textId="77777777" w:rsidR="00E06202" w:rsidRDefault="00E06202" w:rsidP="00CF2F49">
            <w:pPr>
              <w:jc w:val="center"/>
              <w:rPr>
                <w:b/>
                <w:sz w:val="18"/>
                <w:szCs w:val="18"/>
              </w:rPr>
            </w:pPr>
            <w:r>
              <w:rPr>
                <w:b/>
                <w:sz w:val="18"/>
                <w:szCs w:val="18"/>
              </w:rPr>
              <w:t>8</w:t>
            </w:r>
          </w:p>
        </w:tc>
        <w:tc>
          <w:tcPr>
            <w:tcW w:w="1560" w:type="dxa"/>
          </w:tcPr>
          <w:p w14:paraId="7E89E911" w14:textId="77777777" w:rsidR="00E06202" w:rsidRDefault="00E06202" w:rsidP="00CF2F49">
            <w:pPr>
              <w:jc w:val="center"/>
              <w:rPr>
                <w:b/>
                <w:sz w:val="18"/>
                <w:szCs w:val="18"/>
              </w:rPr>
            </w:pPr>
            <w:r>
              <w:rPr>
                <w:b/>
                <w:sz w:val="18"/>
                <w:szCs w:val="18"/>
              </w:rPr>
              <w:t>6</w:t>
            </w:r>
          </w:p>
        </w:tc>
        <w:tc>
          <w:tcPr>
            <w:tcW w:w="1559" w:type="dxa"/>
          </w:tcPr>
          <w:p w14:paraId="0BBF2911" w14:textId="77777777" w:rsidR="00E06202" w:rsidRDefault="00E06202" w:rsidP="00CF2F49">
            <w:pPr>
              <w:jc w:val="center"/>
              <w:rPr>
                <w:b/>
                <w:sz w:val="18"/>
                <w:szCs w:val="18"/>
              </w:rPr>
            </w:pPr>
            <w:r>
              <w:rPr>
                <w:b/>
                <w:sz w:val="18"/>
                <w:szCs w:val="18"/>
              </w:rPr>
              <w:t>4</w:t>
            </w:r>
          </w:p>
        </w:tc>
        <w:tc>
          <w:tcPr>
            <w:tcW w:w="1098" w:type="dxa"/>
          </w:tcPr>
          <w:p w14:paraId="3F971644" w14:textId="77777777" w:rsidR="00E06202" w:rsidRDefault="00E06202" w:rsidP="00CF2F49">
            <w:pPr>
              <w:jc w:val="center"/>
              <w:rPr>
                <w:b/>
                <w:sz w:val="18"/>
                <w:szCs w:val="18"/>
              </w:rPr>
            </w:pPr>
            <w:r>
              <w:rPr>
                <w:b/>
                <w:sz w:val="18"/>
                <w:szCs w:val="18"/>
              </w:rPr>
              <w:t>2</w:t>
            </w:r>
          </w:p>
        </w:tc>
      </w:tr>
      <w:tr w:rsidR="00E06202" w14:paraId="00F53434" w14:textId="77777777" w:rsidTr="0024605F">
        <w:tc>
          <w:tcPr>
            <w:tcW w:w="2122" w:type="dxa"/>
          </w:tcPr>
          <w:p w14:paraId="405933FD" w14:textId="77777777" w:rsidR="00E06202" w:rsidRDefault="00E06202" w:rsidP="00CF2F49">
            <w:pPr>
              <w:jc w:val="both"/>
              <w:rPr>
                <w:b/>
                <w:sz w:val="18"/>
                <w:szCs w:val="18"/>
              </w:rPr>
            </w:pPr>
            <w:r>
              <w:rPr>
                <w:b/>
                <w:sz w:val="18"/>
                <w:szCs w:val="18"/>
              </w:rPr>
              <w:t>Ricchezza e padronanza lessicale</w:t>
            </w:r>
          </w:p>
        </w:tc>
        <w:tc>
          <w:tcPr>
            <w:tcW w:w="1417" w:type="dxa"/>
          </w:tcPr>
          <w:p w14:paraId="392C43EE" w14:textId="77777777" w:rsidR="00E06202" w:rsidRDefault="00E06202" w:rsidP="00CF2F49">
            <w:pPr>
              <w:jc w:val="center"/>
              <w:rPr>
                <w:sz w:val="18"/>
                <w:szCs w:val="18"/>
              </w:rPr>
            </w:pPr>
            <w:r>
              <w:rPr>
                <w:sz w:val="18"/>
                <w:szCs w:val="18"/>
              </w:rPr>
              <w:t>presente e completa</w:t>
            </w:r>
          </w:p>
        </w:tc>
        <w:tc>
          <w:tcPr>
            <w:tcW w:w="1559" w:type="dxa"/>
          </w:tcPr>
          <w:p w14:paraId="7236E530" w14:textId="77777777" w:rsidR="00E06202" w:rsidRDefault="00E06202" w:rsidP="00CF2F49">
            <w:pPr>
              <w:jc w:val="center"/>
              <w:rPr>
                <w:sz w:val="18"/>
                <w:szCs w:val="18"/>
              </w:rPr>
            </w:pPr>
            <w:r>
              <w:rPr>
                <w:sz w:val="18"/>
                <w:szCs w:val="18"/>
              </w:rPr>
              <w:t>adeguate</w:t>
            </w:r>
          </w:p>
        </w:tc>
        <w:tc>
          <w:tcPr>
            <w:tcW w:w="1560" w:type="dxa"/>
          </w:tcPr>
          <w:p w14:paraId="3F035993" w14:textId="77777777" w:rsidR="00E06202" w:rsidRDefault="00E06202" w:rsidP="00CF2F49">
            <w:pPr>
              <w:jc w:val="center"/>
              <w:rPr>
                <w:sz w:val="18"/>
                <w:szCs w:val="18"/>
              </w:rPr>
            </w:pPr>
            <w:r>
              <w:rPr>
                <w:sz w:val="18"/>
                <w:szCs w:val="18"/>
              </w:rPr>
              <w:t>poco presente e parziale</w:t>
            </w:r>
          </w:p>
        </w:tc>
        <w:tc>
          <w:tcPr>
            <w:tcW w:w="1559" w:type="dxa"/>
          </w:tcPr>
          <w:p w14:paraId="7E902F0B" w14:textId="77777777" w:rsidR="00E06202" w:rsidRDefault="00E06202" w:rsidP="00CF2F49">
            <w:pPr>
              <w:jc w:val="center"/>
              <w:rPr>
                <w:sz w:val="18"/>
                <w:szCs w:val="18"/>
              </w:rPr>
            </w:pPr>
            <w:r>
              <w:rPr>
                <w:sz w:val="18"/>
                <w:szCs w:val="18"/>
              </w:rPr>
              <w:t>scarse</w:t>
            </w:r>
          </w:p>
        </w:tc>
        <w:tc>
          <w:tcPr>
            <w:tcW w:w="1098" w:type="dxa"/>
          </w:tcPr>
          <w:p w14:paraId="7C69C69B" w14:textId="77777777" w:rsidR="00E06202" w:rsidRDefault="00E06202" w:rsidP="00CF2F49">
            <w:pPr>
              <w:jc w:val="center"/>
              <w:rPr>
                <w:sz w:val="18"/>
                <w:szCs w:val="18"/>
              </w:rPr>
            </w:pPr>
            <w:r>
              <w:rPr>
                <w:sz w:val="18"/>
                <w:szCs w:val="18"/>
              </w:rPr>
              <w:t>assenti</w:t>
            </w:r>
          </w:p>
        </w:tc>
      </w:tr>
      <w:tr w:rsidR="00E06202" w14:paraId="00CFC4C5" w14:textId="77777777" w:rsidTr="0024605F">
        <w:tc>
          <w:tcPr>
            <w:tcW w:w="2122" w:type="dxa"/>
          </w:tcPr>
          <w:p w14:paraId="59E06729" w14:textId="77777777" w:rsidR="00E06202" w:rsidRDefault="00E06202" w:rsidP="00CF2F49">
            <w:pPr>
              <w:rPr>
                <w:sz w:val="18"/>
                <w:szCs w:val="18"/>
              </w:rPr>
            </w:pPr>
          </w:p>
        </w:tc>
        <w:tc>
          <w:tcPr>
            <w:tcW w:w="1417" w:type="dxa"/>
          </w:tcPr>
          <w:p w14:paraId="10E2798C" w14:textId="77777777" w:rsidR="00E06202" w:rsidRDefault="00E06202" w:rsidP="00CF2F49">
            <w:pPr>
              <w:jc w:val="center"/>
              <w:rPr>
                <w:b/>
                <w:sz w:val="18"/>
                <w:szCs w:val="18"/>
              </w:rPr>
            </w:pPr>
            <w:r>
              <w:rPr>
                <w:b/>
                <w:sz w:val="18"/>
                <w:szCs w:val="18"/>
              </w:rPr>
              <w:t>10</w:t>
            </w:r>
          </w:p>
        </w:tc>
        <w:tc>
          <w:tcPr>
            <w:tcW w:w="1559" w:type="dxa"/>
          </w:tcPr>
          <w:p w14:paraId="5B5DB325" w14:textId="77777777" w:rsidR="00E06202" w:rsidRDefault="00E06202" w:rsidP="00CF2F49">
            <w:pPr>
              <w:jc w:val="center"/>
              <w:rPr>
                <w:b/>
                <w:sz w:val="18"/>
                <w:szCs w:val="18"/>
              </w:rPr>
            </w:pPr>
            <w:r>
              <w:rPr>
                <w:b/>
                <w:sz w:val="18"/>
                <w:szCs w:val="18"/>
              </w:rPr>
              <w:t>8</w:t>
            </w:r>
          </w:p>
        </w:tc>
        <w:tc>
          <w:tcPr>
            <w:tcW w:w="1560" w:type="dxa"/>
          </w:tcPr>
          <w:p w14:paraId="34AE70A1" w14:textId="77777777" w:rsidR="00E06202" w:rsidRDefault="00E06202" w:rsidP="00CF2F49">
            <w:pPr>
              <w:jc w:val="center"/>
              <w:rPr>
                <w:b/>
                <w:sz w:val="18"/>
                <w:szCs w:val="18"/>
              </w:rPr>
            </w:pPr>
            <w:r>
              <w:rPr>
                <w:b/>
                <w:sz w:val="18"/>
                <w:szCs w:val="18"/>
              </w:rPr>
              <w:t>6</w:t>
            </w:r>
          </w:p>
        </w:tc>
        <w:tc>
          <w:tcPr>
            <w:tcW w:w="1559" w:type="dxa"/>
          </w:tcPr>
          <w:p w14:paraId="23239054" w14:textId="77777777" w:rsidR="00E06202" w:rsidRDefault="00E06202" w:rsidP="00CF2F49">
            <w:pPr>
              <w:jc w:val="center"/>
              <w:rPr>
                <w:b/>
                <w:sz w:val="18"/>
                <w:szCs w:val="18"/>
              </w:rPr>
            </w:pPr>
            <w:r>
              <w:rPr>
                <w:b/>
                <w:sz w:val="18"/>
                <w:szCs w:val="18"/>
              </w:rPr>
              <w:t>4</w:t>
            </w:r>
          </w:p>
        </w:tc>
        <w:tc>
          <w:tcPr>
            <w:tcW w:w="1098" w:type="dxa"/>
          </w:tcPr>
          <w:p w14:paraId="2664B711" w14:textId="77777777" w:rsidR="00E06202" w:rsidRDefault="00E06202" w:rsidP="00CF2F49">
            <w:pPr>
              <w:jc w:val="center"/>
              <w:rPr>
                <w:b/>
                <w:sz w:val="18"/>
                <w:szCs w:val="18"/>
              </w:rPr>
            </w:pPr>
            <w:r>
              <w:rPr>
                <w:b/>
                <w:sz w:val="18"/>
                <w:szCs w:val="18"/>
              </w:rPr>
              <w:t>2</w:t>
            </w:r>
          </w:p>
        </w:tc>
      </w:tr>
      <w:tr w:rsidR="00E06202" w14:paraId="70E0E928" w14:textId="77777777" w:rsidTr="0024605F">
        <w:tc>
          <w:tcPr>
            <w:tcW w:w="2122" w:type="dxa"/>
          </w:tcPr>
          <w:p w14:paraId="3DBC78E2" w14:textId="77777777" w:rsidR="00E06202" w:rsidRPr="00ED26FE" w:rsidRDefault="00E06202" w:rsidP="00CF2F49">
            <w:pPr>
              <w:jc w:val="both"/>
              <w:rPr>
                <w:b/>
                <w:sz w:val="18"/>
                <w:szCs w:val="18"/>
              </w:rPr>
            </w:pPr>
            <w:r w:rsidRPr="00ED26FE">
              <w:rPr>
                <w:b/>
                <w:sz w:val="18"/>
                <w:szCs w:val="18"/>
              </w:rPr>
              <w:t>Correttezza grammaticale (ortografia, morfologia, sintassi); uso corretto ed efficace della punteggiatura</w:t>
            </w:r>
          </w:p>
        </w:tc>
        <w:tc>
          <w:tcPr>
            <w:tcW w:w="1417" w:type="dxa"/>
          </w:tcPr>
          <w:p w14:paraId="02763C3D" w14:textId="77777777" w:rsidR="00E06202" w:rsidRDefault="00E06202" w:rsidP="00CF2F49">
            <w:pPr>
              <w:jc w:val="center"/>
              <w:rPr>
                <w:sz w:val="18"/>
                <w:szCs w:val="18"/>
              </w:rPr>
            </w:pPr>
            <w:r>
              <w:rPr>
                <w:sz w:val="18"/>
                <w:szCs w:val="18"/>
              </w:rPr>
              <w:t>completa;</w:t>
            </w:r>
          </w:p>
          <w:p w14:paraId="0CF1AFB4" w14:textId="77777777" w:rsidR="00E06202" w:rsidRDefault="00E06202" w:rsidP="00CF2F49">
            <w:pPr>
              <w:jc w:val="center"/>
              <w:rPr>
                <w:sz w:val="18"/>
                <w:szCs w:val="18"/>
              </w:rPr>
            </w:pPr>
            <w:r>
              <w:rPr>
                <w:sz w:val="18"/>
                <w:szCs w:val="18"/>
              </w:rPr>
              <w:t>presente</w:t>
            </w:r>
          </w:p>
        </w:tc>
        <w:tc>
          <w:tcPr>
            <w:tcW w:w="1559" w:type="dxa"/>
          </w:tcPr>
          <w:p w14:paraId="2EEE4112" w14:textId="77777777" w:rsidR="00E06202" w:rsidRPr="00ED26FE" w:rsidRDefault="00E06202" w:rsidP="00CF2F49">
            <w:pPr>
              <w:jc w:val="center"/>
              <w:rPr>
                <w:sz w:val="18"/>
                <w:szCs w:val="18"/>
              </w:rPr>
            </w:pPr>
            <w:r w:rsidRPr="00ED26FE">
              <w:rPr>
                <w:sz w:val="18"/>
                <w:szCs w:val="18"/>
              </w:rPr>
              <w:t>adeguata (con imprecisioni e alcuni errori non gravi);</w:t>
            </w:r>
          </w:p>
          <w:p w14:paraId="05430E40" w14:textId="77777777" w:rsidR="00E06202" w:rsidRDefault="00E06202" w:rsidP="00CF2F49">
            <w:pPr>
              <w:jc w:val="center"/>
              <w:rPr>
                <w:sz w:val="18"/>
                <w:szCs w:val="18"/>
              </w:rPr>
            </w:pPr>
            <w:r>
              <w:rPr>
                <w:sz w:val="18"/>
                <w:szCs w:val="18"/>
              </w:rPr>
              <w:t>complessivamente presente</w:t>
            </w:r>
          </w:p>
        </w:tc>
        <w:tc>
          <w:tcPr>
            <w:tcW w:w="1560" w:type="dxa"/>
          </w:tcPr>
          <w:p w14:paraId="788652C0" w14:textId="77777777" w:rsidR="00E06202" w:rsidRPr="00ED26FE" w:rsidRDefault="00E06202" w:rsidP="00CF2F49">
            <w:pPr>
              <w:jc w:val="center"/>
              <w:rPr>
                <w:sz w:val="18"/>
                <w:szCs w:val="18"/>
              </w:rPr>
            </w:pPr>
            <w:r w:rsidRPr="00ED26FE">
              <w:rPr>
                <w:sz w:val="18"/>
                <w:szCs w:val="18"/>
              </w:rPr>
              <w:t>parziale (con imprecisioni e alcuni errori gravi);</w:t>
            </w:r>
          </w:p>
          <w:p w14:paraId="5421795C" w14:textId="77777777" w:rsidR="00E06202" w:rsidRDefault="00E06202" w:rsidP="00CF2F49">
            <w:pPr>
              <w:jc w:val="center"/>
              <w:rPr>
                <w:sz w:val="18"/>
                <w:szCs w:val="18"/>
              </w:rPr>
            </w:pPr>
            <w:r>
              <w:rPr>
                <w:sz w:val="18"/>
                <w:szCs w:val="18"/>
              </w:rPr>
              <w:t>parziale</w:t>
            </w:r>
          </w:p>
        </w:tc>
        <w:tc>
          <w:tcPr>
            <w:tcW w:w="1559" w:type="dxa"/>
          </w:tcPr>
          <w:p w14:paraId="2339AC58" w14:textId="77777777" w:rsidR="00E06202" w:rsidRPr="00ED26FE" w:rsidRDefault="00E06202" w:rsidP="00CF2F49">
            <w:pPr>
              <w:jc w:val="center"/>
              <w:rPr>
                <w:sz w:val="18"/>
                <w:szCs w:val="18"/>
              </w:rPr>
            </w:pPr>
            <w:r w:rsidRPr="00ED26FE">
              <w:rPr>
                <w:sz w:val="18"/>
                <w:szCs w:val="18"/>
              </w:rPr>
              <w:t>scarsa (con imprecisioni e molti errori gravi);</w:t>
            </w:r>
          </w:p>
          <w:p w14:paraId="76957159" w14:textId="77777777" w:rsidR="00E06202" w:rsidRDefault="00E06202" w:rsidP="00CF2F49">
            <w:pPr>
              <w:jc w:val="center"/>
              <w:rPr>
                <w:sz w:val="18"/>
                <w:szCs w:val="18"/>
              </w:rPr>
            </w:pPr>
            <w:r>
              <w:rPr>
                <w:sz w:val="18"/>
                <w:szCs w:val="18"/>
              </w:rPr>
              <w:t>scarso</w:t>
            </w:r>
          </w:p>
        </w:tc>
        <w:tc>
          <w:tcPr>
            <w:tcW w:w="1098" w:type="dxa"/>
          </w:tcPr>
          <w:p w14:paraId="5E2A6B2D" w14:textId="77777777" w:rsidR="00E06202" w:rsidRDefault="00E06202" w:rsidP="00CF2F49">
            <w:pPr>
              <w:jc w:val="center"/>
              <w:rPr>
                <w:sz w:val="18"/>
                <w:szCs w:val="18"/>
              </w:rPr>
            </w:pPr>
            <w:r>
              <w:rPr>
                <w:sz w:val="18"/>
                <w:szCs w:val="18"/>
              </w:rPr>
              <w:t>assente;</w:t>
            </w:r>
          </w:p>
          <w:p w14:paraId="1C5E8354" w14:textId="77777777" w:rsidR="00E06202" w:rsidRDefault="00E06202" w:rsidP="00CF2F49">
            <w:pPr>
              <w:jc w:val="center"/>
              <w:rPr>
                <w:sz w:val="18"/>
                <w:szCs w:val="18"/>
              </w:rPr>
            </w:pPr>
            <w:r>
              <w:rPr>
                <w:sz w:val="18"/>
                <w:szCs w:val="18"/>
              </w:rPr>
              <w:t>assente</w:t>
            </w:r>
          </w:p>
        </w:tc>
      </w:tr>
      <w:tr w:rsidR="00E06202" w14:paraId="501472C9" w14:textId="77777777" w:rsidTr="0024605F">
        <w:tc>
          <w:tcPr>
            <w:tcW w:w="2122" w:type="dxa"/>
          </w:tcPr>
          <w:p w14:paraId="7F5D93D8" w14:textId="77777777" w:rsidR="00E06202" w:rsidRDefault="00E06202" w:rsidP="00CF2F49">
            <w:pPr>
              <w:rPr>
                <w:sz w:val="18"/>
                <w:szCs w:val="18"/>
              </w:rPr>
            </w:pPr>
          </w:p>
        </w:tc>
        <w:tc>
          <w:tcPr>
            <w:tcW w:w="1417" w:type="dxa"/>
          </w:tcPr>
          <w:p w14:paraId="43FDD076" w14:textId="77777777" w:rsidR="00E06202" w:rsidRDefault="00E06202" w:rsidP="00CF2F49">
            <w:pPr>
              <w:jc w:val="center"/>
              <w:rPr>
                <w:b/>
                <w:sz w:val="18"/>
                <w:szCs w:val="18"/>
              </w:rPr>
            </w:pPr>
            <w:r>
              <w:rPr>
                <w:b/>
                <w:sz w:val="18"/>
                <w:szCs w:val="18"/>
              </w:rPr>
              <w:t>10</w:t>
            </w:r>
          </w:p>
        </w:tc>
        <w:tc>
          <w:tcPr>
            <w:tcW w:w="1559" w:type="dxa"/>
          </w:tcPr>
          <w:p w14:paraId="7B33169B" w14:textId="77777777" w:rsidR="00E06202" w:rsidRDefault="00E06202" w:rsidP="00CF2F49">
            <w:pPr>
              <w:jc w:val="center"/>
              <w:rPr>
                <w:b/>
                <w:sz w:val="18"/>
                <w:szCs w:val="18"/>
              </w:rPr>
            </w:pPr>
            <w:r>
              <w:rPr>
                <w:b/>
                <w:sz w:val="18"/>
                <w:szCs w:val="18"/>
              </w:rPr>
              <w:t>8</w:t>
            </w:r>
          </w:p>
        </w:tc>
        <w:tc>
          <w:tcPr>
            <w:tcW w:w="1560" w:type="dxa"/>
          </w:tcPr>
          <w:p w14:paraId="71F72D0B" w14:textId="77777777" w:rsidR="00E06202" w:rsidRDefault="00E06202" w:rsidP="00CF2F49">
            <w:pPr>
              <w:jc w:val="center"/>
              <w:rPr>
                <w:b/>
                <w:sz w:val="18"/>
                <w:szCs w:val="18"/>
              </w:rPr>
            </w:pPr>
            <w:r>
              <w:rPr>
                <w:b/>
                <w:sz w:val="18"/>
                <w:szCs w:val="18"/>
              </w:rPr>
              <w:t>6</w:t>
            </w:r>
          </w:p>
        </w:tc>
        <w:tc>
          <w:tcPr>
            <w:tcW w:w="1559" w:type="dxa"/>
          </w:tcPr>
          <w:p w14:paraId="3287FF33" w14:textId="77777777" w:rsidR="00E06202" w:rsidRDefault="00E06202" w:rsidP="00CF2F49">
            <w:pPr>
              <w:jc w:val="center"/>
              <w:rPr>
                <w:b/>
                <w:sz w:val="18"/>
                <w:szCs w:val="18"/>
              </w:rPr>
            </w:pPr>
            <w:r>
              <w:rPr>
                <w:b/>
                <w:sz w:val="18"/>
                <w:szCs w:val="18"/>
              </w:rPr>
              <w:t>4</w:t>
            </w:r>
          </w:p>
        </w:tc>
        <w:tc>
          <w:tcPr>
            <w:tcW w:w="1098" w:type="dxa"/>
          </w:tcPr>
          <w:p w14:paraId="26561947" w14:textId="77777777" w:rsidR="00E06202" w:rsidRDefault="00E06202" w:rsidP="00CF2F49">
            <w:pPr>
              <w:jc w:val="center"/>
              <w:rPr>
                <w:b/>
                <w:sz w:val="18"/>
                <w:szCs w:val="18"/>
              </w:rPr>
            </w:pPr>
            <w:r>
              <w:rPr>
                <w:b/>
                <w:sz w:val="18"/>
                <w:szCs w:val="18"/>
              </w:rPr>
              <w:t>2</w:t>
            </w:r>
          </w:p>
        </w:tc>
      </w:tr>
      <w:tr w:rsidR="00E06202" w14:paraId="4766F228" w14:textId="77777777" w:rsidTr="0024605F">
        <w:tc>
          <w:tcPr>
            <w:tcW w:w="2122" w:type="dxa"/>
          </w:tcPr>
          <w:p w14:paraId="3B84797D" w14:textId="77777777" w:rsidR="00E06202" w:rsidRPr="00ED26FE" w:rsidRDefault="00E06202" w:rsidP="00CF2F49">
            <w:pPr>
              <w:jc w:val="both"/>
              <w:rPr>
                <w:b/>
                <w:sz w:val="18"/>
                <w:szCs w:val="18"/>
              </w:rPr>
            </w:pPr>
            <w:r w:rsidRPr="00ED26FE">
              <w:rPr>
                <w:b/>
                <w:sz w:val="18"/>
                <w:szCs w:val="18"/>
              </w:rPr>
              <w:t>Ampiezza e precisione delle conoscenze e dei riferimenti culturali</w:t>
            </w:r>
          </w:p>
        </w:tc>
        <w:tc>
          <w:tcPr>
            <w:tcW w:w="1417" w:type="dxa"/>
          </w:tcPr>
          <w:p w14:paraId="64357C89" w14:textId="77777777" w:rsidR="00E06202" w:rsidRDefault="00E06202" w:rsidP="00CF2F49">
            <w:pPr>
              <w:jc w:val="center"/>
              <w:rPr>
                <w:sz w:val="18"/>
                <w:szCs w:val="18"/>
              </w:rPr>
            </w:pPr>
            <w:r>
              <w:rPr>
                <w:sz w:val="18"/>
                <w:szCs w:val="18"/>
              </w:rPr>
              <w:t>presenti</w:t>
            </w:r>
          </w:p>
        </w:tc>
        <w:tc>
          <w:tcPr>
            <w:tcW w:w="1559" w:type="dxa"/>
          </w:tcPr>
          <w:p w14:paraId="72F78296" w14:textId="77777777" w:rsidR="00E06202" w:rsidRDefault="00E06202" w:rsidP="00CF2F49">
            <w:pPr>
              <w:jc w:val="center"/>
              <w:rPr>
                <w:sz w:val="18"/>
                <w:szCs w:val="18"/>
              </w:rPr>
            </w:pPr>
            <w:r>
              <w:rPr>
                <w:sz w:val="18"/>
                <w:szCs w:val="18"/>
              </w:rPr>
              <w:t>adeguate</w:t>
            </w:r>
          </w:p>
        </w:tc>
        <w:tc>
          <w:tcPr>
            <w:tcW w:w="1560" w:type="dxa"/>
          </w:tcPr>
          <w:p w14:paraId="1C59A723" w14:textId="77777777" w:rsidR="00E06202" w:rsidRDefault="00E06202" w:rsidP="00CF2F49">
            <w:pPr>
              <w:jc w:val="center"/>
              <w:rPr>
                <w:sz w:val="18"/>
                <w:szCs w:val="18"/>
              </w:rPr>
            </w:pPr>
            <w:r>
              <w:rPr>
                <w:sz w:val="18"/>
                <w:szCs w:val="18"/>
              </w:rPr>
              <w:t>parzialmente presenti</w:t>
            </w:r>
          </w:p>
        </w:tc>
        <w:tc>
          <w:tcPr>
            <w:tcW w:w="1559" w:type="dxa"/>
          </w:tcPr>
          <w:p w14:paraId="366D99E5" w14:textId="77777777" w:rsidR="00E06202" w:rsidRDefault="00E06202" w:rsidP="00CF2F49">
            <w:pPr>
              <w:jc w:val="center"/>
              <w:rPr>
                <w:sz w:val="18"/>
                <w:szCs w:val="18"/>
              </w:rPr>
            </w:pPr>
            <w:r>
              <w:rPr>
                <w:sz w:val="18"/>
                <w:szCs w:val="18"/>
              </w:rPr>
              <w:t>scarse</w:t>
            </w:r>
          </w:p>
        </w:tc>
        <w:tc>
          <w:tcPr>
            <w:tcW w:w="1098" w:type="dxa"/>
          </w:tcPr>
          <w:p w14:paraId="25B5B82A" w14:textId="77777777" w:rsidR="00E06202" w:rsidRDefault="00E06202" w:rsidP="00CF2F49">
            <w:pPr>
              <w:jc w:val="center"/>
              <w:rPr>
                <w:sz w:val="18"/>
                <w:szCs w:val="18"/>
              </w:rPr>
            </w:pPr>
            <w:r>
              <w:rPr>
                <w:sz w:val="18"/>
                <w:szCs w:val="18"/>
              </w:rPr>
              <w:t>assenti</w:t>
            </w:r>
          </w:p>
        </w:tc>
      </w:tr>
      <w:tr w:rsidR="00E06202" w14:paraId="3C0D08AF" w14:textId="77777777" w:rsidTr="0024605F">
        <w:tc>
          <w:tcPr>
            <w:tcW w:w="2122" w:type="dxa"/>
          </w:tcPr>
          <w:p w14:paraId="5364CCA2" w14:textId="77777777" w:rsidR="00E06202" w:rsidRDefault="00E06202" w:rsidP="00CF2F49">
            <w:pPr>
              <w:rPr>
                <w:sz w:val="18"/>
                <w:szCs w:val="18"/>
              </w:rPr>
            </w:pPr>
          </w:p>
        </w:tc>
        <w:tc>
          <w:tcPr>
            <w:tcW w:w="1417" w:type="dxa"/>
          </w:tcPr>
          <w:p w14:paraId="5D0B5677" w14:textId="77777777" w:rsidR="00E06202" w:rsidRDefault="00E06202" w:rsidP="00CF2F49">
            <w:pPr>
              <w:jc w:val="center"/>
              <w:rPr>
                <w:b/>
                <w:sz w:val="18"/>
                <w:szCs w:val="18"/>
              </w:rPr>
            </w:pPr>
            <w:r>
              <w:rPr>
                <w:b/>
                <w:sz w:val="18"/>
                <w:szCs w:val="18"/>
              </w:rPr>
              <w:t>10</w:t>
            </w:r>
          </w:p>
        </w:tc>
        <w:tc>
          <w:tcPr>
            <w:tcW w:w="1559" w:type="dxa"/>
          </w:tcPr>
          <w:p w14:paraId="1700F77D" w14:textId="77777777" w:rsidR="00E06202" w:rsidRDefault="00E06202" w:rsidP="00CF2F49">
            <w:pPr>
              <w:jc w:val="center"/>
              <w:rPr>
                <w:b/>
                <w:sz w:val="18"/>
                <w:szCs w:val="18"/>
              </w:rPr>
            </w:pPr>
            <w:r>
              <w:rPr>
                <w:b/>
                <w:sz w:val="18"/>
                <w:szCs w:val="18"/>
              </w:rPr>
              <w:t>8</w:t>
            </w:r>
          </w:p>
        </w:tc>
        <w:tc>
          <w:tcPr>
            <w:tcW w:w="1560" w:type="dxa"/>
          </w:tcPr>
          <w:p w14:paraId="1B232B3D" w14:textId="77777777" w:rsidR="00E06202" w:rsidRDefault="00E06202" w:rsidP="00CF2F49">
            <w:pPr>
              <w:jc w:val="center"/>
              <w:rPr>
                <w:b/>
                <w:sz w:val="18"/>
                <w:szCs w:val="18"/>
              </w:rPr>
            </w:pPr>
            <w:r>
              <w:rPr>
                <w:b/>
                <w:sz w:val="18"/>
                <w:szCs w:val="18"/>
              </w:rPr>
              <w:t>6</w:t>
            </w:r>
          </w:p>
        </w:tc>
        <w:tc>
          <w:tcPr>
            <w:tcW w:w="1559" w:type="dxa"/>
          </w:tcPr>
          <w:p w14:paraId="2F3E78CF" w14:textId="77777777" w:rsidR="00E06202" w:rsidRDefault="00E06202" w:rsidP="00CF2F49">
            <w:pPr>
              <w:jc w:val="center"/>
              <w:rPr>
                <w:b/>
                <w:sz w:val="18"/>
                <w:szCs w:val="18"/>
              </w:rPr>
            </w:pPr>
            <w:r>
              <w:rPr>
                <w:b/>
                <w:sz w:val="18"/>
                <w:szCs w:val="18"/>
              </w:rPr>
              <w:t>4</w:t>
            </w:r>
          </w:p>
        </w:tc>
        <w:tc>
          <w:tcPr>
            <w:tcW w:w="1098" w:type="dxa"/>
          </w:tcPr>
          <w:p w14:paraId="0AAD7924" w14:textId="77777777" w:rsidR="00E06202" w:rsidRDefault="00E06202" w:rsidP="00CF2F49">
            <w:pPr>
              <w:jc w:val="center"/>
              <w:rPr>
                <w:b/>
                <w:sz w:val="18"/>
                <w:szCs w:val="18"/>
              </w:rPr>
            </w:pPr>
            <w:r>
              <w:rPr>
                <w:b/>
                <w:sz w:val="18"/>
                <w:szCs w:val="18"/>
              </w:rPr>
              <w:t>2</w:t>
            </w:r>
          </w:p>
        </w:tc>
      </w:tr>
      <w:tr w:rsidR="00E06202" w14:paraId="4DF8ED63" w14:textId="77777777" w:rsidTr="0024605F">
        <w:trPr>
          <w:trHeight w:val="765"/>
        </w:trPr>
        <w:tc>
          <w:tcPr>
            <w:tcW w:w="2122" w:type="dxa"/>
          </w:tcPr>
          <w:p w14:paraId="5B12FAAA" w14:textId="77777777" w:rsidR="00E06202" w:rsidRPr="00ED26FE" w:rsidRDefault="00E06202" w:rsidP="00CF2F49">
            <w:pPr>
              <w:jc w:val="both"/>
              <w:rPr>
                <w:b/>
                <w:sz w:val="18"/>
                <w:szCs w:val="18"/>
              </w:rPr>
            </w:pPr>
            <w:r w:rsidRPr="00ED26FE">
              <w:rPr>
                <w:b/>
                <w:sz w:val="18"/>
                <w:szCs w:val="18"/>
              </w:rPr>
              <w:t>Espressione di giudizi critici e valutazione personale</w:t>
            </w:r>
          </w:p>
        </w:tc>
        <w:tc>
          <w:tcPr>
            <w:tcW w:w="1417" w:type="dxa"/>
          </w:tcPr>
          <w:p w14:paraId="0227247A" w14:textId="77777777" w:rsidR="00E06202" w:rsidRDefault="00E06202" w:rsidP="00CF2F49">
            <w:pPr>
              <w:jc w:val="center"/>
              <w:rPr>
                <w:sz w:val="18"/>
                <w:szCs w:val="18"/>
              </w:rPr>
            </w:pPr>
            <w:r>
              <w:rPr>
                <w:sz w:val="18"/>
                <w:szCs w:val="18"/>
              </w:rPr>
              <w:t>presenti e corrette</w:t>
            </w:r>
          </w:p>
        </w:tc>
        <w:tc>
          <w:tcPr>
            <w:tcW w:w="1559" w:type="dxa"/>
          </w:tcPr>
          <w:p w14:paraId="32AF1232" w14:textId="77777777" w:rsidR="00E06202" w:rsidRPr="00ED26FE" w:rsidRDefault="00E06202" w:rsidP="00CF2F49">
            <w:pPr>
              <w:jc w:val="center"/>
              <w:rPr>
                <w:sz w:val="18"/>
                <w:szCs w:val="18"/>
              </w:rPr>
            </w:pPr>
            <w:r w:rsidRPr="00ED26FE">
              <w:rPr>
                <w:sz w:val="18"/>
                <w:szCs w:val="18"/>
              </w:rPr>
              <w:t>nel complesso presenti e corrette</w:t>
            </w:r>
          </w:p>
        </w:tc>
        <w:tc>
          <w:tcPr>
            <w:tcW w:w="1560" w:type="dxa"/>
          </w:tcPr>
          <w:p w14:paraId="0159D2A6" w14:textId="77777777" w:rsidR="00E06202" w:rsidRPr="00ED26FE" w:rsidRDefault="00E06202" w:rsidP="00CF2F49">
            <w:pPr>
              <w:jc w:val="center"/>
              <w:rPr>
                <w:sz w:val="18"/>
                <w:szCs w:val="18"/>
              </w:rPr>
            </w:pPr>
            <w:r w:rsidRPr="00ED26FE">
              <w:rPr>
                <w:sz w:val="18"/>
                <w:szCs w:val="18"/>
              </w:rPr>
              <w:t>parzialmente</w:t>
            </w:r>
          </w:p>
          <w:p w14:paraId="6DF2E38C" w14:textId="77777777" w:rsidR="00E06202" w:rsidRPr="00ED26FE" w:rsidRDefault="00E06202" w:rsidP="00CF2F49">
            <w:pPr>
              <w:jc w:val="center"/>
              <w:rPr>
                <w:sz w:val="18"/>
                <w:szCs w:val="18"/>
              </w:rPr>
            </w:pPr>
            <w:r w:rsidRPr="00ED26FE">
              <w:rPr>
                <w:sz w:val="18"/>
                <w:szCs w:val="18"/>
              </w:rPr>
              <w:t>presenti e/o parzialmente corrette</w:t>
            </w:r>
          </w:p>
        </w:tc>
        <w:tc>
          <w:tcPr>
            <w:tcW w:w="1559" w:type="dxa"/>
          </w:tcPr>
          <w:p w14:paraId="1A106960" w14:textId="77777777" w:rsidR="00E06202" w:rsidRDefault="00E06202" w:rsidP="00CF2F49">
            <w:pPr>
              <w:jc w:val="center"/>
              <w:rPr>
                <w:sz w:val="18"/>
                <w:szCs w:val="18"/>
              </w:rPr>
            </w:pPr>
            <w:r>
              <w:rPr>
                <w:sz w:val="18"/>
                <w:szCs w:val="18"/>
              </w:rPr>
              <w:t>scarse</w:t>
            </w:r>
          </w:p>
          <w:p w14:paraId="02A73C1B" w14:textId="77777777" w:rsidR="00E06202" w:rsidRDefault="00E06202" w:rsidP="00CF2F49">
            <w:pPr>
              <w:jc w:val="center"/>
              <w:rPr>
                <w:sz w:val="18"/>
                <w:szCs w:val="18"/>
              </w:rPr>
            </w:pPr>
            <w:r>
              <w:rPr>
                <w:sz w:val="18"/>
                <w:szCs w:val="18"/>
              </w:rPr>
              <w:t>e/o scorrette</w:t>
            </w:r>
          </w:p>
          <w:p w14:paraId="64B97C12" w14:textId="77777777" w:rsidR="00E06202" w:rsidRDefault="00E06202" w:rsidP="00CF2F49">
            <w:pPr>
              <w:jc w:val="center"/>
              <w:rPr>
                <w:sz w:val="18"/>
                <w:szCs w:val="18"/>
              </w:rPr>
            </w:pPr>
          </w:p>
        </w:tc>
        <w:tc>
          <w:tcPr>
            <w:tcW w:w="1098" w:type="dxa"/>
          </w:tcPr>
          <w:p w14:paraId="3AD9BB73" w14:textId="77777777" w:rsidR="00E06202" w:rsidRDefault="00E06202" w:rsidP="00CF2F49">
            <w:pPr>
              <w:jc w:val="center"/>
              <w:rPr>
                <w:sz w:val="18"/>
                <w:szCs w:val="18"/>
              </w:rPr>
            </w:pPr>
            <w:r>
              <w:rPr>
                <w:sz w:val="18"/>
                <w:szCs w:val="18"/>
              </w:rPr>
              <w:t>assenti</w:t>
            </w:r>
          </w:p>
        </w:tc>
      </w:tr>
      <w:tr w:rsidR="00E06202" w14:paraId="4FCEEA35" w14:textId="77777777" w:rsidTr="0024605F">
        <w:trPr>
          <w:trHeight w:val="420"/>
        </w:trPr>
        <w:tc>
          <w:tcPr>
            <w:tcW w:w="2122" w:type="dxa"/>
          </w:tcPr>
          <w:p w14:paraId="61B7DB29" w14:textId="77777777" w:rsidR="00E06202" w:rsidRDefault="00E06202" w:rsidP="00CF2F49">
            <w:pPr>
              <w:jc w:val="both"/>
              <w:rPr>
                <w:b/>
                <w:sz w:val="18"/>
                <w:szCs w:val="18"/>
              </w:rPr>
            </w:pPr>
            <w:r>
              <w:rPr>
                <w:b/>
                <w:sz w:val="18"/>
                <w:szCs w:val="18"/>
              </w:rPr>
              <w:t>PUNTEGGIO PARTE GENERALE</w:t>
            </w:r>
          </w:p>
        </w:tc>
        <w:tc>
          <w:tcPr>
            <w:tcW w:w="1417" w:type="dxa"/>
          </w:tcPr>
          <w:p w14:paraId="655F98D2" w14:textId="77777777" w:rsidR="00E06202" w:rsidRDefault="00E06202" w:rsidP="00CF2F49">
            <w:pPr>
              <w:rPr>
                <w:sz w:val="18"/>
                <w:szCs w:val="18"/>
              </w:rPr>
            </w:pPr>
          </w:p>
        </w:tc>
        <w:tc>
          <w:tcPr>
            <w:tcW w:w="1559" w:type="dxa"/>
          </w:tcPr>
          <w:p w14:paraId="1F76A3D5" w14:textId="77777777" w:rsidR="00E06202" w:rsidRDefault="00E06202" w:rsidP="00CF2F49">
            <w:pPr>
              <w:rPr>
                <w:sz w:val="18"/>
                <w:szCs w:val="18"/>
              </w:rPr>
            </w:pPr>
          </w:p>
        </w:tc>
        <w:tc>
          <w:tcPr>
            <w:tcW w:w="1560" w:type="dxa"/>
          </w:tcPr>
          <w:p w14:paraId="2577D94E" w14:textId="77777777" w:rsidR="00E06202" w:rsidRDefault="00E06202" w:rsidP="00CF2F49">
            <w:pPr>
              <w:rPr>
                <w:sz w:val="18"/>
                <w:szCs w:val="18"/>
              </w:rPr>
            </w:pPr>
          </w:p>
        </w:tc>
        <w:tc>
          <w:tcPr>
            <w:tcW w:w="1559" w:type="dxa"/>
          </w:tcPr>
          <w:p w14:paraId="01D83E49" w14:textId="77777777" w:rsidR="00E06202" w:rsidRDefault="00E06202" w:rsidP="00CF2F49">
            <w:pPr>
              <w:rPr>
                <w:sz w:val="18"/>
                <w:szCs w:val="18"/>
              </w:rPr>
            </w:pPr>
          </w:p>
        </w:tc>
        <w:tc>
          <w:tcPr>
            <w:tcW w:w="1098" w:type="dxa"/>
          </w:tcPr>
          <w:p w14:paraId="5FDA2BCB" w14:textId="77777777" w:rsidR="00E06202" w:rsidRDefault="00E06202" w:rsidP="00CF2F49">
            <w:pPr>
              <w:rPr>
                <w:sz w:val="18"/>
                <w:szCs w:val="18"/>
              </w:rPr>
            </w:pPr>
          </w:p>
        </w:tc>
      </w:tr>
      <w:tr w:rsidR="00E06202" w14:paraId="59988E15" w14:textId="77777777" w:rsidTr="0024605F">
        <w:tc>
          <w:tcPr>
            <w:tcW w:w="2122" w:type="dxa"/>
            <w:shd w:val="clear" w:color="auto" w:fill="D5DCE4"/>
          </w:tcPr>
          <w:p w14:paraId="4FFBCD78" w14:textId="77777777" w:rsidR="00E06202" w:rsidRDefault="00E06202" w:rsidP="00CF2F49">
            <w:pPr>
              <w:jc w:val="center"/>
              <w:rPr>
                <w:b/>
                <w:sz w:val="18"/>
                <w:szCs w:val="18"/>
              </w:rPr>
            </w:pPr>
            <w:r>
              <w:rPr>
                <w:b/>
                <w:sz w:val="18"/>
                <w:szCs w:val="18"/>
              </w:rPr>
              <w:t>INDICATORI SPECIFICI</w:t>
            </w:r>
          </w:p>
        </w:tc>
        <w:tc>
          <w:tcPr>
            <w:tcW w:w="7193" w:type="dxa"/>
            <w:gridSpan w:val="5"/>
            <w:shd w:val="clear" w:color="auto" w:fill="D5DCE4"/>
          </w:tcPr>
          <w:p w14:paraId="0A0642BF" w14:textId="77777777" w:rsidR="00E06202" w:rsidRDefault="00E06202" w:rsidP="00CF2F49">
            <w:pPr>
              <w:jc w:val="center"/>
              <w:rPr>
                <w:b/>
                <w:sz w:val="18"/>
                <w:szCs w:val="18"/>
              </w:rPr>
            </w:pPr>
            <w:r>
              <w:rPr>
                <w:b/>
                <w:sz w:val="18"/>
                <w:szCs w:val="18"/>
              </w:rPr>
              <w:t>DESCRITTORI</w:t>
            </w:r>
          </w:p>
          <w:p w14:paraId="2D3B5E2C" w14:textId="77777777" w:rsidR="00E06202" w:rsidRDefault="00E06202" w:rsidP="00CF2F49">
            <w:pPr>
              <w:jc w:val="center"/>
              <w:rPr>
                <w:b/>
                <w:sz w:val="18"/>
                <w:szCs w:val="18"/>
              </w:rPr>
            </w:pPr>
            <w:r>
              <w:rPr>
                <w:b/>
                <w:sz w:val="18"/>
                <w:szCs w:val="18"/>
              </w:rPr>
              <w:t>(MAX 40 pt)</w:t>
            </w:r>
          </w:p>
        </w:tc>
      </w:tr>
      <w:tr w:rsidR="00E06202" w14:paraId="60D8EEB6" w14:textId="77777777" w:rsidTr="0024605F">
        <w:trPr>
          <w:trHeight w:val="148"/>
        </w:trPr>
        <w:tc>
          <w:tcPr>
            <w:tcW w:w="2122" w:type="dxa"/>
          </w:tcPr>
          <w:p w14:paraId="4C8F9C23" w14:textId="77777777" w:rsidR="00E06202" w:rsidRDefault="00E06202" w:rsidP="00CF2F49">
            <w:pPr>
              <w:rPr>
                <w:b/>
                <w:sz w:val="18"/>
                <w:szCs w:val="18"/>
              </w:rPr>
            </w:pPr>
          </w:p>
        </w:tc>
        <w:tc>
          <w:tcPr>
            <w:tcW w:w="1417" w:type="dxa"/>
          </w:tcPr>
          <w:p w14:paraId="3C65C2C2" w14:textId="77777777" w:rsidR="00E06202" w:rsidRDefault="00E06202" w:rsidP="00CF2F49">
            <w:pPr>
              <w:jc w:val="center"/>
              <w:rPr>
                <w:b/>
                <w:sz w:val="18"/>
                <w:szCs w:val="18"/>
              </w:rPr>
            </w:pPr>
            <w:r>
              <w:rPr>
                <w:b/>
                <w:sz w:val="18"/>
                <w:szCs w:val="18"/>
              </w:rPr>
              <w:t>10</w:t>
            </w:r>
          </w:p>
        </w:tc>
        <w:tc>
          <w:tcPr>
            <w:tcW w:w="1559" w:type="dxa"/>
          </w:tcPr>
          <w:p w14:paraId="26ED505D" w14:textId="77777777" w:rsidR="00E06202" w:rsidRDefault="00E06202" w:rsidP="00CF2F49">
            <w:pPr>
              <w:jc w:val="center"/>
              <w:rPr>
                <w:b/>
                <w:sz w:val="18"/>
                <w:szCs w:val="18"/>
              </w:rPr>
            </w:pPr>
            <w:r>
              <w:rPr>
                <w:b/>
                <w:sz w:val="18"/>
                <w:szCs w:val="18"/>
              </w:rPr>
              <w:t>8</w:t>
            </w:r>
          </w:p>
        </w:tc>
        <w:tc>
          <w:tcPr>
            <w:tcW w:w="1560" w:type="dxa"/>
          </w:tcPr>
          <w:p w14:paraId="7930C8FD" w14:textId="77777777" w:rsidR="00E06202" w:rsidRDefault="00E06202" w:rsidP="00CF2F49">
            <w:pPr>
              <w:jc w:val="center"/>
              <w:rPr>
                <w:b/>
                <w:sz w:val="18"/>
                <w:szCs w:val="18"/>
              </w:rPr>
            </w:pPr>
            <w:r>
              <w:rPr>
                <w:b/>
                <w:sz w:val="18"/>
                <w:szCs w:val="18"/>
              </w:rPr>
              <w:t>6</w:t>
            </w:r>
          </w:p>
        </w:tc>
        <w:tc>
          <w:tcPr>
            <w:tcW w:w="1559" w:type="dxa"/>
          </w:tcPr>
          <w:p w14:paraId="5F9B7D81" w14:textId="77777777" w:rsidR="00E06202" w:rsidRDefault="00E06202" w:rsidP="00CF2F49">
            <w:pPr>
              <w:jc w:val="center"/>
              <w:rPr>
                <w:b/>
                <w:sz w:val="18"/>
                <w:szCs w:val="18"/>
              </w:rPr>
            </w:pPr>
            <w:r>
              <w:rPr>
                <w:b/>
                <w:sz w:val="18"/>
                <w:szCs w:val="18"/>
              </w:rPr>
              <w:t>4</w:t>
            </w:r>
          </w:p>
        </w:tc>
        <w:tc>
          <w:tcPr>
            <w:tcW w:w="1098" w:type="dxa"/>
          </w:tcPr>
          <w:p w14:paraId="6B2AB7C5" w14:textId="77777777" w:rsidR="00E06202" w:rsidRDefault="00E06202" w:rsidP="00CF2F49">
            <w:pPr>
              <w:jc w:val="center"/>
              <w:rPr>
                <w:b/>
                <w:sz w:val="18"/>
                <w:szCs w:val="18"/>
              </w:rPr>
            </w:pPr>
            <w:r>
              <w:rPr>
                <w:b/>
                <w:sz w:val="18"/>
                <w:szCs w:val="18"/>
              </w:rPr>
              <w:t>2</w:t>
            </w:r>
          </w:p>
        </w:tc>
      </w:tr>
      <w:tr w:rsidR="00E06202" w14:paraId="461F02B3" w14:textId="77777777" w:rsidTr="0024605F">
        <w:tc>
          <w:tcPr>
            <w:tcW w:w="2122" w:type="dxa"/>
          </w:tcPr>
          <w:p w14:paraId="7D4A968D" w14:textId="77777777" w:rsidR="00E06202" w:rsidRPr="00ED26FE" w:rsidRDefault="00E06202" w:rsidP="00CF2F49">
            <w:pPr>
              <w:jc w:val="both"/>
              <w:rPr>
                <w:b/>
                <w:sz w:val="18"/>
                <w:szCs w:val="18"/>
              </w:rPr>
            </w:pPr>
            <w:r w:rsidRPr="00ED26FE">
              <w:rPr>
                <w:b/>
                <w:sz w:val="18"/>
                <w:szCs w:val="18"/>
              </w:rPr>
              <w:t>Individuazione corretta di tesi e argomentazioni presenti nel testo proposto</w:t>
            </w:r>
          </w:p>
        </w:tc>
        <w:tc>
          <w:tcPr>
            <w:tcW w:w="1417" w:type="dxa"/>
          </w:tcPr>
          <w:p w14:paraId="317EA8A4" w14:textId="77777777" w:rsidR="00E06202" w:rsidRDefault="00E06202" w:rsidP="00CF2F49">
            <w:pPr>
              <w:jc w:val="center"/>
              <w:rPr>
                <w:sz w:val="18"/>
                <w:szCs w:val="18"/>
              </w:rPr>
            </w:pPr>
            <w:r>
              <w:rPr>
                <w:sz w:val="18"/>
                <w:szCs w:val="18"/>
              </w:rPr>
              <w:t>presente</w:t>
            </w:r>
          </w:p>
        </w:tc>
        <w:tc>
          <w:tcPr>
            <w:tcW w:w="1559" w:type="dxa"/>
          </w:tcPr>
          <w:p w14:paraId="63187A83" w14:textId="77777777" w:rsidR="00E06202" w:rsidRDefault="00E06202" w:rsidP="00CF2F49">
            <w:pPr>
              <w:jc w:val="center"/>
              <w:rPr>
                <w:sz w:val="18"/>
                <w:szCs w:val="18"/>
              </w:rPr>
            </w:pPr>
            <w:r>
              <w:rPr>
                <w:sz w:val="18"/>
                <w:szCs w:val="18"/>
              </w:rPr>
              <w:t>nel complesso</w:t>
            </w:r>
          </w:p>
          <w:p w14:paraId="3D20D2C0" w14:textId="77777777" w:rsidR="00E06202" w:rsidRDefault="00E06202" w:rsidP="00CF2F49">
            <w:pPr>
              <w:jc w:val="center"/>
              <w:rPr>
                <w:sz w:val="18"/>
                <w:szCs w:val="18"/>
              </w:rPr>
            </w:pPr>
            <w:r>
              <w:rPr>
                <w:sz w:val="18"/>
                <w:szCs w:val="18"/>
              </w:rPr>
              <w:t>presente</w:t>
            </w:r>
          </w:p>
        </w:tc>
        <w:tc>
          <w:tcPr>
            <w:tcW w:w="1560" w:type="dxa"/>
          </w:tcPr>
          <w:p w14:paraId="2F41DD74" w14:textId="77777777" w:rsidR="00E06202" w:rsidRDefault="00E06202" w:rsidP="00CF2F49">
            <w:pPr>
              <w:jc w:val="center"/>
              <w:rPr>
                <w:sz w:val="18"/>
                <w:szCs w:val="18"/>
              </w:rPr>
            </w:pPr>
            <w:r>
              <w:rPr>
                <w:sz w:val="18"/>
                <w:szCs w:val="18"/>
              </w:rPr>
              <w:t>parzialmente presente</w:t>
            </w:r>
          </w:p>
        </w:tc>
        <w:tc>
          <w:tcPr>
            <w:tcW w:w="1559" w:type="dxa"/>
          </w:tcPr>
          <w:p w14:paraId="0CD96C7B" w14:textId="77777777" w:rsidR="00E06202" w:rsidRPr="00ED26FE" w:rsidRDefault="00E06202" w:rsidP="00CF2F49">
            <w:pPr>
              <w:jc w:val="center"/>
              <w:rPr>
                <w:sz w:val="18"/>
                <w:szCs w:val="18"/>
              </w:rPr>
            </w:pPr>
            <w:r w:rsidRPr="00ED26FE">
              <w:rPr>
                <w:sz w:val="18"/>
                <w:szCs w:val="18"/>
              </w:rPr>
              <w:t>scarsa e/o nel complesso scorretta</w:t>
            </w:r>
          </w:p>
        </w:tc>
        <w:tc>
          <w:tcPr>
            <w:tcW w:w="1098" w:type="dxa"/>
          </w:tcPr>
          <w:p w14:paraId="0C236D26" w14:textId="77777777" w:rsidR="00E06202" w:rsidRDefault="00E06202" w:rsidP="00CF2F49">
            <w:pPr>
              <w:jc w:val="center"/>
              <w:rPr>
                <w:sz w:val="18"/>
                <w:szCs w:val="18"/>
              </w:rPr>
            </w:pPr>
            <w:r>
              <w:rPr>
                <w:sz w:val="18"/>
                <w:szCs w:val="18"/>
              </w:rPr>
              <w:t>scorretta</w:t>
            </w:r>
          </w:p>
        </w:tc>
      </w:tr>
      <w:tr w:rsidR="00E06202" w14:paraId="23901BC7" w14:textId="77777777" w:rsidTr="0024605F">
        <w:tc>
          <w:tcPr>
            <w:tcW w:w="2122" w:type="dxa"/>
          </w:tcPr>
          <w:p w14:paraId="2EB77A33" w14:textId="77777777" w:rsidR="00E06202" w:rsidRDefault="00E06202" w:rsidP="00CF2F49">
            <w:pPr>
              <w:rPr>
                <w:sz w:val="18"/>
                <w:szCs w:val="18"/>
              </w:rPr>
            </w:pPr>
          </w:p>
        </w:tc>
        <w:tc>
          <w:tcPr>
            <w:tcW w:w="1417" w:type="dxa"/>
          </w:tcPr>
          <w:p w14:paraId="4FD7C2F4" w14:textId="77777777" w:rsidR="00E06202" w:rsidRDefault="00E06202" w:rsidP="00CF2F49">
            <w:pPr>
              <w:jc w:val="center"/>
              <w:rPr>
                <w:b/>
                <w:sz w:val="18"/>
                <w:szCs w:val="18"/>
              </w:rPr>
            </w:pPr>
            <w:r>
              <w:rPr>
                <w:b/>
                <w:sz w:val="18"/>
                <w:szCs w:val="18"/>
              </w:rPr>
              <w:t>15</w:t>
            </w:r>
          </w:p>
        </w:tc>
        <w:tc>
          <w:tcPr>
            <w:tcW w:w="1559" w:type="dxa"/>
          </w:tcPr>
          <w:p w14:paraId="235EEEF9" w14:textId="77777777" w:rsidR="00E06202" w:rsidRDefault="00E06202" w:rsidP="00CF2F49">
            <w:pPr>
              <w:jc w:val="center"/>
              <w:rPr>
                <w:b/>
                <w:sz w:val="18"/>
                <w:szCs w:val="18"/>
              </w:rPr>
            </w:pPr>
            <w:r>
              <w:rPr>
                <w:b/>
                <w:sz w:val="18"/>
                <w:szCs w:val="18"/>
              </w:rPr>
              <w:t>12</w:t>
            </w:r>
          </w:p>
        </w:tc>
        <w:tc>
          <w:tcPr>
            <w:tcW w:w="1560" w:type="dxa"/>
          </w:tcPr>
          <w:p w14:paraId="0C028241" w14:textId="77777777" w:rsidR="00E06202" w:rsidRDefault="00E06202" w:rsidP="00CF2F49">
            <w:pPr>
              <w:jc w:val="center"/>
              <w:rPr>
                <w:b/>
                <w:sz w:val="18"/>
                <w:szCs w:val="18"/>
              </w:rPr>
            </w:pPr>
            <w:r>
              <w:rPr>
                <w:b/>
                <w:sz w:val="18"/>
                <w:szCs w:val="18"/>
              </w:rPr>
              <w:t>9</w:t>
            </w:r>
          </w:p>
        </w:tc>
        <w:tc>
          <w:tcPr>
            <w:tcW w:w="1559" w:type="dxa"/>
          </w:tcPr>
          <w:p w14:paraId="574BA924" w14:textId="77777777" w:rsidR="00E06202" w:rsidRDefault="00E06202" w:rsidP="00CF2F49">
            <w:pPr>
              <w:jc w:val="center"/>
              <w:rPr>
                <w:b/>
                <w:sz w:val="18"/>
                <w:szCs w:val="18"/>
              </w:rPr>
            </w:pPr>
            <w:r>
              <w:rPr>
                <w:b/>
                <w:sz w:val="18"/>
                <w:szCs w:val="18"/>
              </w:rPr>
              <w:t>6</w:t>
            </w:r>
          </w:p>
        </w:tc>
        <w:tc>
          <w:tcPr>
            <w:tcW w:w="1098" w:type="dxa"/>
          </w:tcPr>
          <w:p w14:paraId="0CA4A665" w14:textId="77777777" w:rsidR="00E06202" w:rsidRDefault="00E06202" w:rsidP="00CF2F49">
            <w:pPr>
              <w:jc w:val="center"/>
              <w:rPr>
                <w:b/>
                <w:sz w:val="18"/>
                <w:szCs w:val="18"/>
              </w:rPr>
            </w:pPr>
            <w:r>
              <w:rPr>
                <w:b/>
                <w:sz w:val="18"/>
                <w:szCs w:val="18"/>
              </w:rPr>
              <w:t>3</w:t>
            </w:r>
          </w:p>
        </w:tc>
      </w:tr>
      <w:tr w:rsidR="00E06202" w14:paraId="6190C29E" w14:textId="77777777" w:rsidTr="0024605F">
        <w:tc>
          <w:tcPr>
            <w:tcW w:w="2122" w:type="dxa"/>
          </w:tcPr>
          <w:p w14:paraId="6A8665C6" w14:textId="77777777" w:rsidR="00E06202" w:rsidRPr="00ED26FE" w:rsidRDefault="00E06202" w:rsidP="00CF2F49">
            <w:pPr>
              <w:jc w:val="both"/>
              <w:rPr>
                <w:b/>
                <w:sz w:val="18"/>
                <w:szCs w:val="18"/>
              </w:rPr>
            </w:pPr>
            <w:r w:rsidRPr="00ED26FE">
              <w:rPr>
                <w:b/>
                <w:sz w:val="18"/>
                <w:szCs w:val="18"/>
              </w:rPr>
              <w:t>Capacità di sostenere con coerenza un percorso ragionato adoperando connettivi pertinent</w:t>
            </w:r>
          </w:p>
        </w:tc>
        <w:tc>
          <w:tcPr>
            <w:tcW w:w="1417" w:type="dxa"/>
          </w:tcPr>
          <w:p w14:paraId="40FB5DE2" w14:textId="77777777" w:rsidR="00E06202" w:rsidRDefault="00E06202" w:rsidP="00CF2F49">
            <w:pPr>
              <w:jc w:val="center"/>
              <w:rPr>
                <w:sz w:val="18"/>
                <w:szCs w:val="18"/>
              </w:rPr>
            </w:pPr>
            <w:r>
              <w:rPr>
                <w:sz w:val="18"/>
                <w:szCs w:val="18"/>
              </w:rPr>
              <w:t>soddisfacente</w:t>
            </w:r>
          </w:p>
        </w:tc>
        <w:tc>
          <w:tcPr>
            <w:tcW w:w="1559" w:type="dxa"/>
          </w:tcPr>
          <w:p w14:paraId="064D71BC" w14:textId="77777777" w:rsidR="00E06202" w:rsidRDefault="00E06202" w:rsidP="00CF2F49">
            <w:pPr>
              <w:jc w:val="center"/>
              <w:rPr>
                <w:sz w:val="18"/>
                <w:szCs w:val="18"/>
              </w:rPr>
            </w:pPr>
            <w:r>
              <w:rPr>
                <w:sz w:val="18"/>
                <w:szCs w:val="18"/>
              </w:rPr>
              <w:t>adeguata</w:t>
            </w:r>
          </w:p>
        </w:tc>
        <w:tc>
          <w:tcPr>
            <w:tcW w:w="1560" w:type="dxa"/>
          </w:tcPr>
          <w:p w14:paraId="6410E979" w14:textId="77777777" w:rsidR="00E06202" w:rsidRDefault="00E06202" w:rsidP="00CF2F49">
            <w:pPr>
              <w:jc w:val="center"/>
              <w:rPr>
                <w:sz w:val="18"/>
                <w:szCs w:val="18"/>
              </w:rPr>
            </w:pPr>
            <w:r>
              <w:rPr>
                <w:sz w:val="18"/>
                <w:szCs w:val="18"/>
              </w:rPr>
              <w:t>parziale</w:t>
            </w:r>
          </w:p>
        </w:tc>
        <w:tc>
          <w:tcPr>
            <w:tcW w:w="1559" w:type="dxa"/>
          </w:tcPr>
          <w:p w14:paraId="77D9BF4A" w14:textId="77777777" w:rsidR="00E06202" w:rsidRDefault="00E06202" w:rsidP="00CF2F49">
            <w:pPr>
              <w:jc w:val="center"/>
              <w:rPr>
                <w:sz w:val="18"/>
                <w:szCs w:val="18"/>
              </w:rPr>
            </w:pPr>
            <w:r>
              <w:rPr>
                <w:sz w:val="18"/>
                <w:szCs w:val="18"/>
              </w:rPr>
              <w:t>scarsa</w:t>
            </w:r>
          </w:p>
        </w:tc>
        <w:tc>
          <w:tcPr>
            <w:tcW w:w="1098" w:type="dxa"/>
          </w:tcPr>
          <w:p w14:paraId="778C6F24" w14:textId="77777777" w:rsidR="00E06202" w:rsidRDefault="00E06202" w:rsidP="00CF2F49">
            <w:pPr>
              <w:jc w:val="center"/>
              <w:rPr>
                <w:sz w:val="18"/>
                <w:szCs w:val="18"/>
              </w:rPr>
            </w:pPr>
            <w:r>
              <w:rPr>
                <w:sz w:val="18"/>
                <w:szCs w:val="18"/>
              </w:rPr>
              <w:t>assente</w:t>
            </w:r>
          </w:p>
        </w:tc>
      </w:tr>
      <w:tr w:rsidR="00E06202" w14:paraId="21357ADB" w14:textId="77777777" w:rsidTr="0024605F">
        <w:tc>
          <w:tcPr>
            <w:tcW w:w="2122" w:type="dxa"/>
          </w:tcPr>
          <w:p w14:paraId="0987220F" w14:textId="77777777" w:rsidR="00E06202" w:rsidRDefault="00E06202" w:rsidP="00CF2F49">
            <w:pPr>
              <w:rPr>
                <w:sz w:val="18"/>
                <w:szCs w:val="18"/>
              </w:rPr>
            </w:pPr>
          </w:p>
        </w:tc>
        <w:tc>
          <w:tcPr>
            <w:tcW w:w="1417" w:type="dxa"/>
          </w:tcPr>
          <w:p w14:paraId="20325A31" w14:textId="77777777" w:rsidR="00E06202" w:rsidRDefault="00E06202" w:rsidP="00CF2F49">
            <w:pPr>
              <w:jc w:val="center"/>
              <w:rPr>
                <w:b/>
                <w:sz w:val="18"/>
                <w:szCs w:val="18"/>
              </w:rPr>
            </w:pPr>
            <w:r>
              <w:rPr>
                <w:b/>
                <w:sz w:val="18"/>
                <w:szCs w:val="18"/>
              </w:rPr>
              <w:t>15</w:t>
            </w:r>
          </w:p>
        </w:tc>
        <w:tc>
          <w:tcPr>
            <w:tcW w:w="1559" w:type="dxa"/>
          </w:tcPr>
          <w:p w14:paraId="46BABAE1" w14:textId="77777777" w:rsidR="00E06202" w:rsidRDefault="00E06202" w:rsidP="00CF2F49">
            <w:pPr>
              <w:jc w:val="center"/>
              <w:rPr>
                <w:b/>
                <w:sz w:val="18"/>
                <w:szCs w:val="18"/>
              </w:rPr>
            </w:pPr>
            <w:r>
              <w:rPr>
                <w:b/>
                <w:sz w:val="18"/>
                <w:szCs w:val="18"/>
              </w:rPr>
              <w:t>12</w:t>
            </w:r>
          </w:p>
        </w:tc>
        <w:tc>
          <w:tcPr>
            <w:tcW w:w="1560" w:type="dxa"/>
          </w:tcPr>
          <w:p w14:paraId="04A0229B" w14:textId="77777777" w:rsidR="00E06202" w:rsidRDefault="00E06202" w:rsidP="00CF2F49">
            <w:pPr>
              <w:jc w:val="center"/>
              <w:rPr>
                <w:b/>
                <w:sz w:val="18"/>
                <w:szCs w:val="18"/>
              </w:rPr>
            </w:pPr>
            <w:r>
              <w:rPr>
                <w:b/>
                <w:sz w:val="18"/>
                <w:szCs w:val="18"/>
              </w:rPr>
              <w:t>9</w:t>
            </w:r>
          </w:p>
        </w:tc>
        <w:tc>
          <w:tcPr>
            <w:tcW w:w="1559" w:type="dxa"/>
          </w:tcPr>
          <w:p w14:paraId="0E5C581F" w14:textId="77777777" w:rsidR="00E06202" w:rsidRDefault="00E06202" w:rsidP="00CF2F49">
            <w:pPr>
              <w:jc w:val="center"/>
              <w:rPr>
                <w:b/>
                <w:sz w:val="18"/>
                <w:szCs w:val="18"/>
              </w:rPr>
            </w:pPr>
            <w:r>
              <w:rPr>
                <w:b/>
                <w:sz w:val="18"/>
                <w:szCs w:val="18"/>
              </w:rPr>
              <w:t>6</w:t>
            </w:r>
          </w:p>
        </w:tc>
        <w:tc>
          <w:tcPr>
            <w:tcW w:w="1098" w:type="dxa"/>
          </w:tcPr>
          <w:p w14:paraId="07AD5F81" w14:textId="77777777" w:rsidR="00E06202" w:rsidRDefault="00E06202" w:rsidP="00CF2F49">
            <w:pPr>
              <w:jc w:val="center"/>
              <w:rPr>
                <w:b/>
                <w:sz w:val="18"/>
                <w:szCs w:val="18"/>
              </w:rPr>
            </w:pPr>
            <w:r>
              <w:rPr>
                <w:b/>
                <w:sz w:val="18"/>
                <w:szCs w:val="18"/>
              </w:rPr>
              <w:t>3</w:t>
            </w:r>
          </w:p>
        </w:tc>
      </w:tr>
      <w:tr w:rsidR="00E06202" w14:paraId="325BD977" w14:textId="77777777" w:rsidTr="0024605F">
        <w:tc>
          <w:tcPr>
            <w:tcW w:w="2122" w:type="dxa"/>
          </w:tcPr>
          <w:p w14:paraId="1BB6F6BB" w14:textId="77777777" w:rsidR="00E06202" w:rsidRPr="00ED26FE" w:rsidRDefault="00E06202" w:rsidP="00CF2F49">
            <w:pPr>
              <w:jc w:val="both"/>
              <w:rPr>
                <w:b/>
                <w:sz w:val="18"/>
                <w:szCs w:val="18"/>
              </w:rPr>
            </w:pPr>
            <w:r w:rsidRPr="00ED26FE">
              <w:rPr>
                <w:b/>
                <w:sz w:val="18"/>
                <w:szCs w:val="18"/>
              </w:rPr>
              <w:t>Correttezza e congruenza dei riferimenti culturali utilizzati per sostenere l’argomentazione</w:t>
            </w:r>
          </w:p>
        </w:tc>
        <w:tc>
          <w:tcPr>
            <w:tcW w:w="1417" w:type="dxa"/>
          </w:tcPr>
          <w:p w14:paraId="55242F3C" w14:textId="77777777" w:rsidR="00E06202" w:rsidRDefault="00E06202" w:rsidP="00CF2F49">
            <w:pPr>
              <w:jc w:val="center"/>
              <w:rPr>
                <w:sz w:val="18"/>
                <w:szCs w:val="18"/>
              </w:rPr>
            </w:pPr>
            <w:r>
              <w:rPr>
                <w:sz w:val="18"/>
                <w:szCs w:val="18"/>
              </w:rPr>
              <w:t>presenti</w:t>
            </w:r>
          </w:p>
        </w:tc>
        <w:tc>
          <w:tcPr>
            <w:tcW w:w="1559" w:type="dxa"/>
          </w:tcPr>
          <w:p w14:paraId="6834FFB0" w14:textId="77777777" w:rsidR="00E06202" w:rsidRDefault="00E06202" w:rsidP="00CF2F49">
            <w:pPr>
              <w:jc w:val="center"/>
              <w:rPr>
                <w:sz w:val="18"/>
                <w:szCs w:val="18"/>
              </w:rPr>
            </w:pPr>
            <w:r>
              <w:rPr>
                <w:sz w:val="18"/>
                <w:szCs w:val="18"/>
              </w:rPr>
              <w:t>nel complesso presenti</w:t>
            </w:r>
          </w:p>
        </w:tc>
        <w:tc>
          <w:tcPr>
            <w:tcW w:w="1560" w:type="dxa"/>
          </w:tcPr>
          <w:p w14:paraId="5441FC8C" w14:textId="77777777" w:rsidR="00E06202" w:rsidRDefault="00E06202" w:rsidP="00CF2F49">
            <w:pPr>
              <w:jc w:val="center"/>
              <w:rPr>
                <w:sz w:val="18"/>
                <w:szCs w:val="18"/>
              </w:rPr>
            </w:pPr>
            <w:r>
              <w:rPr>
                <w:sz w:val="18"/>
                <w:szCs w:val="18"/>
              </w:rPr>
              <w:t>parzialmente presenti</w:t>
            </w:r>
          </w:p>
        </w:tc>
        <w:tc>
          <w:tcPr>
            <w:tcW w:w="1559" w:type="dxa"/>
          </w:tcPr>
          <w:p w14:paraId="02825922" w14:textId="77777777" w:rsidR="00E06202" w:rsidRDefault="00E06202" w:rsidP="00CF2F49">
            <w:pPr>
              <w:jc w:val="center"/>
              <w:rPr>
                <w:sz w:val="18"/>
                <w:szCs w:val="18"/>
              </w:rPr>
            </w:pPr>
            <w:r>
              <w:rPr>
                <w:sz w:val="18"/>
                <w:szCs w:val="18"/>
              </w:rPr>
              <w:t>scarse</w:t>
            </w:r>
          </w:p>
        </w:tc>
        <w:tc>
          <w:tcPr>
            <w:tcW w:w="1098" w:type="dxa"/>
          </w:tcPr>
          <w:p w14:paraId="5DA231C2" w14:textId="77777777" w:rsidR="00E06202" w:rsidRDefault="00E06202" w:rsidP="00CF2F49">
            <w:pPr>
              <w:jc w:val="center"/>
              <w:rPr>
                <w:sz w:val="18"/>
                <w:szCs w:val="18"/>
              </w:rPr>
            </w:pPr>
            <w:r>
              <w:rPr>
                <w:sz w:val="18"/>
                <w:szCs w:val="18"/>
              </w:rPr>
              <w:t>assenti</w:t>
            </w:r>
          </w:p>
        </w:tc>
      </w:tr>
      <w:tr w:rsidR="00E06202" w14:paraId="4E4D977B" w14:textId="77777777" w:rsidTr="0024605F">
        <w:trPr>
          <w:trHeight w:val="374"/>
        </w:trPr>
        <w:tc>
          <w:tcPr>
            <w:tcW w:w="2122" w:type="dxa"/>
          </w:tcPr>
          <w:p w14:paraId="08B269A0" w14:textId="77777777" w:rsidR="00E06202" w:rsidRDefault="00E06202" w:rsidP="00CF2F49">
            <w:pPr>
              <w:jc w:val="both"/>
              <w:rPr>
                <w:sz w:val="18"/>
                <w:szCs w:val="18"/>
              </w:rPr>
            </w:pPr>
            <w:r>
              <w:rPr>
                <w:b/>
                <w:sz w:val="18"/>
                <w:szCs w:val="18"/>
              </w:rPr>
              <w:t>PUNTEGGIO PARTE SPECIFICA</w:t>
            </w:r>
          </w:p>
        </w:tc>
        <w:tc>
          <w:tcPr>
            <w:tcW w:w="1417" w:type="dxa"/>
          </w:tcPr>
          <w:p w14:paraId="3F8AC5DD" w14:textId="77777777" w:rsidR="00E06202" w:rsidRDefault="00E06202" w:rsidP="00CF2F49">
            <w:pPr>
              <w:jc w:val="center"/>
              <w:rPr>
                <w:b/>
                <w:sz w:val="18"/>
                <w:szCs w:val="18"/>
              </w:rPr>
            </w:pPr>
          </w:p>
        </w:tc>
        <w:tc>
          <w:tcPr>
            <w:tcW w:w="1559" w:type="dxa"/>
          </w:tcPr>
          <w:p w14:paraId="49D5859A" w14:textId="77777777" w:rsidR="00E06202" w:rsidRDefault="00E06202" w:rsidP="00CF2F49">
            <w:pPr>
              <w:jc w:val="center"/>
              <w:rPr>
                <w:b/>
                <w:sz w:val="18"/>
                <w:szCs w:val="18"/>
              </w:rPr>
            </w:pPr>
          </w:p>
        </w:tc>
        <w:tc>
          <w:tcPr>
            <w:tcW w:w="1560" w:type="dxa"/>
          </w:tcPr>
          <w:p w14:paraId="1F734861" w14:textId="77777777" w:rsidR="00E06202" w:rsidRDefault="00E06202" w:rsidP="00CF2F49">
            <w:pPr>
              <w:jc w:val="center"/>
              <w:rPr>
                <w:b/>
                <w:sz w:val="18"/>
                <w:szCs w:val="18"/>
              </w:rPr>
            </w:pPr>
          </w:p>
        </w:tc>
        <w:tc>
          <w:tcPr>
            <w:tcW w:w="1559" w:type="dxa"/>
          </w:tcPr>
          <w:p w14:paraId="24AC6624" w14:textId="77777777" w:rsidR="00E06202" w:rsidRDefault="00E06202" w:rsidP="00CF2F49">
            <w:pPr>
              <w:jc w:val="center"/>
              <w:rPr>
                <w:b/>
                <w:sz w:val="18"/>
                <w:szCs w:val="18"/>
              </w:rPr>
            </w:pPr>
          </w:p>
        </w:tc>
        <w:tc>
          <w:tcPr>
            <w:tcW w:w="1098" w:type="dxa"/>
          </w:tcPr>
          <w:p w14:paraId="04D72FB3" w14:textId="77777777" w:rsidR="00E06202" w:rsidRDefault="00E06202" w:rsidP="00CF2F49">
            <w:pPr>
              <w:jc w:val="center"/>
              <w:rPr>
                <w:b/>
                <w:sz w:val="18"/>
                <w:szCs w:val="18"/>
              </w:rPr>
            </w:pPr>
          </w:p>
        </w:tc>
      </w:tr>
      <w:tr w:rsidR="00E06202" w14:paraId="1C1AD10E" w14:textId="77777777" w:rsidTr="0024605F">
        <w:tc>
          <w:tcPr>
            <w:tcW w:w="2122" w:type="dxa"/>
          </w:tcPr>
          <w:p w14:paraId="11B91F08" w14:textId="77777777" w:rsidR="00E06202" w:rsidRDefault="00E06202" w:rsidP="00CF2F49">
            <w:pPr>
              <w:jc w:val="both"/>
              <w:rPr>
                <w:b/>
                <w:sz w:val="18"/>
                <w:szCs w:val="18"/>
              </w:rPr>
            </w:pPr>
            <w:r>
              <w:rPr>
                <w:b/>
                <w:sz w:val="18"/>
                <w:szCs w:val="18"/>
              </w:rPr>
              <w:t>PUNTEGGIO TOTALE</w:t>
            </w:r>
          </w:p>
          <w:p w14:paraId="05E8251D" w14:textId="77777777" w:rsidR="00E06202" w:rsidRDefault="00E06202" w:rsidP="00CF2F49">
            <w:pPr>
              <w:jc w:val="both"/>
              <w:rPr>
                <w:b/>
                <w:sz w:val="18"/>
                <w:szCs w:val="18"/>
              </w:rPr>
            </w:pPr>
          </w:p>
        </w:tc>
        <w:tc>
          <w:tcPr>
            <w:tcW w:w="7193" w:type="dxa"/>
            <w:gridSpan w:val="5"/>
          </w:tcPr>
          <w:p w14:paraId="35E48DA5" w14:textId="77777777" w:rsidR="00E06202" w:rsidRDefault="00E06202" w:rsidP="00CF2F49">
            <w:pPr>
              <w:rPr>
                <w:sz w:val="18"/>
                <w:szCs w:val="18"/>
              </w:rPr>
            </w:pPr>
          </w:p>
        </w:tc>
      </w:tr>
    </w:tbl>
    <w:p w14:paraId="7BF7CAD9" w14:textId="77777777" w:rsidR="0024605F" w:rsidRDefault="0024605F" w:rsidP="00E97203">
      <w:pPr>
        <w:rPr>
          <w:b/>
          <w:sz w:val="18"/>
          <w:szCs w:val="18"/>
        </w:rPr>
      </w:pPr>
    </w:p>
    <w:p w14:paraId="50682341" w14:textId="3C49F2E3" w:rsidR="00E06202" w:rsidRPr="00ED26FE" w:rsidRDefault="00E06202" w:rsidP="00E97203">
      <w:pPr>
        <w:rPr>
          <w:b/>
          <w:sz w:val="18"/>
          <w:szCs w:val="18"/>
        </w:rPr>
      </w:pPr>
      <w:r w:rsidRPr="00ED26FE">
        <w:rPr>
          <w:b/>
          <w:sz w:val="18"/>
          <w:szCs w:val="18"/>
        </w:rPr>
        <w:t>NB.  Il punteggio specifico in centesimi, derivante dalla somma della parte generale e della parte specifica, va riportato a 20 con opportuna proporzione (divisione per 5 + arrotondamento).</w:t>
      </w:r>
    </w:p>
    <w:p w14:paraId="27462FB3" w14:textId="77777777" w:rsidR="00E06202" w:rsidRDefault="00E06202" w:rsidP="00E06202">
      <w:pPr>
        <w:jc w:val="center"/>
        <w:rPr>
          <w:b/>
          <w:sz w:val="18"/>
          <w:szCs w:val="18"/>
        </w:rPr>
      </w:pPr>
    </w:p>
    <w:p w14:paraId="6BC55D48" w14:textId="77777777" w:rsidR="00541BA8" w:rsidRDefault="00541BA8" w:rsidP="00E06202">
      <w:pPr>
        <w:jc w:val="center"/>
        <w:rPr>
          <w:b/>
          <w:sz w:val="18"/>
          <w:szCs w:val="18"/>
        </w:rPr>
      </w:pPr>
    </w:p>
    <w:p w14:paraId="2DB3CC47" w14:textId="77777777" w:rsidR="00541BA8" w:rsidRDefault="00541BA8" w:rsidP="00E06202">
      <w:pPr>
        <w:jc w:val="center"/>
        <w:rPr>
          <w:b/>
          <w:sz w:val="18"/>
          <w:szCs w:val="18"/>
        </w:rPr>
      </w:pPr>
    </w:p>
    <w:p w14:paraId="3EC6FE48" w14:textId="77777777" w:rsidR="00541BA8" w:rsidRDefault="00541BA8" w:rsidP="00E06202">
      <w:pPr>
        <w:jc w:val="center"/>
        <w:rPr>
          <w:b/>
          <w:sz w:val="18"/>
          <w:szCs w:val="18"/>
        </w:rPr>
      </w:pPr>
    </w:p>
    <w:p w14:paraId="27CAAF53" w14:textId="77777777" w:rsidR="00541BA8" w:rsidRDefault="00541BA8" w:rsidP="00E06202">
      <w:pPr>
        <w:jc w:val="center"/>
        <w:rPr>
          <w:b/>
          <w:sz w:val="18"/>
          <w:szCs w:val="18"/>
        </w:rPr>
      </w:pPr>
    </w:p>
    <w:p w14:paraId="22338020" w14:textId="77777777" w:rsidR="00541BA8" w:rsidRDefault="00541BA8" w:rsidP="00E06202">
      <w:pPr>
        <w:jc w:val="center"/>
        <w:rPr>
          <w:b/>
          <w:sz w:val="18"/>
          <w:szCs w:val="18"/>
        </w:rPr>
      </w:pPr>
    </w:p>
    <w:p w14:paraId="6D0C6DE3" w14:textId="77777777" w:rsidR="00541BA8" w:rsidRDefault="00541BA8" w:rsidP="00E06202">
      <w:pPr>
        <w:jc w:val="center"/>
        <w:rPr>
          <w:b/>
          <w:sz w:val="18"/>
          <w:szCs w:val="18"/>
        </w:rPr>
      </w:pPr>
    </w:p>
    <w:p w14:paraId="0FBDAC88" w14:textId="77777777" w:rsidR="00541BA8" w:rsidRDefault="00541BA8" w:rsidP="00E06202">
      <w:pPr>
        <w:jc w:val="center"/>
        <w:rPr>
          <w:b/>
          <w:sz w:val="18"/>
          <w:szCs w:val="18"/>
        </w:rPr>
      </w:pPr>
    </w:p>
    <w:p w14:paraId="197D03F9" w14:textId="77777777" w:rsidR="00541BA8" w:rsidRDefault="00541BA8" w:rsidP="00E06202">
      <w:pPr>
        <w:jc w:val="center"/>
        <w:rPr>
          <w:b/>
          <w:sz w:val="18"/>
          <w:szCs w:val="18"/>
        </w:rPr>
      </w:pPr>
    </w:p>
    <w:p w14:paraId="4AA0BA79" w14:textId="77777777" w:rsidR="00E06202" w:rsidRPr="00ED26FE" w:rsidRDefault="00E06202" w:rsidP="00E06202">
      <w:pPr>
        <w:jc w:val="center"/>
        <w:rPr>
          <w:b/>
          <w:sz w:val="18"/>
          <w:szCs w:val="18"/>
        </w:rPr>
      </w:pPr>
      <w:r w:rsidRPr="00ED26FE">
        <w:rPr>
          <w:b/>
          <w:sz w:val="18"/>
          <w:szCs w:val="18"/>
        </w:rPr>
        <w:lastRenderedPageBreak/>
        <w:t>GRIGLIA DI VALUTAZIONE TIPOLOGIA C (Riflessione critica di carattere espositivo-argomentativo su tematiche di attualità)</w:t>
      </w:r>
    </w:p>
    <w:p w14:paraId="131E82A3" w14:textId="77777777" w:rsidR="00E06202" w:rsidRPr="00ED26FE" w:rsidRDefault="00E06202" w:rsidP="00E06202">
      <w:pPr>
        <w:jc w:val="center"/>
        <w:rPr>
          <w:b/>
          <w:sz w:val="18"/>
          <w:szCs w:val="18"/>
        </w:rPr>
      </w:pPr>
    </w:p>
    <w:tbl>
      <w:tblPr>
        <w:tblW w:w="9628" w:type="dxa"/>
        <w:tblInd w:w="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2"/>
        <w:gridCol w:w="1417"/>
        <w:gridCol w:w="1559"/>
        <w:gridCol w:w="1560"/>
        <w:gridCol w:w="1559"/>
        <w:gridCol w:w="1411"/>
      </w:tblGrid>
      <w:tr w:rsidR="00E06202" w14:paraId="09ECF9AE" w14:textId="77777777" w:rsidTr="00541BA8">
        <w:tc>
          <w:tcPr>
            <w:tcW w:w="2122" w:type="dxa"/>
            <w:shd w:val="clear" w:color="auto" w:fill="D5DCE4"/>
          </w:tcPr>
          <w:p w14:paraId="1486500E" w14:textId="77777777" w:rsidR="00E06202" w:rsidRDefault="00E06202" w:rsidP="00CF2F49">
            <w:pPr>
              <w:jc w:val="center"/>
              <w:rPr>
                <w:b/>
                <w:sz w:val="18"/>
                <w:szCs w:val="18"/>
              </w:rPr>
            </w:pPr>
            <w:r>
              <w:rPr>
                <w:b/>
                <w:sz w:val="18"/>
                <w:szCs w:val="18"/>
              </w:rPr>
              <w:t>INDICATORI</w:t>
            </w:r>
          </w:p>
          <w:p w14:paraId="7FB9DC55" w14:textId="77777777" w:rsidR="00E06202" w:rsidRDefault="00E06202" w:rsidP="00CF2F49">
            <w:pPr>
              <w:jc w:val="center"/>
              <w:rPr>
                <w:b/>
                <w:sz w:val="18"/>
                <w:szCs w:val="18"/>
              </w:rPr>
            </w:pPr>
            <w:r>
              <w:rPr>
                <w:b/>
                <w:sz w:val="18"/>
                <w:szCs w:val="18"/>
              </w:rPr>
              <w:t>GENERALI</w:t>
            </w:r>
          </w:p>
        </w:tc>
        <w:tc>
          <w:tcPr>
            <w:tcW w:w="7506" w:type="dxa"/>
            <w:gridSpan w:val="5"/>
            <w:shd w:val="clear" w:color="auto" w:fill="D5DCE4"/>
          </w:tcPr>
          <w:p w14:paraId="1846B260" w14:textId="77777777" w:rsidR="00E06202" w:rsidRDefault="00E06202" w:rsidP="00CF2F49">
            <w:pPr>
              <w:jc w:val="center"/>
              <w:rPr>
                <w:b/>
                <w:sz w:val="18"/>
                <w:szCs w:val="18"/>
              </w:rPr>
            </w:pPr>
            <w:r>
              <w:rPr>
                <w:b/>
                <w:sz w:val="18"/>
                <w:szCs w:val="18"/>
              </w:rPr>
              <w:t>DESCRITTORI</w:t>
            </w:r>
          </w:p>
          <w:p w14:paraId="6B35CC56" w14:textId="77777777" w:rsidR="00E06202" w:rsidRDefault="00E06202" w:rsidP="00CF2F49">
            <w:pPr>
              <w:jc w:val="center"/>
              <w:rPr>
                <w:b/>
                <w:sz w:val="18"/>
                <w:szCs w:val="18"/>
              </w:rPr>
            </w:pPr>
            <w:r>
              <w:rPr>
                <w:b/>
                <w:sz w:val="18"/>
                <w:szCs w:val="18"/>
              </w:rPr>
              <w:t>(MAX 60 pt)</w:t>
            </w:r>
          </w:p>
        </w:tc>
      </w:tr>
      <w:tr w:rsidR="00E06202" w14:paraId="2AAAACEF" w14:textId="77777777" w:rsidTr="00541BA8">
        <w:trPr>
          <w:trHeight w:val="197"/>
        </w:trPr>
        <w:tc>
          <w:tcPr>
            <w:tcW w:w="2122" w:type="dxa"/>
          </w:tcPr>
          <w:p w14:paraId="63333431" w14:textId="77777777" w:rsidR="00E06202" w:rsidRDefault="00E06202" w:rsidP="00CF2F49">
            <w:pPr>
              <w:rPr>
                <w:sz w:val="18"/>
                <w:szCs w:val="18"/>
              </w:rPr>
            </w:pPr>
          </w:p>
        </w:tc>
        <w:tc>
          <w:tcPr>
            <w:tcW w:w="1417" w:type="dxa"/>
          </w:tcPr>
          <w:p w14:paraId="3E662D8B" w14:textId="77777777" w:rsidR="00E06202" w:rsidRDefault="00E06202" w:rsidP="00CF2F49">
            <w:pPr>
              <w:jc w:val="center"/>
              <w:rPr>
                <w:b/>
                <w:sz w:val="18"/>
                <w:szCs w:val="18"/>
              </w:rPr>
            </w:pPr>
            <w:r>
              <w:rPr>
                <w:b/>
                <w:sz w:val="18"/>
                <w:szCs w:val="18"/>
              </w:rPr>
              <w:t>10</w:t>
            </w:r>
          </w:p>
        </w:tc>
        <w:tc>
          <w:tcPr>
            <w:tcW w:w="1559" w:type="dxa"/>
          </w:tcPr>
          <w:p w14:paraId="70EDFCFE" w14:textId="77777777" w:rsidR="00E06202" w:rsidRDefault="00E06202" w:rsidP="00CF2F49">
            <w:pPr>
              <w:jc w:val="center"/>
              <w:rPr>
                <w:b/>
                <w:sz w:val="18"/>
                <w:szCs w:val="18"/>
              </w:rPr>
            </w:pPr>
            <w:r>
              <w:rPr>
                <w:b/>
                <w:sz w:val="18"/>
                <w:szCs w:val="18"/>
              </w:rPr>
              <w:t>8</w:t>
            </w:r>
          </w:p>
        </w:tc>
        <w:tc>
          <w:tcPr>
            <w:tcW w:w="1560" w:type="dxa"/>
          </w:tcPr>
          <w:p w14:paraId="750F91C2" w14:textId="77777777" w:rsidR="00E06202" w:rsidRDefault="00E06202" w:rsidP="00CF2F49">
            <w:pPr>
              <w:jc w:val="center"/>
              <w:rPr>
                <w:b/>
                <w:sz w:val="18"/>
                <w:szCs w:val="18"/>
              </w:rPr>
            </w:pPr>
            <w:r>
              <w:rPr>
                <w:b/>
                <w:sz w:val="18"/>
                <w:szCs w:val="18"/>
              </w:rPr>
              <w:t>6</w:t>
            </w:r>
          </w:p>
        </w:tc>
        <w:tc>
          <w:tcPr>
            <w:tcW w:w="1559" w:type="dxa"/>
          </w:tcPr>
          <w:p w14:paraId="7157B87C" w14:textId="77777777" w:rsidR="00E06202" w:rsidRDefault="00E06202" w:rsidP="00CF2F49">
            <w:pPr>
              <w:jc w:val="center"/>
              <w:rPr>
                <w:b/>
                <w:sz w:val="18"/>
                <w:szCs w:val="18"/>
              </w:rPr>
            </w:pPr>
            <w:r>
              <w:rPr>
                <w:b/>
                <w:sz w:val="18"/>
                <w:szCs w:val="18"/>
              </w:rPr>
              <w:t>4</w:t>
            </w:r>
          </w:p>
        </w:tc>
        <w:tc>
          <w:tcPr>
            <w:tcW w:w="1411" w:type="dxa"/>
          </w:tcPr>
          <w:p w14:paraId="4D4D545F" w14:textId="77777777" w:rsidR="00E06202" w:rsidRDefault="00E06202" w:rsidP="00CF2F49">
            <w:pPr>
              <w:jc w:val="center"/>
              <w:rPr>
                <w:b/>
                <w:sz w:val="18"/>
                <w:szCs w:val="18"/>
              </w:rPr>
            </w:pPr>
            <w:r>
              <w:rPr>
                <w:b/>
                <w:sz w:val="18"/>
                <w:szCs w:val="18"/>
              </w:rPr>
              <w:t>2</w:t>
            </w:r>
          </w:p>
        </w:tc>
      </w:tr>
      <w:tr w:rsidR="00E06202" w:rsidRPr="00CC4988" w14:paraId="1589F18F" w14:textId="77777777" w:rsidTr="00541BA8">
        <w:trPr>
          <w:trHeight w:val="654"/>
        </w:trPr>
        <w:tc>
          <w:tcPr>
            <w:tcW w:w="2122" w:type="dxa"/>
          </w:tcPr>
          <w:p w14:paraId="70B9204B" w14:textId="77777777" w:rsidR="00E06202" w:rsidRPr="00ED26FE" w:rsidRDefault="00E06202" w:rsidP="00CF2F49">
            <w:pPr>
              <w:jc w:val="both"/>
              <w:rPr>
                <w:b/>
                <w:sz w:val="18"/>
                <w:szCs w:val="18"/>
              </w:rPr>
            </w:pPr>
            <w:r w:rsidRPr="00ED26FE">
              <w:rPr>
                <w:b/>
                <w:sz w:val="18"/>
                <w:szCs w:val="18"/>
              </w:rPr>
              <w:t>Ideazione, pianificazione e organizzazione del testo</w:t>
            </w:r>
          </w:p>
        </w:tc>
        <w:tc>
          <w:tcPr>
            <w:tcW w:w="1417" w:type="dxa"/>
          </w:tcPr>
          <w:p w14:paraId="0918C46D" w14:textId="77777777" w:rsidR="00E06202" w:rsidRDefault="00E06202" w:rsidP="00CF2F49">
            <w:pPr>
              <w:jc w:val="center"/>
              <w:rPr>
                <w:sz w:val="18"/>
                <w:szCs w:val="18"/>
              </w:rPr>
            </w:pPr>
            <w:r>
              <w:rPr>
                <w:sz w:val="18"/>
                <w:szCs w:val="18"/>
              </w:rPr>
              <w:t>efficaci e puntuali</w:t>
            </w:r>
          </w:p>
        </w:tc>
        <w:tc>
          <w:tcPr>
            <w:tcW w:w="1559" w:type="dxa"/>
          </w:tcPr>
          <w:p w14:paraId="163441B9" w14:textId="77777777" w:rsidR="00E06202" w:rsidRPr="00ED26FE" w:rsidRDefault="00E06202" w:rsidP="00CF2F49">
            <w:pPr>
              <w:jc w:val="center"/>
              <w:rPr>
                <w:sz w:val="18"/>
                <w:szCs w:val="18"/>
              </w:rPr>
            </w:pPr>
            <w:r w:rsidRPr="00ED26FE">
              <w:rPr>
                <w:sz w:val="18"/>
                <w:szCs w:val="18"/>
              </w:rPr>
              <w:t>nel complesso efficaci e puntuali</w:t>
            </w:r>
          </w:p>
        </w:tc>
        <w:tc>
          <w:tcPr>
            <w:tcW w:w="1560" w:type="dxa"/>
          </w:tcPr>
          <w:p w14:paraId="6DCA0B8E" w14:textId="77777777" w:rsidR="00E06202" w:rsidRPr="00ED26FE" w:rsidRDefault="00E06202" w:rsidP="00CF2F49">
            <w:pPr>
              <w:jc w:val="center"/>
              <w:rPr>
                <w:sz w:val="18"/>
                <w:szCs w:val="18"/>
              </w:rPr>
            </w:pPr>
            <w:r w:rsidRPr="00ED26FE">
              <w:rPr>
                <w:sz w:val="18"/>
                <w:szCs w:val="18"/>
              </w:rPr>
              <w:t>parzialmente efficaci e poco puntuali</w:t>
            </w:r>
          </w:p>
        </w:tc>
        <w:tc>
          <w:tcPr>
            <w:tcW w:w="1559" w:type="dxa"/>
          </w:tcPr>
          <w:p w14:paraId="7B2A2D02" w14:textId="77777777" w:rsidR="00E06202" w:rsidRDefault="00E06202" w:rsidP="00CF2F49">
            <w:pPr>
              <w:jc w:val="center"/>
              <w:rPr>
                <w:sz w:val="18"/>
                <w:szCs w:val="18"/>
              </w:rPr>
            </w:pPr>
            <w:r>
              <w:rPr>
                <w:sz w:val="18"/>
                <w:szCs w:val="18"/>
              </w:rPr>
              <w:t>confuse ed impuntuali</w:t>
            </w:r>
          </w:p>
        </w:tc>
        <w:tc>
          <w:tcPr>
            <w:tcW w:w="1411" w:type="dxa"/>
          </w:tcPr>
          <w:p w14:paraId="1C0DB19F" w14:textId="77777777" w:rsidR="00E06202" w:rsidRPr="00ED26FE" w:rsidRDefault="00E06202" w:rsidP="00CF2F49">
            <w:pPr>
              <w:jc w:val="center"/>
              <w:rPr>
                <w:sz w:val="18"/>
                <w:szCs w:val="18"/>
              </w:rPr>
            </w:pPr>
            <w:r w:rsidRPr="00ED26FE">
              <w:rPr>
                <w:sz w:val="18"/>
                <w:szCs w:val="18"/>
              </w:rPr>
              <w:t>del tutto confuse</w:t>
            </w:r>
          </w:p>
          <w:p w14:paraId="5463D908" w14:textId="77777777" w:rsidR="00E06202" w:rsidRPr="00ED26FE" w:rsidRDefault="00E06202" w:rsidP="00CF2F49">
            <w:pPr>
              <w:jc w:val="center"/>
              <w:rPr>
                <w:sz w:val="18"/>
                <w:szCs w:val="18"/>
              </w:rPr>
            </w:pPr>
            <w:r w:rsidRPr="00ED26FE">
              <w:rPr>
                <w:sz w:val="18"/>
                <w:szCs w:val="18"/>
              </w:rPr>
              <w:t>ed impuntuali</w:t>
            </w:r>
          </w:p>
        </w:tc>
      </w:tr>
      <w:tr w:rsidR="00E06202" w14:paraId="7F5529D8" w14:textId="77777777" w:rsidTr="00541BA8">
        <w:tc>
          <w:tcPr>
            <w:tcW w:w="2122" w:type="dxa"/>
          </w:tcPr>
          <w:p w14:paraId="6804B2C5" w14:textId="77777777" w:rsidR="00E06202" w:rsidRPr="00ED26FE" w:rsidRDefault="00E06202" w:rsidP="00CF2F49">
            <w:pPr>
              <w:rPr>
                <w:sz w:val="18"/>
                <w:szCs w:val="18"/>
              </w:rPr>
            </w:pPr>
          </w:p>
        </w:tc>
        <w:tc>
          <w:tcPr>
            <w:tcW w:w="1417" w:type="dxa"/>
          </w:tcPr>
          <w:p w14:paraId="174B15C5" w14:textId="77777777" w:rsidR="00E06202" w:rsidRDefault="00E06202" w:rsidP="00CF2F49">
            <w:pPr>
              <w:jc w:val="center"/>
              <w:rPr>
                <w:b/>
                <w:sz w:val="18"/>
                <w:szCs w:val="18"/>
              </w:rPr>
            </w:pPr>
            <w:r>
              <w:rPr>
                <w:b/>
                <w:sz w:val="18"/>
                <w:szCs w:val="18"/>
              </w:rPr>
              <w:t>10</w:t>
            </w:r>
          </w:p>
        </w:tc>
        <w:tc>
          <w:tcPr>
            <w:tcW w:w="1559" w:type="dxa"/>
          </w:tcPr>
          <w:p w14:paraId="368EF71D" w14:textId="77777777" w:rsidR="00E06202" w:rsidRDefault="00E06202" w:rsidP="00CF2F49">
            <w:pPr>
              <w:jc w:val="center"/>
              <w:rPr>
                <w:b/>
                <w:sz w:val="18"/>
                <w:szCs w:val="18"/>
              </w:rPr>
            </w:pPr>
            <w:r>
              <w:rPr>
                <w:b/>
                <w:sz w:val="18"/>
                <w:szCs w:val="18"/>
              </w:rPr>
              <w:t>8</w:t>
            </w:r>
          </w:p>
        </w:tc>
        <w:tc>
          <w:tcPr>
            <w:tcW w:w="1560" w:type="dxa"/>
          </w:tcPr>
          <w:p w14:paraId="25AAF77E" w14:textId="77777777" w:rsidR="00E06202" w:rsidRDefault="00E06202" w:rsidP="00CF2F49">
            <w:pPr>
              <w:jc w:val="center"/>
              <w:rPr>
                <w:b/>
                <w:sz w:val="18"/>
                <w:szCs w:val="18"/>
              </w:rPr>
            </w:pPr>
            <w:r>
              <w:rPr>
                <w:b/>
                <w:sz w:val="18"/>
                <w:szCs w:val="18"/>
              </w:rPr>
              <w:t>6</w:t>
            </w:r>
          </w:p>
        </w:tc>
        <w:tc>
          <w:tcPr>
            <w:tcW w:w="1559" w:type="dxa"/>
          </w:tcPr>
          <w:p w14:paraId="2AE55C17" w14:textId="77777777" w:rsidR="00E06202" w:rsidRDefault="00E06202" w:rsidP="00CF2F49">
            <w:pPr>
              <w:jc w:val="center"/>
              <w:rPr>
                <w:b/>
                <w:sz w:val="18"/>
                <w:szCs w:val="18"/>
              </w:rPr>
            </w:pPr>
            <w:r>
              <w:rPr>
                <w:b/>
                <w:sz w:val="18"/>
                <w:szCs w:val="18"/>
              </w:rPr>
              <w:t>4</w:t>
            </w:r>
          </w:p>
        </w:tc>
        <w:tc>
          <w:tcPr>
            <w:tcW w:w="1411" w:type="dxa"/>
          </w:tcPr>
          <w:p w14:paraId="3C0AA47D" w14:textId="77777777" w:rsidR="00E06202" w:rsidRDefault="00E06202" w:rsidP="00CF2F49">
            <w:pPr>
              <w:jc w:val="center"/>
              <w:rPr>
                <w:b/>
                <w:sz w:val="18"/>
                <w:szCs w:val="18"/>
              </w:rPr>
            </w:pPr>
            <w:r>
              <w:rPr>
                <w:b/>
                <w:sz w:val="18"/>
                <w:szCs w:val="18"/>
              </w:rPr>
              <w:t>2</w:t>
            </w:r>
          </w:p>
        </w:tc>
      </w:tr>
      <w:tr w:rsidR="00E06202" w14:paraId="3C9CF2D1" w14:textId="77777777" w:rsidTr="00541BA8">
        <w:tc>
          <w:tcPr>
            <w:tcW w:w="2122" w:type="dxa"/>
          </w:tcPr>
          <w:p w14:paraId="01334CE4" w14:textId="77777777" w:rsidR="00E06202" w:rsidRDefault="00E06202" w:rsidP="00CF2F49">
            <w:pPr>
              <w:jc w:val="both"/>
              <w:rPr>
                <w:b/>
                <w:sz w:val="18"/>
                <w:szCs w:val="18"/>
              </w:rPr>
            </w:pPr>
            <w:r>
              <w:rPr>
                <w:b/>
                <w:sz w:val="18"/>
                <w:szCs w:val="18"/>
              </w:rPr>
              <w:t>Coesione e coerenza testuale</w:t>
            </w:r>
          </w:p>
        </w:tc>
        <w:tc>
          <w:tcPr>
            <w:tcW w:w="1417" w:type="dxa"/>
          </w:tcPr>
          <w:p w14:paraId="28197F67" w14:textId="77777777" w:rsidR="00E06202" w:rsidRDefault="00E06202" w:rsidP="00CF2F49">
            <w:pPr>
              <w:jc w:val="center"/>
              <w:rPr>
                <w:sz w:val="18"/>
                <w:szCs w:val="18"/>
              </w:rPr>
            </w:pPr>
            <w:r>
              <w:rPr>
                <w:sz w:val="18"/>
                <w:szCs w:val="18"/>
              </w:rPr>
              <w:t>complete</w:t>
            </w:r>
          </w:p>
        </w:tc>
        <w:tc>
          <w:tcPr>
            <w:tcW w:w="1559" w:type="dxa"/>
          </w:tcPr>
          <w:p w14:paraId="75394B36" w14:textId="77777777" w:rsidR="00E06202" w:rsidRDefault="00E06202" w:rsidP="00CF2F49">
            <w:pPr>
              <w:jc w:val="center"/>
              <w:rPr>
                <w:sz w:val="18"/>
                <w:szCs w:val="18"/>
              </w:rPr>
            </w:pPr>
            <w:r>
              <w:rPr>
                <w:sz w:val="18"/>
                <w:szCs w:val="18"/>
              </w:rPr>
              <w:t>adeguate</w:t>
            </w:r>
          </w:p>
        </w:tc>
        <w:tc>
          <w:tcPr>
            <w:tcW w:w="1560" w:type="dxa"/>
          </w:tcPr>
          <w:p w14:paraId="3207562F" w14:textId="77777777" w:rsidR="00E06202" w:rsidRDefault="00E06202" w:rsidP="00CF2F49">
            <w:pPr>
              <w:jc w:val="center"/>
              <w:rPr>
                <w:sz w:val="18"/>
                <w:szCs w:val="18"/>
              </w:rPr>
            </w:pPr>
            <w:r>
              <w:rPr>
                <w:sz w:val="18"/>
                <w:szCs w:val="18"/>
              </w:rPr>
              <w:t>parziali</w:t>
            </w:r>
          </w:p>
        </w:tc>
        <w:tc>
          <w:tcPr>
            <w:tcW w:w="1559" w:type="dxa"/>
          </w:tcPr>
          <w:p w14:paraId="5E82192C" w14:textId="77777777" w:rsidR="00E06202" w:rsidRDefault="00E06202" w:rsidP="00CF2F49">
            <w:pPr>
              <w:jc w:val="center"/>
              <w:rPr>
                <w:sz w:val="18"/>
                <w:szCs w:val="18"/>
              </w:rPr>
            </w:pPr>
            <w:r>
              <w:rPr>
                <w:sz w:val="18"/>
                <w:szCs w:val="18"/>
              </w:rPr>
              <w:t>scarse</w:t>
            </w:r>
          </w:p>
        </w:tc>
        <w:tc>
          <w:tcPr>
            <w:tcW w:w="1411" w:type="dxa"/>
          </w:tcPr>
          <w:p w14:paraId="400C8D7E" w14:textId="77777777" w:rsidR="00E06202" w:rsidRDefault="00E06202" w:rsidP="00CF2F49">
            <w:pPr>
              <w:jc w:val="center"/>
              <w:rPr>
                <w:sz w:val="18"/>
                <w:szCs w:val="18"/>
              </w:rPr>
            </w:pPr>
            <w:r>
              <w:rPr>
                <w:sz w:val="18"/>
                <w:szCs w:val="18"/>
              </w:rPr>
              <w:t>assenti</w:t>
            </w:r>
          </w:p>
        </w:tc>
      </w:tr>
      <w:tr w:rsidR="00E06202" w14:paraId="32F55281" w14:textId="77777777" w:rsidTr="00541BA8">
        <w:tc>
          <w:tcPr>
            <w:tcW w:w="2122" w:type="dxa"/>
          </w:tcPr>
          <w:p w14:paraId="6C1BFFCF" w14:textId="77777777" w:rsidR="00E06202" w:rsidRDefault="00E06202" w:rsidP="00CF2F49">
            <w:pPr>
              <w:rPr>
                <w:sz w:val="18"/>
                <w:szCs w:val="18"/>
              </w:rPr>
            </w:pPr>
          </w:p>
        </w:tc>
        <w:tc>
          <w:tcPr>
            <w:tcW w:w="1417" w:type="dxa"/>
          </w:tcPr>
          <w:p w14:paraId="093197C5" w14:textId="77777777" w:rsidR="00E06202" w:rsidRDefault="00E06202" w:rsidP="00CF2F49">
            <w:pPr>
              <w:jc w:val="center"/>
              <w:rPr>
                <w:b/>
                <w:sz w:val="18"/>
                <w:szCs w:val="18"/>
              </w:rPr>
            </w:pPr>
            <w:r>
              <w:rPr>
                <w:b/>
                <w:sz w:val="18"/>
                <w:szCs w:val="18"/>
              </w:rPr>
              <w:t>10</w:t>
            </w:r>
          </w:p>
        </w:tc>
        <w:tc>
          <w:tcPr>
            <w:tcW w:w="1559" w:type="dxa"/>
          </w:tcPr>
          <w:p w14:paraId="4E9825E0" w14:textId="77777777" w:rsidR="00E06202" w:rsidRDefault="00E06202" w:rsidP="00CF2F49">
            <w:pPr>
              <w:jc w:val="center"/>
              <w:rPr>
                <w:b/>
                <w:sz w:val="18"/>
                <w:szCs w:val="18"/>
              </w:rPr>
            </w:pPr>
            <w:r>
              <w:rPr>
                <w:b/>
                <w:sz w:val="18"/>
                <w:szCs w:val="18"/>
              </w:rPr>
              <w:t>8</w:t>
            </w:r>
          </w:p>
        </w:tc>
        <w:tc>
          <w:tcPr>
            <w:tcW w:w="1560" w:type="dxa"/>
          </w:tcPr>
          <w:p w14:paraId="3DF1DCE4" w14:textId="77777777" w:rsidR="00E06202" w:rsidRDefault="00E06202" w:rsidP="00CF2F49">
            <w:pPr>
              <w:jc w:val="center"/>
              <w:rPr>
                <w:b/>
                <w:sz w:val="18"/>
                <w:szCs w:val="18"/>
              </w:rPr>
            </w:pPr>
            <w:r>
              <w:rPr>
                <w:b/>
                <w:sz w:val="18"/>
                <w:szCs w:val="18"/>
              </w:rPr>
              <w:t>6</w:t>
            </w:r>
          </w:p>
        </w:tc>
        <w:tc>
          <w:tcPr>
            <w:tcW w:w="1559" w:type="dxa"/>
          </w:tcPr>
          <w:p w14:paraId="02B3DA7E" w14:textId="77777777" w:rsidR="00E06202" w:rsidRDefault="00E06202" w:rsidP="00CF2F49">
            <w:pPr>
              <w:jc w:val="center"/>
              <w:rPr>
                <w:b/>
                <w:sz w:val="18"/>
                <w:szCs w:val="18"/>
              </w:rPr>
            </w:pPr>
            <w:r>
              <w:rPr>
                <w:b/>
                <w:sz w:val="18"/>
                <w:szCs w:val="18"/>
              </w:rPr>
              <w:t>4</w:t>
            </w:r>
          </w:p>
        </w:tc>
        <w:tc>
          <w:tcPr>
            <w:tcW w:w="1411" w:type="dxa"/>
          </w:tcPr>
          <w:p w14:paraId="48D1C813" w14:textId="77777777" w:rsidR="00E06202" w:rsidRDefault="00E06202" w:rsidP="00CF2F49">
            <w:pPr>
              <w:jc w:val="center"/>
              <w:rPr>
                <w:b/>
                <w:sz w:val="18"/>
                <w:szCs w:val="18"/>
              </w:rPr>
            </w:pPr>
            <w:r>
              <w:rPr>
                <w:b/>
                <w:sz w:val="18"/>
                <w:szCs w:val="18"/>
              </w:rPr>
              <w:t>2</w:t>
            </w:r>
          </w:p>
        </w:tc>
      </w:tr>
      <w:tr w:rsidR="00E06202" w14:paraId="65376304" w14:textId="77777777" w:rsidTr="00541BA8">
        <w:tc>
          <w:tcPr>
            <w:tcW w:w="2122" w:type="dxa"/>
          </w:tcPr>
          <w:p w14:paraId="086AE1EE" w14:textId="77777777" w:rsidR="00E06202" w:rsidRDefault="00E06202" w:rsidP="00CF2F49">
            <w:pPr>
              <w:jc w:val="both"/>
              <w:rPr>
                <w:b/>
                <w:sz w:val="18"/>
                <w:szCs w:val="18"/>
              </w:rPr>
            </w:pPr>
            <w:r>
              <w:rPr>
                <w:b/>
                <w:sz w:val="18"/>
                <w:szCs w:val="18"/>
              </w:rPr>
              <w:t>Ricchezza e padronanza lessicale</w:t>
            </w:r>
          </w:p>
        </w:tc>
        <w:tc>
          <w:tcPr>
            <w:tcW w:w="1417" w:type="dxa"/>
          </w:tcPr>
          <w:p w14:paraId="076A0A62" w14:textId="77777777" w:rsidR="00E06202" w:rsidRDefault="00E06202" w:rsidP="00CF2F49">
            <w:pPr>
              <w:jc w:val="center"/>
              <w:rPr>
                <w:sz w:val="18"/>
                <w:szCs w:val="18"/>
              </w:rPr>
            </w:pPr>
            <w:r>
              <w:rPr>
                <w:sz w:val="18"/>
                <w:szCs w:val="18"/>
              </w:rPr>
              <w:t>presente e completa</w:t>
            </w:r>
          </w:p>
        </w:tc>
        <w:tc>
          <w:tcPr>
            <w:tcW w:w="1559" w:type="dxa"/>
          </w:tcPr>
          <w:p w14:paraId="0A1CF772" w14:textId="77777777" w:rsidR="00E06202" w:rsidRDefault="00E06202" w:rsidP="00CF2F49">
            <w:pPr>
              <w:jc w:val="center"/>
              <w:rPr>
                <w:sz w:val="18"/>
                <w:szCs w:val="18"/>
              </w:rPr>
            </w:pPr>
            <w:r>
              <w:rPr>
                <w:sz w:val="18"/>
                <w:szCs w:val="18"/>
              </w:rPr>
              <w:t>adeguate</w:t>
            </w:r>
          </w:p>
        </w:tc>
        <w:tc>
          <w:tcPr>
            <w:tcW w:w="1560" w:type="dxa"/>
          </w:tcPr>
          <w:p w14:paraId="144D797A" w14:textId="77777777" w:rsidR="00E06202" w:rsidRDefault="00E06202" w:rsidP="00CF2F49">
            <w:pPr>
              <w:jc w:val="center"/>
              <w:rPr>
                <w:sz w:val="18"/>
                <w:szCs w:val="18"/>
              </w:rPr>
            </w:pPr>
            <w:r>
              <w:rPr>
                <w:sz w:val="18"/>
                <w:szCs w:val="18"/>
              </w:rPr>
              <w:t>poco presente e parziale</w:t>
            </w:r>
          </w:p>
        </w:tc>
        <w:tc>
          <w:tcPr>
            <w:tcW w:w="1559" w:type="dxa"/>
          </w:tcPr>
          <w:p w14:paraId="7B3A0579" w14:textId="77777777" w:rsidR="00E06202" w:rsidRDefault="00E06202" w:rsidP="00CF2F49">
            <w:pPr>
              <w:jc w:val="center"/>
              <w:rPr>
                <w:sz w:val="18"/>
                <w:szCs w:val="18"/>
              </w:rPr>
            </w:pPr>
            <w:r>
              <w:rPr>
                <w:sz w:val="18"/>
                <w:szCs w:val="18"/>
              </w:rPr>
              <w:t>scarse</w:t>
            </w:r>
          </w:p>
        </w:tc>
        <w:tc>
          <w:tcPr>
            <w:tcW w:w="1411" w:type="dxa"/>
          </w:tcPr>
          <w:p w14:paraId="7BF0F015" w14:textId="77777777" w:rsidR="00E06202" w:rsidRDefault="00E06202" w:rsidP="00CF2F49">
            <w:pPr>
              <w:jc w:val="center"/>
              <w:rPr>
                <w:sz w:val="18"/>
                <w:szCs w:val="18"/>
              </w:rPr>
            </w:pPr>
            <w:r>
              <w:rPr>
                <w:sz w:val="18"/>
                <w:szCs w:val="18"/>
              </w:rPr>
              <w:t>assenti</w:t>
            </w:r>
          </w:p>
        </w:tc>
      </w:tr>
      <w:tr w:rsidR="00E06202" w14:paraId="585295A6" w14:textId="77777777" w:rsidTr="00541BA8">
        <w:tc>
          <w:tcPr>
            <w:tcW w:w="2122" w:type="dxa"/>
          </w:tcPr>
          <w:p w14:paraId="18DE875E" w14:textId="77777777" w:rsidR="00E06202" w:rsidRDefault="00E06202" w:rsidP="00CF2F49">
            <w:pPr>
              <w:rPr>
                <w:sz w:val="18"/>
                <w:szCs w:val="18"/>
              </w:rPr>
            </w:pPr>
          </w:p>
        </w:tc>
        <w:tc>
          <w:tcPr>
            <w:tcW w:w="1417" w:type="dxa"/>
          </w:tcPr>
          <w:p w14:paraId="2BFBDEBE" w14:textId="77777777" w:rsidR="00E06202" w:rsidRDefault="00E06202" w:rsidP="00CF2F49">
            <w:pPr>
              <w:jc w:val="center"/>
              <w:rPr>
                <w:b/>
                <w:sz w:val="18"/>
                <w:szCs w:val="18"/>
              </w:rPr>
            </w:pPr>
            <w:r>
              <w:rPr>
                <w:b/>
                <w:sz w:val="18"/>
                <w:szCs w:val="18"/>
              </w:rPr>
              <w:t>10</w:t>
            </w:r>
          </w:p>
        </w:tc>
        <w:tc>
          <w:tcPr>
            <w:tcW w:w="1559" w:type="dxa"/>
          </w:tcPr>
          <w:p w14:paraId="789CDE56" w14:textId="77777777" w:rsidR="00E06202" w:rsidRDefault="00E06202" w:rsidP="00CF2F49">
            <w:pPr>
              <w:jc w:val="center"/>
              <w:rPr>
                <w:b/>
                <w:sz w:val="18"/>
                <w:szCs w:val="18"/>
              </w:rPr>
            </w:pPr>
            <w:r>
              <w:rPr>
                <w:b/>
                <w:sz w:val="18"/>
                <w:szCs w:val="18"/>
              </w:rPr>
              <w:t>8</w:t>
            </w:r>
          </w:p>
        </w:tc>
        <w:tc>
          <w:tcPr>
            <w:tcW w:w="1560" w:type="dxa"/>
          </w:tcPr>
          <w:p w14:paraId="350A75BD" w14:textId="77777777" w:rsidR="00E06202" w:rsidRDefault="00E06202" w:rsidP="00CF2F49">
            <w:pPr>
              <w:jc w:val="center"/>
              <w:rPr>
                <w:b/>
                <w:sz w:val="18"/>
                <w:szCs w:val="18"/>
              </w:rPr>
            </w:pPr>
            <w:r>
              <w:rPr>
                <w:b/>
                <w:sz w:val="18"/>
                <w:szCs w:val="18"/>
              </w:rPr>
              <w:t>6</w:t>
            </w:r>
          </w:p>
        </w:tc>
        <w:tc>
          <w:tcPr>
            <w:tcW w:w="1559" w:type="dxa"/>
          </w:tcPr>
          <w:p w14:paraId="6D53AE19" w14:textId="77777777" w:rsidR="00E06202" w:rsidRDefault="00E06202" w:rsidP="00CF2F49">
            <w:pPr>
              <w:jc w:val="center"/>
              <w:rPr>
                <w:b/>
                <w:sz w:val="18"/>
                <w:szCs w:val="18"/>
              </w:rPr>
            </w:pPr>
            <w:r>
              <w:rPr>
                <w:b/>
                <w:sz w:val="18"/>
                <w:szCs w:val="18"/>
              </w:rPr>
              <w:t>4</w:t>
            </w:r>
          </w:p>
        </w:tc>
        <w:tc>
          <w:tcPr>
            <w:tcW w:w="1411" w:type="dxa"/>
          </w:tcPr>
          <w:p w14:paraId="3E4AD823" w14:textId="77777777" w:rsidR="00E06202" w:rsidRDefault="00E06202" w:rsidP="00CF2F49">
            <w:pPr>
              <w:jc w:val="center"/>
              <w:rPr>
                <w:b/>
                <w:sz w:val="18"/>
                <w:szCs w:val="18"/>
              </w:rPr>
            </w:pPr>
            <w:r>
              <w:rPr>
                <w:b/>
                <w:sz w:val="18"/>
                <w:szCs w:val="18"/>
              </w:rPr>
              <w:t>2</w:t>
            </w:r>
          </w:p>
        </w:tc>
      </w:tr>
      <w:tr w:rsidR="00E06202" w14:paraId="76E408B3" w14:textId="77777777" w:rsidTr="00541BA8">
        <w:trPr>
          <w:trHeight w:val="1514"/>
        </w:trPr>
        <w:tc>
          <w:tcPr>
            <w:tcW w:w="2122" w:type="dxa"/>
          </w:tcPr>
          <w:p w14:paraId="7343E076" w14:textId="77777777" w:rsidR="00E06202" w:rsidRPr="00ED26FE" w:rsidRDefault="00E06202" w:rsidP="00CF2F49">
            <w:pPr>
              <w:jc w:val="both"/>
              <w:rPr>
                <w:b/>
                <w:sz w:val="18"/>
                <w:szCs w:val="18"/>
              </w:rPr>
            </w:pPr>
            <w:r w:rsidRPr="00ED26FE">
              <w:rPr>
                <w:b/>
                <w:sz w:val="18"/>
                <w:szCs w:val="18"/>
              </w:rPr>
              <w:t>Correttezza grammaticale (ortografia, morfologia, sintassi); uso corretto ed efficace della punteggiatura</w:t>
            </w:r>
          </w:p>
        </w:tc>
        <w:tc>
          <w:tcPr>
            <w:tcW w:w="1417" w:type="dxa"/>
          </w:tcPr>
          <w:p w14:paraId="0E0702EF" w14:textId="77777777" w:rsidR="00E06202" w:rsidRDefault="00E06202" w:rsidP="00CF2F49">
            <w:pPr>
              <w:jc w:val="center"/>
              <w:rPr>
                <w:sz w:val="18"/>
                <w:szCs w:val="18"/>
              </w:rPr>
            </w:pPr>
            <w:r>
              <w:rPr>
                <w:sz w:val="18"/>
                <w:szCs w:val="18"/>
              </w:rPr>
              <w:t>completa;</w:t>
            </w:r>
          </w:p>
          <w:p w14:paraId="3E084C3D" w14:textId="77777777" w:rsidR="00E06202" w:rsidRDefault="00E06202" w:rsidP="00CF2F49">
            <w:pPr>
              <w:jc w:val="center"/>
              <w:rPr>
                <w:sz w:val="18"/>
                <w:szCs w:val="18"/>
              </w:rPr>
            </w:pPr>
            <w:r>
              <w:rPr>
                <w:sz w:val="18"/>
                <w:szCs w:val="18"/>
              </w:rPr>
              <w:t>presente</w:t>
            </w:r>
          </w:p>
        </w:tc>
        <w:tc>
          <w:tcPr>
            <w:tcW w:w="1559" w:type="dxa"/>
          </w:tcPr>
          <w:p w14:paraId="5F618997" w14:textId="77777777" w:rsidR="00E06202" w:rsidRPr="00ED26FE" w:rsidRDefault="00E06202" w:rsidP="00CF2F49">
            <w:pPr>
              <w:jc w:val="center"/>
              <w:rPr>
                <w:sz w:val="18"/>
                <w:szCs w:val="18"/>
              </w:rPr>
            </w:pPr>
            <w:r w:rsidRPr="00ED26FE">
              <w:rPr>
                <w:sz w:val="18"/>
                <w:szCs w:val="18"/>
              </w:rPr>
              <w:t>adeguata (con imprecisioni e alcuni errori non gravi);</w:t>
            </w:r>
          </w:p>
          <w:p w14:paraId="3BE83FFF" w14:textId="77777777" w:rsidR="00E06202" w:rsidRDefault="00E06202" w:rsidP="00CF2F49">
            <w:pPr>
              <w:jc w:val="center"/>
              <w:rPr>
                <w:sz w:val="18"/>
                <w:szCs w:val="18"/>
              </w:rPr>
            </w:pPr>
            <w:r>
              <w:rPr>
                <w:sz w:val="18"/>
                <w:szCs w:val="18"/>
              </w:rPr>
              <w:t>complessivamente presente</w:t>
            </w:r>
          </w:p>
        </w:tc>
        <w:tc>
          <w:tcPr>
            <w:tcW w:w="1560" w:type="dxa"/>
          </w:tcPr>
          <w:p w14:paraId="57EBE0D1" w14:textId="77777777" w:rsidR="00E06202" w:rsidRPr="00ED26FE" w:rsidRDefault="00E06202" w:rsidP="00CF2F49">
            <w:pPr>
              <w:jc w:val="center"/>
              <w:rPr>
                <w:sz w:val="18"/>
                <w:szCs w:val="18"/>
              </w:rPr>
            </w:pPr>
            <w:r w:rsidRPr="00ED26FE">
              <w:rPr>
                <w:sz w:val="18"/>
                <w:szCs w:val="18"/>
              </w:rPr>
              <w:t>parziale (con imprecisioni e alcuni errori gravi);</w:t>
            </w:r>
          </w:p>
          <w:p w14:paraId="0F1CA133" w14:textId="77777777" w:rsidR="00E06202" w:rsidRDefault="00E06202" w:rsidP="00CF2F49">
            <w:pPr>
              <w:jc w:val="center"/>
              <w:rPr>
                <w:sz w:val="18"/>
                <w:szCs w:val="18"/>
              </w:rPr>
            </w:pPr>
            <w:r>
              <w:rPr>
                <w:sz w:val="18"/>
                <w:szCs w:val="18"/>
              </w:rPr>
              <w:t>parziale</w:t>
            </w:r>
          </w:p>
        </w:tc>
        <w:tc>
          <w:tcPr>
            <w:tcW w:w="1559" w:type="dxa"/>
          </w:tcPr>
          <w:p w14:paraId="5860CAE3" w14:textId="77777777" w:rsidR="00E06202" w:rsidRPr="00ED26FE" w:rsidRDefault="00E06202" w:rsidP="00CF2F49">
            <w:pPr>
              <w:jc w:val="center"/>
              <w:rPr>
                <w:sz w:val="18"/>
                <w:szCs w:val="18"/>
              </w:rPr>
            </w:pPr>
            <w:r w:rsidRPr="00ED26FE">
              <w:rPr>
                <w:sz w:val="18"/>
                <w:szCs w:val="18"/>
              </w:rPr>
              <w:t>scarsa (con imprecisioni e molti errori gravi);</w:t>
            </w:r>
          </w:p>
          <w:p w14:paraId="14544A7F" w14:textId="77777777" w:rsidR="00E06202" w:rsidRDefault="00E06202" w:rsidP="00CF2F49">
            <w:pPr>
              <w:jc w:val="center"/>
              <w:rPr>
                <w:sz w:val="18"/>
                <w:szCs w:val="18"/>
              </w:rPr>
            </w:pPr>
            <w:r>
              <w:rPr>
                <w:sz w:val="18"/>
                <w:szCs w:val="18"/>
              </w:rPr>
              <w:t>scarso</w:t>
            </w:r>
          </w:p>
        </w:tc>
        <w:tc>
          <w:tcPr>
            <w:tcW w:w="1411" w:type="dxa"/>
          </w:tcPr>
          <w:p w14:paraId="00BAB06C" w14:textId="77777777" w:rsidR="00E06202" w:rsidRDefault="00E06202" w:rsidP="00CF2F49">
            <w:pPr>
              <w:jc w:val="center"/>
              <w:rPr>
                <w:sz w:val="18"/>
                <w:szCs w:val="18"/>
              </w:rPr>
            </w:pPr>
            <w:r>
              <w:rPr>
                <w:sz w:val="18"/>
                <w:szCs w:val="18"/>
              </w:rPr>
              <w:t>assente;</w:t>
            </w:r>
          </w:p>
          <w:p w14:paraId="150EE140" w14:textId="77777777" w:rsidR="00E06202" w:rsidRDefault="00E06202" w:rsidP="00CF2F49">
            <w:pPr>
              <w:jc w:val="center"/>
              <w:rPr>
                <w:sz w:val="18"/>
                <w:szCs w:val="18"/>
              </w:rPr>
            </w:pPr>
            <w:r>
              <w:rPr>
                <w:sz w:val="18"/>
                <w:szCs w:val="18"/>
              </w:rPr>
              <w:t>assente</w:t>
            </w:r>
          </w:p>
        </w:tc>
      </w:tr>
      <w:tr w:rsidR="00E06202" w14:paraId="295D99BC" w14:textId="77777777" w:rsidTr="00541BA8">
        <w:tc>
          <w:tcPr>
            <w:tcW w:w="2122" w:type="dxa"/>
          </w:tcPr>
          <w:p w14:paraId="252EA610" w14:textId="77777777" w:rsidR="00E06202" w:rsidRDefault="00E06202" w:rsidP="00CF2F49">
            <w:pPr>
              <w:rPr>
                <w:sz w:val="18"/>
                <w:szCs w:val="18"/>
              </w:rPr>
            </w:pPr>
          </w:p>
        </w:tc>
        <w:tc>
          <w:tcPr>
            <w:tcW w:w="1417" w:type="dxa"/>
          </w:tcPr>
          <w:p w14:paraId="09A58CC2" w14:textId="77777777" w:rsidR="00E06202" w:rsidRDefault="00E06202" w:rsidP="00CF2F49">
            <w:pPr>
              <w:jc w:val="center"/>
              <w:rPr>
                <w:b/>
                <w:sz w:val="18"/>
                <w:szCs w:val="18"/>
              </w:rPr>
            </w:pPr>
            <w:r>
              <w:rPr>
                <w:b/>
                <w:sz w:val="18"/>
                <w:szCs w:val="18"/>
              </w:rPr>
              <w:t>10</w:t>
            </w:r>
          </w:p>
        </w:tc>
        <w:tc>
          <w:tcPr>
            <w:tcW w:w="1559" w:type="dxa"/>
          </w:tcPr>
          <w:p w14:paraId="2F1592E5" w14:textId="77777777" w:rsidR="00E06202" w:rsidRDefault="00E06202" w:rsidP="00CF2F49">
            <w:pPr>
              <w:jc w:val="center"/>
              <w:rPr>
                <w:b/>
                <w:sz w:val="18"/>
                <w:szCs w:val="18"/>
              </w:rPr>
            </w:pPr>
            <w:r>
              <w:rPr>
                <w:b/>
                <w:sz w:val="18"/>
                <w:szCs w:val="18"/>
              </w:rPr>
              <w:t>8</w:t>
            </w:r>
          </w:p>
        </w:tc>
        <w:tc>
          <w:tcPr>
            <w:tcW w:w="1560" w:type="dxa"/>
          </w:tcPr>
          <w:p w14:paraId="69B1194E" w14:textId="77777777" w:rsidR="00E06202" w:rsidRDefault="00E06202" w:rsidP="00CF2F49">
            <w:pPr>
              <w:jc w:val="center"/>
              <w:rPr>
                <w:b/>
                <w:sz w:val="18"/>
                <w:szCs w:val="18"/>
              </w:rPr>
            </w:pPr>
            <w:r>
              <w:rPr>
                <w:b/>
                <w:sz w:val="18"/>
                <w:szCs w:val="18"/>
              </w:rPr>
              <w:t>6</w:t>
            </w:r>
          </w:p>
        </w:tc>
        <w:tc>
          <w:tcPr>
            <w:tcW w:w="1559" w:type="dxa"/>
          </w:tcPr>
          <w:p w14:paraId="4A24B56E" w14:textId="77777777" w:rsidR="00E06202" w:rsidRDefault="00E06202" w:rsidP="00CF2F49">
            <w:pPr>
              <w:jc w:val="center"/>
              <w:rPr>
                <w:b/>
                <w:sz w:val="18"/>
                <w:szCs w:val="18"/>
              </w:rPr>
            </w:pPr>
            <w:r>
              <w:rPr>
                <w:b/>
                <w:sz w:val="18"/>
                <w:szCs w:val="18"/>
              </w:rPr>
              <w:t>4</w:t>
            </w:r>
          </w:p>
        </w:tc>
        <w:tc>
          <w:tcPr>
            <w:tcW w:w="1411" w:type="dxa"/>
          </w:tcPr>
          <w:p w14:paraId="7D510C9B" w14:textId="77777777" w:rsidR="00E06202" w:rsidRDefault="00E06202" w:rsidP="00CF2F49">
            <w:pPr>
              <w:jc w:val="center"/>
              <w:rPr>
                <w:b/>
                <w:sz w:val="18"/>
                <w:szCs w:val="18"/>
              </w:rPr>
            </w:pPr>
            <w:r>
              <w:rPr>
                <w:b/>
                <w:sz w:val="18"/>
                <w:szCs w:val="18"/>
              </w:rPr>
              <w:t>2</w:t>
            </w:r>
          </w:p>
        </w:tc>
      </w:tr>
      <w:tr w:rsidR="00E06202" w14:paraId="6E5B7F27" w14:textId="77777777" w:rsidTr="00541BA8">
        <w:tc>
          <w:tcPr>
            <w:tcW w:w="2122" w:type="dxa"/>
          </w:tcPr>
          <w:p w14:paraId="06DF8BDB" w14:textId="77777777" w:rsidR="00E06202" w:rsidRPr="00ED26FE" w:rsidRDefault="00E06202" w:rsidP="00CF2F49">
            <w:pPr>
              <w:jc w:val="both"/>
              <w:rPr>
                <w:b/>
                <w:sz w:val="18"/>
                <w:szCs w:val="18"/>
              </w:rPr>
            </w:pPr>
            <w:r w:rsidRPr="00ED26FE">
              <w:rPr>
                <w:b/>
                <w:sz w:val="18"/>
                <w:szCs w:val="18"/>
              </w:rPr>
              <w:t>Ampiezza e precisione delle conoscenze e dei riferimenti culturali</w:t>
            </w:r>
          </w:p>
        </w:tc>
        <w:tc>
          <w:tcPr>
            <w:tcW w:w="1417" w:type="dxa"/>
          </w:tcPr>
          <w:p w14:paraId="4904F9C5" w14:textId="77777777" w:rsidR="00E06202" w:rsidRDefault="00E06202" w:rsidP="00CF2F49">
            <w:pPr>
              <w:jc w:val="center"/>
              <w:rPr>
                <w:sz w:val="18"/>
                <w:szCs w:val="18"/>
              </w:rPr>
            </w:pPr>
            <w:r>
              <w:rPr>
                <w:sz w:val="18"/>
                <w:szCs w:val="18"/>
              </w:rPr>
              <w:t>presenti</w:t>
            </w:r>
          </w:p>
        </w:tc>
        <w:tc>
          <w:tcPr>
            <w:tcW w:w="1559" w:type="dxa"/>
          </w:tcPr>
          <w:p w14:paraId="5EEED0A8" w14:textId="77777777" w:rsidR="00E06202" w:rsidRDefault="00E06202" w:rsidP="00CF2F49">
            <w:pPr>
              <w:jc w:val="center"/>
              <w:rPr>
                <w:sz w:val="18"/>
                <w:szCs w:val="18"/>
              </w:rPr>
            </w:pPr>
            <w:r>
              <w:rPr>
                <w:sz w:val="18"/>
                <w:szCs w:val="18"/>
              </w:rPr>
              <w:t>adeguate</w:t>
            </w:r>
          </w:p>
        </w:tc>
        <w:tc>
          <w:tcPr>
            <w:tcW w:w="1560" w:type="dxa"/>
          </w:tcPr>
          <w:p w14:paraId="0AC7B1EC" w14:textId="77777777" w:rsidR="00E06202" w:rsidRDefault="00E06202" w:rsidP="00CF2F49">
            <w:pPr>
              <w:jc w:val="center"/>
              <w:rPr>
                <w:sz w:val="18"/>
                <w:szCs w:val="18"/>
              </w:rPr>
            </w:pPr>
            <w:r>
              <w:rPr>
                <w:sz w:val="18"/>
                <w:szCs w:val="18"/>
              </w:rPr>
              <w:t>parzialmente presenti</w:t>
            </w:r>
          </w:p>
        </w:tc>
        <w:tc>
          <w:tcPr>
            <w:tcW w:w="1559" w:type="dxa"/>
          </w:tcPr>
          <w:p w14:paraId="2A016C00" w14:textId="77777777" w:rsidR="00E06202" w:rsidRDefault="00E06202" w:rsidP="00CF2F49">
            <w:pPr>
              <w:jc w:val="center"/>
              <w:rPr>
                <w:sz w:val="18"/>
                <w:szCs w:val="18"/>
              </w:rPr>
            </w:pPr>
            <w:r>
              <w:rPr>
                <w:sz w:val="18"/>
                <w:szCs w:val="18"/>
              </w:rPr>
              <w:t>scarse</w:t>
            </w:r>
          </w:p>
        </w:tc>
        <w:tc>
          <w:tcPr>
            <w:tcW w:w="1411" w:type="dxa"/>
          </w:tcPr>
          <w:p w14:paraId="1398F77F" w14:textId="77777777" w:rsidR="00E06202" w:rsidRDefault="00E06202" w:rsidP="00CF2F49">
            <w:pPr>
              <w:jc w:val="center"/>
              <w:rPr>
                <w:sz w:val="18"/>
                <w:szCs w:val="18"/>
              </w:rPr>
            </w:pPr>
            <w:r>
              <w:rPr>
                <w:sz w:val="18"/>
                <w:szCs w:val="18"/>
              </w:rPr>
              <w:t>assenti</w:t>
            </w:r>
          </w:p>
        </w:tc>
      </w:tr>
      <w:tr w:rsidR="00E06202" w14:paraId="01865C99" w14:textId="77777777" w:rsidTr="00541BA8">
        <w:tc>
          <w:tcPr>
            <w:tcW w:w="2122" w:type="dxa"/>
          </w:tcPr>
          <w:p w14:paraId="4729E7F7" w14:textId="77777777" w:rsidR="00E06202" w:rsidRDefault="00E06202" w:rsidP="00CF2F49">
            <w:pPr>
              <w:rPr>
                <w:sz w:val="18"/>
                <w:szCs w:val="18"/>
              </w:rPr>
            </w:pPr>
          </w:p>
        </w:tc>
        <w:tc>
          <w:tcPr>
            <w:tcW w:w="1417" w:type="dxa"/>
          </w:tcPr>
          <w:p w14:paraId="2DB4BEAE" w14:textId="77777777" w:rsidR="00E06202" w:rsidRDefault="00E06202" w:rsidP="00CF2F49">
            <w:pPr>
              <w:jc w:val="center"/>
              <w:rPr>
                <w:b/>
                <w:sz w:val="18"/>
                <w:szCs w:val="18"/>
              </w:rPr>
            </w:pPr>
            <w:r>
              <w:rPr>
                <w:b/>
                <w:sz w:val="18"/>
                <w:szCs w:val="18"/>
              </w:rPr>
              <w:t>10</w:t>
            </w:r>
          </w:p>
        </w:tc>
        <w:tc>
          <w:tcPr>
            <w:tcW w:w="1559" w:type="dxa"/>
          </w:tcPr>
          <w:p w14:paraId="0A03EBC9" w14:textId="77777777" w:rsidR="00E06202" w:rsidRDefault="00E06202" w:rsidP="00CF2F49">
            <w:pPr>
              <w:jc w:val="center"/>
              <w:rPr>
                <w:b/>
                <w:sz w:val="18"/>
                <w:szCs w:val="18"/>
              </w:rPr>
            </w:pPr>
            <w:r>
              <w:rPr>
                <w:b/>
                <w:sz w:val="18"/>
                <w:szCs w:val="18"/>
              </w:rPr>
              <w:t>8</w:t>
            </w:r>
          </w:p>
        </w:tc>
        <w:tc>
          <w:tcPr>
            <w:tcW w:w="1560" w:type="dxa"/>
          </w:tcPr>
          <w:p w14:paraId="537937F0" w14:textId="77777777" w:rsidR="00E06202" w:rsidRDefault="00E06202" w:rsidP="00CF2F49">
            <w:pPr>
              <w:jc w:val="center"/>
              <w:rPr>
                <w:b/>
                <w:sz w:val="18"/>
                <w:szCs w:val="18"/>
              </w:rPr>
            </w:pPr>
            <w:r>
              <w:rPr>
                <w:b/>
                <w:sz w:val="18"/>
                <w:szCs w:val="18"/>
              </w:rPr>
              <w:t>6</w:t>
            </w:r>
          </w:p>
        </w:tc>
        <w:tc>
          <w:tcPr>
            <w:tcW w:w="1559" w:type="dxa"/>
          </w:tcPr>
          <w:p w14:paraId="6C63DBAF" w14:textId="77777777" w:rsidR="00E06202" w:rsidRDefault="00E06202" w:rsidP="00CF2F49">
            <w:pPr>
              <w:jc w:val="center"/>
              <w:rPr>
                <w:b/>
                <w:sz w:val="18"/>
                <w:szCs w:val="18"/>
              </w:rPr>
            </w:pPr>
            <w:r>
              <w:rPr>
                <w:b/>
                <w:sz w:val="18"/>
                <w:szCs w:val="18"/>
              </w:rPr>
              <w:t>4</w:t>
            </w:r>
          </w:p>
        </w:tc>
        <w:tc>
          <w:tcPr>
            <w:tcW w:w="1411" w:type="dxa"/>
          </w:tcPr>
          <w:p w14:paraId="4DEFBF2F" w14:textId="77777777" w:rsidR="00E06202" w:rsidRDefault="00E06202" w:rsidP="00CF2F49">
            <w:pPr>
              <w:jc w:val="center"/>
              <w:rPr>
                <w:b/>
                <w:sz w:val="18"/>
                <w:szCs w:val="18"/>
              </w:rPr>
            </w:pPr>
            <w:r>
              <w:rPr>
                <w:b/>
                <w:sz w:val="18"/>
                <w:szCs w:val="18"/>
              </w:rPr>
              <w:t>2</w:t>
            </w:r>
          </w:p>
        </w:tc>
      </w:tr>
      <w:tr w:rsidR="00E06202" w14:paraId="3A45645E" w14:textId="77777777" w:rsidTr="00541BA8">
        <w:trPr>
          <w:trHeight w:val="765"/>
        </w:trPr>
        <w:tc>
          <w:tcPr>
            <w:tcW w:w="2122" w:type="dxa"/>
          </w:tcPr>
          <w:p w14:paraId="1A9B09FD" w14:textId="77777777" w:rsidR="00E06202" w:rsidRPr="00ED26FE" w:rsidRDefault="00E06202" w:rsidP="00CF2F49">
            <w:pPr>
              <w:jc w:val="both"/>
              <w:rPr>
                <w:b/>
                <w:sz w:val="18"/>
                <w:szCs w:val="18"/>
              </w:rPr>
            </w:pPr>
            <w:r w:rsidRPr="00ED26FE">
              <w:rPr>
                <w:b/>
                <w:sz w:val="18"/>
                <w:szCs w:val="18"/>
              </w:rPr>
              <w:t>Espressione di giudizi critici e valutazione personale</w:t>
            </w:r>
          </w:p>
        </w:tc>
        <w:tc>
          <w:tcPr>
            <w:tcW w:w="1417" w:type="dxa"/>
          </w:tcPr>
          <w:p w14:paraId="48DAEF6D" w14:textId="77777777" w:rsidR="00E06202" w:rsidRDefault="00E06202" w:rsidP="00CF2F49">
            <w:pPr>
              <w:jc w:val="center"/>
              <w:rPr>
                <w:sz w:val="18"/>
                <w:szCs w:val="18"/>
              </w:rPr>
            </w:pPr>
            <w:r>
              <w:rPr>
                <w:sz w:val="18"/>
                <w:szCs w:val="18"/>
              </w:rPr>
              <w:t>presenti e corrette</w:t>
            </w:r>
          </w:p>
        </w:tc>
        <w:tc>
          <w:tcPr>
            <w:tcW w:w="1559" w:type="dxa"/>
          </w:tcPr>
          <w:p w14:paraId="121FF6A3" w14:textId="77777777" w:rsidR="00E06202" w:rsidRPr="00ED26FE" w:rsidRDefault="00E06202" w:rsidP="00CF2F49">
            <w:pPr>
              <w:jc w:val="center"/>
              <w:rPr>
                <w:sz w:val="18"/>
                <w:szCs w:val="18"/>
              </w:rPr>
            </w:pPr>
            <w:r w:rsidRPr="00ED26FE">
              <w:rPr>
                <w:sz w:val="18"/>
                <w:szCs w:val="18"/>
              </w:rPr>
              <w:t>nel complesso presenti e corrette</w:t>
            </w:r>
          </w:p>
        </w:tc>
        <w:tc>
          <w:tcPr>
            <w:tcW w:w="1560" w:type="dxa"/>
          </w:tcPr>
          <w:p w14:paraId="6F4598B0" w14:textId="77777777" w:rsidR="00E06202" w:rsidRPr="00ED26FE" w:rsidRDefault="00E06202" w:rsidP="00CF2F49">
            <w:pPr>
              <w:jc w:val="center"/>
              <w:rPr>
                <w:sz w:val="18"/>
                <w:szCs w:val="18"/>
              </w:rPr>
            </w:pPr>
            <w:r w:rsidRPr="00ED26FE">
              <w:rPr>
                <w:sz w:val="18"/>
                <w:szCs w:val="18"/>
              </w:rPr>
              <w:t>parzialmente</w:t>
            </w:r>
          </w:p>
          <w:p w14:paraId="5BFF9118" w14:textId="77777777" w:rsidR="00E06202" w:rsidRPr="00ED26FE" w:rsidRDefault="00E06202" w:rsidP="00CF2F49">
            <w:pPr>
              <w:jc w:val="center"/>
              <w:rPr>
                <w:sz w:val="18"/>
                <w:szCs w:val="18"/>
              </w:rPr>
            </w:pPr>
            <w:r w:rsidRPr="00ED26FE">
              <w:rPr>
                <w:sz w:val="18"/>
                <w:szCs w:val="18"/>
              </w:rPr>
              <w:t>presenti e/o parzialmente corrette</w:t>
            </w:r>
          </w:p>
        </w:tc>
        <w:tc>
          <w:tcPr>
            <w:tcW w:w="1559" w:type="dxa"/>
          </w:tcPr>
          <w:p w14:paraId="766E3AFB" w14:textId="77777777" w:rsidR="00E06202" w:rsidRDefault="00E06202" w:rsidP="00CF2F49">
            <w:pPr>
              <w:jc w:val="center"/>
              <w:rPr>
                <w:sz w:val="18"/>
                <w:szCs w:val="18"/>
              </w:rPr>
            </w:pPr>
            <w:r>
              <w:rPr>
                <w:sz w:val="18"/>
                <w:szCs w:val="18"/>
              </w:rPr>
              <w:t>scarse</w:t>
            </w:r>
          </w:p>
          <w:p w14:paraId="7DD99349" w14:textId="77777777" w:rsidR="00E06202" w:rsidRDefault="00E06202" w:rsidP="00CF2F49">
            <w:pPr>
              <w:jc w:val="center"/>
              <w:rPr>
                <w:sz w:val="18"/>
                <w:szCs w:val="18"/>
              </w:rPr>
            </w:pPr>
            <w:r>
              <w:rPr>
                <w:sz w:val="18"/>
                <w:szCs w:val="18"/>
              </w:rPr>
              <w:t>e/o scorrette</w:t>
            </w:r>
          </w:p>
          <w:p w14:paraId="1EF44B23" w14:textId="77777777" w:rsidR="00E06202" w:rsidRDefault="00E06202" w:rsidP="00CF2F49">
            <w:pPr>
              <w:jc w:val="center"/>
              <w:rPr>
                <w:sz w:val="18"/>
                <w:szCs w:val="18"/>
              </w:rPr>
            </w:pPr>
          </w:p>
        </w:tc>
        <w:tc>
          <w:tcPr>
            <w:tcW w:w="1411" w:type="dxa"/>
          </w:tcPr>
          <w:p w14:paraId="1CF33BAF" w14:textId="77777777" w:rsidR="00E06202" w:rsidRDefault="00E06202" w:rsidP="00CF2F49">
            <w:pPr>
              <w:jc w:val="center"/>
              <w:rPr>
                <w:sz w:val="18"/>
                <w:szCs w:val="18"/>
              </w:rPr>
            </w:pPr>
            <w:r>
              <w:rPr>
                <w:sz w:val="18"/>
                <w:szCs w:val="18"/>
              </w:rPr>
              <w:t>assenti</w:t>
            </w:r>
          </w:p>
        </w:tc>
      </w:tr>
      <w:tr w:rsidR="00E06202" w14:paraId="3054B7F0" w14:textId="77777777" w:rsidTr="00541BA8">
        <w:trPr>
          <w:trHeight w:val="420"/>
        </w:trPr>
        <w:tc>
          <w:tcPr>
            <w:tcW w:w="2122" w:type="dxa"/>
          </w:tcPr>
          <w:p w14:paraId="1328420B" w14:textId="77777777" w:rsidR="00E06202" w:rsidRDefault="00E06202" w:rsidP="00CF2F49">
            <w:pPr>
              <w:jc w:val="both"/>
              <w:rPr>
                <w:b/>
                <w:sz w:val="18"/>
                <w:szCs w:val="18"/>
              </w:rPr>
            </w:pPr>
            <w:r>
              <w:rPr>
                <w:b/>
                <w:sz w:val="18"/>
                <w:szCs w:val="18"/>
              </w:rPr>
              <w:t>PUNTEGGIO PARTE GENERALE</w:t>
            </w:r>
          </w:p>
        </w:tc>
        <w:tc>
          <w:tcPr>
            <w:tcW w:w="1417" w:type="dxa"/>
          </w:tcPr>
          <w:p w14:paraId="0A7A55F3" w14:textId="77777777" w:rsidR="00E06202" w:rsidRDefault="00E06202" w:rsidP="00CF2F49">
            <w:pPr>
              <w:rPr>
                <w:sz w:val="18"/>
                <w:szCs w:val="18"/>
              </w:rPr>
            </w:pPr>
          </w:p>
        </w:tc>
        <w:tc>
          <w:tcPr>
            <w:tcW w:w="1559" w:type="dxa"/>
          </w:tcPr>
          <w:p w14:paraId="123FF65D" w14:textId="77777777" w:rsidR="00E06202" w:rsidRDefault="00E06202" w:rsidP="00CF2F49">
            <w:pPr>
              <w:rPr>
                <w:sz w:val="18"/>
                <w:szCs w:val="18"/>
              </w:rPr>
            </w:pPr>
          </w:p>
        </w:tc>
        <w:tc>
          <w:tcPr>
            <w:tcW w:w="1560" w:type="dxa"/>
          </w:tcPr>
          <w:p w14:paraId="3ADB1245" w14:textId="77777777" w:rsidR="00E06202" w:rsidRDefault="00E06202" w:rsidP="00CF2F49">
            <w:pPr>
              <w:rPr>
                <w:sz w:val="18"/>
                <w:szCs w:val="18"/>
              </w:rPr>
            </w:pPr>
          </w:p>
        </w:tc>
        <w:tc>
          <w:tcPr>
            <w:tcW w:w="1559" w:type="dxa"/>
          </w:tcPr>
          <w:p w14:paraId="0158BBA9" w14:textId="77777777" w:rsidR="00E06202" w:rsidRDefault="00E06202" w:rsidP="00CF2F49">
            <w:pPr>
              <w:rPr>
                <w:sz w:val="18"/>
                <w:szCs w:val="18"/>
              </w:rPr>
            </w:pPr>
          </w:p>
        </w:tc>
        <w:tc>
          <w:tcPr>
            <w:tcW w:w="1411" w:type="dxa"/>
          </w:tcPr>
          <w:p w14:paraId="4423E6A9" w14:textId="77777777" w:rsidR="00E06202" w:rsidRDefault="00E06202" w:rsidP="00CF2F49">
            <w:pPr>
              <w:rPr>
                <w:sz w:val="18"/>
                <w:szCs w:val="18"/>
              </w:rPr>
            </w:pPr>
          </w:p>
        </w:tc>
      </w:tr>
      <w:tr w:rsidR="00E06202" w14:paraId="274D3979" w14:textId="77777777" w:rsidTr="00541BA8">
        <w:tc>
          <w:tcPr>
            <w:tcW w:w="2122" w:type="dxa"/>
            <w:shd w:val="clear" w:color="auto" w:fill="D5DCE4"/>
          </w:tcPr>
          <w:p w14:paraId="3D214FA0" w14:textId="77777777" w:rsidR="00E06202" w:rsidRDefault="00E06202" w:rsidP="00CF2F49">
            <w:pPr>
              <w:jc w:val="center"/>
              <w:rPr>
                <w:b/>
                <w:sz w:val="18"/>
                <w:szCs w:val="18"/>
              </w:rPr>
            </w:pPr>
            <w:r>
              <w:rPr>
                <w:b/>
                <w:sz w:val="18"/>
                <w:szCs w:val="18"/>
              </w:rPr>
              <w:t>INDICATORI SPECIFICI</w:t>
            </w:r>
          </w:p>
        </w:tc>
        <w:tc>
          <w:tcPr>
            <w:tcW w:w="7506" w:type="dxa"/>
            <w:gridSpan w:val="5"/>
            <w:shd w:val="clear" w:color="auto" w:fill="D5DCE4"/>
          </w:tcPr>
          <w:p w14:paraId="41F87402" w14:textId="77777777" w:rsidR="00E06202" w:rsidRDefault="00E06202" w:rsidP="00CF2F49">
            <w:pPr>
              <w:jc w:val="center"/>
              <w:rPr>
                <w:b/>
                <w:sz w:val="18"/>
                <w:szCs w:val="18"/>
              </w:rPr>
            </w:pPr>
            <w:r>
              <w:rPr>
                <w:b/>
                <w:sz w:val="18"/>
                <w:szCs w:val="18"/>
              </w:rPr>
              <w:t>DESCRITTORI</w:t>
            </w:r>
          </w:p>
          <w:p w14:paraId="7387441E" w14:textId="77777777" w:rsidR="00E06202" w:rsidRDefault="00E06202" w:rsidP="00CF2F49">
            <w:pPr>
              <w:jc w:val="center"/>
              <w:rPr>
                <w:b/>
                <w:sz w:val="18"/>
                <w:szCs w:val="18"/>
              </w:rPr>
            </w:pPr>
            <w:r>
              <w:rPr>
                <w:b/>
                <w:sz w:val="18"/>
                <w:szCs w:val="18"/>
              </w:rPr>
              <w:t>(MAX 40 pt)</w:t>
            </w:r>
          </w:p>
        </w:tc>
      </w:tr>
      <w:tr w:rsidR="00E06202" w14:paraId="0C8B1F35" w14:textId="77777777" w:rsidTr="00541BA8">
        <w:trPr>
          <w:trHeight w:val="148"/>
        </w:trPr>
        <w:tc>
          <w:tcPr>
            <w:tcW w:w="2122" w:type="dxa"/>
          </w:tcPr>
          <w:p w14:paraId="58A29320" w14:textId="77777777" w:rsidR="00E06202" w:rsidRDefault="00E06202" w:rsidP="00CF2F49">
            <w:pPr>
              <w:rPr>
                <w:b/>
                <w:sz w:val="18"/>
                <w:szCs w:val="18"/>
              </w:rPr>
            </w:pPr>
          </w:p>
        </w:tc>
        <w:tc>
          <w:tcPr>
            <w:tcW w:w="1417" w:type="dxa"/>
          </w:tcPr>
          <w:p w14:paraId="6FF306FE" w14:textId="77777777" w:rsidR="00E06202" w:rsidRDefault="00E06202" w:rsidP="00CF2F49">
            <w:pPr>
              <w:jc w:val="center"/>
              <w:rPr>
                <w:b/>
                <w:sz w:val="18"/>
                <w:szCs w:val="18"/>
              </w:rPr>
            </w:pPr>
            <w:r>
              <w:rPr>
                <w:b/>
                <w:sz w:val="18"/>
                <w:szCs w:val="18"/>
              </w:rPr>
              <w:t>10</w:t>
            </w:r>
          </w:p>
        </w:tc>
        <w:tc>
          <w:tcPr>
            <w:tcW w:w="1559" w:type="dxa"/>
          </w:tcPr>
          <w:p w14:paraId="59602C58" w14:textId="77777777" w:rsidR="00E06202" w:rsidRDefault="00E06202" w:rsidP="00CF2F49">
            <w:pPr>
              <w:jc w:val="center"/>
              <w:rPr>
                <w:b/>
                <w:sz w:val="18"/>
                <w:szCs w:val="18"/>
              </w:rPr>
            </w:pPr>
            <w:r>
              <w:rPr>
                <w:b/>
                <w:sz w:val="18"/>
                <w:szCs w:val="18"/>
              </w:rPr>
              <w:t>8</w:t>
            </w:r>
          </w:p>
        </w:tc>
        <w:tc>
          <w:tcPr>
            <w:tcW w:w="1560" w:type="dxa"/>
          </w:tcPr>
          <w:p w14:paraId="5991FF5D" w14:textId="77777777" w:rsidR="00E06202" w:rsidRDefault="00E06202" w:rsidP="00CF2F49">
            <w:pPr>
              <w:jc w:val="center"/>
              <w:rPr>
                <w:b/>
                <w:sz w:val="18"/>
                <w:szCs w:val="18"/>
              </w:rPr>
            </w:pPr>
            <w:r>
              <w:rPr>
                <w:b/>
                <w:sz w:val="18"/>
                <w:szCs w:val="18"/>
              </w:rPr>
              <w:t>6</w:t>
            </w:r>
          </w:p>
        </w:tc>
        <w:tc>
          <w:tcPr>
            <w:tcW w:w="1559" w:type="dxa"/>
          </w:tcPr>
          <w:p w14:paraId="50FE72FE" w14:textId="77777777" w:rsidR="00E06202" w:rsidRDefault="00E06202" w:rsidP="00CF2F49">
            <w:pPr>
              <w:jc w:val="center"/>
              <w:rPr>
                <w:b/>
                <w:sz w:val="18"/>
                <w:szCs w:val="18"/>
              </w:rPr>
            </w:pPr>
            <w:r>
              <w:rPr>
                <w:b/>
                <w:sz w:val="18"/>
                <w:szCs w:val="18"/>
              </w:rPr>
              <w:t>4</w:t>
            </w:r>
          </w:p>
        </w:tc>
        <w:tc>
          <w:tcPr>
            <w:tcW w:w="1411" w:type="dxa"/>
          </w:tcPr>
          <w:p w14:paraId="4C8E5CCE" w14:textId="77777777" w:rsidR="00E06202" w:rsidRDefault="00E06202" w:rsidP="00CF2F49">
            <w:pPr>
              <w:jc w:val="center"/>
              <w:rPr>
                <w:b/>
                <w:sz w:val="18"/>
                <w:szCs w:val="18"/>
              </w:rPr>
            </w:pPr>
            <w:r>
              <w:rPr>
                <w:b/>
                <w:sz w:val="18"/>
                <w:szCs w:val="18"/>
              </w:rPr>
              <w:t>2</w:t>
            </w:r>
          </w:p>
        </w:tc>
      </w:tr>
      <w:tr w:rsidR="00E06202" w14:paraId="75B34335" w14:textId="77777777" w:rsidTr="00541BA8">
        <w:tc>
          <w:tcPr>
            <w:tcW w:w="2122" w:type="dxa"/>
          </w:tcPr>
          <w:p w14:paraId="5038FBF6" w14:textId="77777777" w:rsidR="00E06202" w:rsidRPr="00ED26FE" w:rsidRDefault="00E06202" w:rsidP="00CF2F49">
            <w:pPr>
              <w:jc w:val="both"/>
              <w:rPr>
                <w:b/>
                <w:sz w:val="18"/>
                <w:szCs w:val="18"/>
              </w:rPr>
            </w:pPr>
            <w:r w:rsidRPr="00ED26FE">
              <w:rPr>
                <w:b/>
                <w:sz w:val="18"/>
                <w:szCs w:val="18"/>
              </w:rPr>
              <w:t>Pertinenza del testo rispetto alla traccia e coerenza nella formulazione del titolo e dell’eventuale suddivisione in paragrafi</w:t>
            </w:r>
          </w:p>
        </w:tc>
        <w:tc>
          <w:tcPr>
            <w:tcW w:w="1417" w:type="dxa"/>
          </w:tcPr>
          <w:p w14:paraId="3526DFB0" w14:textId="77777777" w:rsidR="00E06202" w:rsidRDefault="00E06202" w:rsidP="00CF2F49">
            <w:pPr>
              <w:jc w:val="center"/>
              <w:rPr>
                <w:sz w:val="18"/>
                <w:szCs w:val="18"/>
              </w:rPr>
            </w:pPr>
            <w:r>
              <w:rPr>
                <w:sz w:val="18"/>
                <w:szCs w:val="18"/>
              </w:rPr>
              <w:t>completa</w:t>
            </w:r>
          </w:p>
        </w:tc>
        <w:tc>
          <w:tcPr>
            <w:tcW w:w="1559" w:type="dxa"/>
          </w:tcPr>
          <w:p w14:paraId="2F603C2E" w14:textId="77777777" w:rsidR="00E06202" w:rsidRDefault="00E06202" w:rsidP="00CF2F49">
            <w:pPr>
              <w:jc w:val="center"/>
              <w:rPr>
                <w:sz w:val="18"/>
                <w:szCs w:val="18"/>
              </w:rPr>
            </w:pPr>
            <w:r>
              <w:rPr>
                <w:sz w:val="18"/>
                <w:szCs w:val="18"/>
              </w:rPr>
              <w:t>adeguata</w:t>
            </w:r>
          </w:p>
        </w:tc>
        <w:tc>
          <w:tcPr>
            <w:tcW w:w="1560" w:type="dxa"/>
          </w:tcPr>
          <w:p w14:paraId="19F17101" w14:textId="77777777" w:rsidR="00E06202" w:rsidRDefault="00E06202" w:rsidP="00CF2F49">
            <w:pPr>
              <w:jc w:val="center"/>
              <w:rPr>
                <w:sz w:val="18"/>
                <w:szCs w:val="18"/>
              </w:rPr>
            </w:pPr>
            <w:r>
              <w:rPr>
                <w:sz w:val="18"/>
                <w:szCs w:val="18"/>
              </w:rPr>
              <w:t>parziale</w:t>
            </w:r>
          </w:p>
        </w:tc>
        <w:tc>
          <w:tcPr>
            <w:tcW w:w="1559" w:type="dxa"/>
          </w:tcPr>
          <w:p w14:paraId="5E88E0FE" w14:textId="77777777" w:rsidR="00E06202" w:rsidRDefault="00E06202" w:rsidP="00CF2F49">
            <w:pPr>
              <w:jc w:val="center"/>
              <w:rPr>
                <w:sz w:val="18"/>
                <w:szCs w:val="18"/>
              </w:rPr>
            </w:pPr>
            <w:r>
              <w:rPr>
                <w:sz w:val="18"/>
                <w:szCs w:val="18"/>
              </w:rPr>
              <w:t>scarsa</w:t>
            </w:r>
          </w:p>
        </w:tc>
        <w:tc>
          <w:tcPr>
            <w:tcW w:w="1411" w:type="dxa"/>
          </w:tcPr>
          <w:p w14:paraId="442C61DD" w14:textId="77777777" w:rsidR="00E06202" w:rsidRDefault="00E06202" w:rsidP="00CF2F49">
            <w:pPr>
              <w:jc w:val="center"/>
              <w:rPr>
                <w:sz w:val="18"/>
                <w:szCs w:val="18"/>
              </w:rPr>
            </w:pPr>
            <w:r>
              <w:rPr>
                <w:sz w:val="18"/>
                <w:szCs w:val="18"/>
              </w:rPr>
              <w:t>assente</w:t>
            </w:r>
          </w:p>
        </w:tc>
      </w:tr>
      <w:tr w:rsidR="00E06202" w14:paraId="35F8C3C2" w14:textId="77777777" w:rsidTr="00541BA8">
        <w:tc>
          <w:tcPr>
            <w:tcW w:w="2122" w:type="dxa"/>
          </w:tcPr>
          <w:p w14:paraId="792645FB" w14:textId="77777777" w:rsidR="00E06202" w:rsidRDefault="00E06202" w:rsidP="00CF2F49">
            <w:pPr>
              <w:rPr>
                <w:sz w:val="18"/>
                <w:szCs w:val="18"/>
              </w:rPr>
            </w:pPr>
          </w:p>
        </w:tc>
        <w:tc>
          <w:tcPr>
            <w:tcW w:w="1417" w:type="dxa"/>
          </w:tcPr>
          <w:p w14:paraId="4C57A698" w14:textId="77777777" w:rsidR="00E06202" w:rsidRDefault="00E06202" w:rsidP="00CF2F49">
            <w:pPr>
              <w:jc w:val="center"/>
              <w:rPr>
                <w:b/>
                <w:sz w:val="18"/>
                <w:szCs w:val="18"/>
              </w:rPr>
            </w:pPr>
            <w:r>
              <w:rPr>
                <w:b/>
                <w:sz w:val="18"/>
                <w:szCs w:val="18"/>
              </w:rPr>
              <w:t>15</w:t>
            </w:r>
          </w:p>
        </w:tc>
        <w:tc>
          <w:tcPr>
            <w:tcW w:w="1559" w:type="dxa"/>
          </w:tcPr>
          <w:p w14:paraId="599EEB29" w14:textId="77777777" w:rsidR="00E06202" w:rsidRDefault="00E06202" w:rsidP="00CF2F49">
            <w:pPr>
              <w:jc w:val="center"/>
              <w:rPr>
                <w:b/>
                <w:sz w:val="18"/>
                <w:szCs w:val="18"/>
              </w:rPr>
            </w:pPr>
            <w:r>
              <w:rPr>
                <w:b/>
                <w:sz w:val="18"/>
                <w:szCs w:val="18"/>
              </w:rPr>
              <w:t>12</w:t>
            </w:r>
          </w:p>
        </w:tc>
        <w:tc>
          <w:tcPr>
            <w:tcW w:w="1560" w:type="dxa"/>
          </w:tcPr>
          <w:p w14:paraId="40B06AD9" w14:textId="77777777" w:rsidR="00E06202" w:rsidRDefault="00E06202" w:rsidP="00CF2F49">
            <w:pPr>
              <w:jc w:val="center"/>
              <w:rPr>
                <w:b/>
                <w:sz w:val="18"/>
                <w:szCs w:val="18"/>
              </w:rPr>
            </w:pPr>
            <w:r>
              <w:rPr>
                <w:b/>
                <w:sz w:val="18"/>
                <w:szCs w:val="18"/>
              </w:rPr>
              <w:t>9</w:t>
            </w:r>
          </w:p>
        </w:tc>
        <w:tc>
          <w:tcPr>
            <w:tcW w:w="1559" w:type="dxa"/>
          </w:tcPr>
          <w:p w14:paraId="4AFFD056" w14:textId="77777777" w:rsidR="00E06202" w:rsidRDefault="00E06202" w:rsidP="00CF2F49">
            <w:pPr>
              <w:jc w:val="center"/>
              <w:rPr>
                <w:b/>
                <w:sz w:val="18"/>
                <w:szCs w:val="18"/>
              </w:rPr>
            </w:pPr>
            <w:r>
              <w:rPr>
                <w:b/>
                <w:sz w:val="18"/>
                <w:szCs w:val="18"/>
              </w:rPr>
              <w:t>6</w:t>
            </w:r>
          </w:p>
        </w:tc>
        <w:tc>
          <w:tcPr>
            <w:tcW w:w="1411" w:type="dxa"/>
          </w:tcPr>
          <w:p w14:paraId="52E85459" w14:textId="77777777" w:rsidR="00E06202" w:rsidRDefault="00E06202" w:rsidP="00CF2F49">
            <w:pPr>
              <w:jc w:val="center"/>
              <w:rPr>
                <w:b/>
                <w:sz w:val="18"/>
                <w:szCs w:val="18"/>
              </w:rPr>
            </w:pPr>
            <w:r>
              <w:rPr>
                <w:b/>
                <w:sz w:val="18"/>
                <w:szCs w:val="18"/>
              </w:rPr>
              <w:t>3</w:t>
            </w:r>
          </w:p>
        </w:tc>
      </w:tr>
      <w:tr w:rsidR="00E06202" w14:paraId="13F37310" w14:textId="77777777" w:rsidTr="00541BA8">
        <w:tc>
          <w:tcPr>
            <w:tcW w:w="2122" w:type="dxa"/>
          </w:tcPr>
          <w:p w14:paraId="237AB2C2" w14:textId="77777777" w:rsidR="00E06202" w:rsidRPr="00ED26FE" w:rsidRDefault="00E06202" w:rsidP="00CF2F49">
            <w:pPr>
              <w:jc w:val="both"/>
              <w:rPr>
                <w:b/>
                <w:sz w:val="18"/>
                <w:szCs w:val="18"/>
              </w:rPr>
            </w:pPr>
            <w:r w:rsidRPr="00ED26FE">
              <w:rPr>
                <w:b/>
                <w:sz w:val="18"/>
                <w:szCs w:val="18"/>
              </w:rPr>
              <w:t>Sviluppo ordinato e lineare dell’esposizione</w:t>
            </w:r>
          </w:p>
        </w:tc>
        <w:tc>
          <w:tcPr>
            <w:tcW w:w="1417" w:type="dxa"/>
          </w:tcPr>
          <w:p w14:paraId="352888AE" w14:textId="77777777" w:rsidR="00E06202" w:rsidRDefault="00E06202" w:rsidP="00CF2F49">
            <w:pPr>
              <w:jc w:val="center"/>
              <w:rPr>
                <w:sz w:val="18"/>
                <w:szCs w:val="18"/>
              </w:rPr>
            </w:pPr>
            <w:r>
              <w:rPr>
                <w:sz w:val="18"/>
                <w:szCs w:val="18"/>
              </w:rPr>
              <w:t>presente</w:t>
            </w:r>
          </w:p>
        </w:tc>
        <w:tc>
          <w:tcPr>
            <w:tcW w:w="1559" w:type="dxa"/>
          </w:tcPr>
          <w:p w14:paraId="6F104AA2" w14:textId="77777777" w:rsidR="00E06202" w:rsidRDefault="00E06202" w:rsidP="00CF2F49">
            <w:pPr>
              <w:jc w:val="center"/>
              <w:rPr>
                <w:sz w:val="18"/>
                <w:szCs w:val="18"/>
              </w:rPr>
            </w:pPr>
            <w:r>
              <w:rPr>
                <w:sz w:val="18"/>
                <w:szCs w:val="18"/>
              </w:rPr>
              <w:t>nel complesso presente</w:t>
            </w:r>
          </w:p>
        </w:tc>
        <w:tc>
          <w:tcPr>
            <w:tcW w:w="1560" w:type="dxa"/>
          </w:tcPr>
          <w:p w14:paraId="5F0C175F" w14:textId="77777777" w:rsidR="00E06202" w:rsidRDefault="00E06202" w:rsidP="00CF2F49">
            <w:pPr>
              <w:jc w:val="center"/>
              <w:rPr>
                <w:sz w:val="18"/>
                <w:szCs w:val="18"/>
              </w:rPr>
            </w:pPr>
            <w:r>
              <w:rPr>
                <w:sz w:val="18"/>
                <w:szCs w:val="18"/>
              </w:rPr>
              <w:t>parziale</w:t>
            </w:r>
          </w:p>
        </w:tc>
        <w:tc>
          <w:tcPr>
            <w:tcW w:w="1559" w:type="dxa"/>
          </w:tcPr>
          <w:p w14:paraId="6DE96E5A" w14:textId="77777777" w:rsidR="00E06202" w:rsidRDefault="00E06202" w:rsidP="00CF2F49">
            <w:pPr>
              <w:jc w:val="center"/>
              <w:rPr>
                <w:sz w:val="18"/>
                <w:szCs w:val="18"/>
              </w:rPr>
            </w:pPr>
            <w:r>
              <w:rPr>
                <w:sz w:val="18"/>
                <w:szCs w:val="18"/>
              </w:rPr>
              <w:t>scarso</w:t>
            </w:r>
          </w:p>
        </w:tc>
        <w:tc>
          <w:tcPr>
            <w:tcW w:w="1411" w:type="dxa"/>
          </w:tcPr>
          <w:p w14:paraId="2F3B608B" w14:textId="77777777" w:rsidR="00E06202" w:rsidRDefault="00E06202" w:rsidP="00CF2F49">
            <w:pPr>
              <w:jc w:val="center"/>
              <w:rPr>
                <w:sz w:val="18"/>
                <w:szCs w:val="18"/>
              </w:rPr>
            </w:pPr>
            <w:r>
              <w:rPr>
                <w:sz w:val="18"/>
                <w:szCs w:val="18"/>
              </w:rPr>
              <w:t>assente</w:t>
            </w:r>
          </w:p>
        </w:tc>
      </w:tr>
      <w:tr w:rsidR="00E06202" w14:paraId="632E6748" w14:textId="77777777" w:rsidTr="00541BA8">
        <w:tc>
          <w:tcPr>
            <w:tcW w:w="2122" w:type="dxa"/>
          </w:tcPr>
          <w:p w14:paraId="7D91F9FC" w14:textId="77777777" w:rsidR="00E06202" w:rsidRDefault="00E06202" w:rsidP="00CF2F49">
            <w:pPr>
              <w:rPr>
                <w:sz w:val="18"/>
                <w:szCs w:val="18"/>
              </w:rPr>
            </w:pPr>
          </w:p>
        </w:tc>
        <w:tc>
          <w:tcPr>
            <w:tcW w:w="1417" w:type="dxa"/>
          </w:tcPr>
          <w:p w14:paraId="64303C32" w14:textId="77777777" w:rsidR="00E06202" w:rsidRDefault="00E06202" w:rsidP="00CF2F49">
            <w:pPr>
              <w:jc w:val="center"/>
              <w:rPr>
                <w:b/>
                <w:sz w:val="18"/>
                <w:szCs w:val="18"/>
              </w:rPr>
            </w:pPr>
            <w:r>
              <w:rPr>
                <w:b/>
                <w:sz w:val="18"/>
                <w:szCs w:val="18"/>
              </w:rPr>
              <w:t>15</w:t>
            </w:r>
          </w:p>
        </w:tc>
        <w:tc>
          <w:tcPr>
            <w:tcW w:w="1559" w:type="dxa"/>
          </w:tcPr>
          <w:p w14:paraId="2982298D" w14:textId="77777777" w:rsidR="00E06202" w:rsidRDefault="00E06202" w:rsidP="00CF2F49">
            <w:pPr>
              <w:jc w:val="center"/>
              <w:rPr>
                <w:b/>
                <w:sz w:val="18"/>
                <w:szCs w:val="18"/>
              </w:rPr>
            </w:pPr>
            <w:r>
              <w:rPr>
                <w:b/>
                <w:sz w:val="18"/>
                <w:szCs w:val="18"/>
              </w:rPr>
              <w:t>12</w:t>
            </w:r>
          </w:p>
        </w:tc>
        <w:tc>
          <w:tcPr>
            <w:tcW w:w="1560" w:type="dxa"/>
          </w:tcPr>
          <w:p w14:paraId="0180C278" w14:textId="77777777" w:rsidR="00E06202" w:rsidRDefault="00E06202" w:rsidP="00CF2F49">
            <w:pPr>
              <w:jc w:val="center"/>
              <w:rPr>
                <w:b/>
                <w:sz w:val="18"/>
                <w:szCs w:val="18"/>
              </w:rPr>
            </w:pPr>
            <w:r>
              <w:rPr>
                <w:b/>
                <w:sz w:val="18"/>
                <w:szCs w:val="18"/>
              </w:rPr>
              <w:t>9</w:t>
            </w:r>
          </w:p>
        </w:tc>
        <w:tc>
          <w:tcPr>
            <w:tcW w:w="1559" w:type="dxa"/>
          </w:tcPr>
          <w:p w14:paraId="43B12A91" w14:textId="77777777" w:rsidR="00E06202" w:rsidRDefault="00E06202" w:rsidP="00CF2F49">
            <w:pPr>
              <w:jc w:val="center"/>
              <w:rPr>
                <w:b/>
                <w:sz w:val="18"/>
                <w:szCs w:val="18"/>
              </w:rPr>
            </w:pPr>
            <w:r>
              <w:rPr>
                <w:b/>
                <w:sz w:val="18"/>
                <w:szCs w:val="18"/>
              </w:rPr>
              <w:t>6</w:t>
            </w:r>
          </w:p>
        </w:tc>
        <w:tc>
          <w:tcPr>
            <w:tcW w:w="1411" w:type="dxa"/>
          </w:tcPr>
          <w:p w14:paraId="7EBAE69F" w14:textId="77777777" w:rsidR="00E06202" w:rsidRDefault="00E06202" w:rsidP="00CF2F49">
            <w:pPr>
              <w:jc w:val="center"/>
              <w:rPr>
                <w:b/>
                <w:sz w:val="18"/>
                <w:szCs w:val="18"/>
              </w:rPr>
            </w:pPr>
            <w:r>
              <w:rPr>
                <w:b/>
                <w:sz w:val="18"/>
                <w:szCs w:val="18"/>
              </w:rPr>
              <w:t>3</w:t>
            </w:r>
          </w:p>
        </w:tc>
      </w:tr>
      <w:tr w:rsidR="00E06202" w14:paraId="22484CBA" w14:textId="77777777" w:rsidTr="00541BA8">
        <w:tc>
          <w:tcPr>
            <w:tcW w:w="2122" w:type="dxa"/>
          </w:tcPr>
          <w:p w14:paraId="063D2960" w14:textId="77777777" w:rsidR="00E06202" w:rsidRPr="00ED26FE" w:rsidRDefault="00E06202" w:rsidP="00CF2F49">
            <w:pPr>
              <w:jc w:val="both"/>
              <w:rPr>
                <w:b/>
                <w:sz w:val="18"/>
                <w:szCs w:val="18"/>
              </w:rPr>
            </w:pPr>
            <w:r w:rsidRPr="00ED26FE">
              <w:rPr>
                <w:b/>
                <w:sz w:val="18"/>
                <w:szCs w:val="18"/>
              </w:rPr>
              <w:t>Correttezza e articolazione delle conoscenze e dei riferimenti culturali</w:t>
            </w:r>
          </w:p>
        </w:tc>
        <w:tc>
          <w:tcPr>
            <w:tcW w:w="1417" w:type="dxa"/>
          </w:tcPr>
          <w:p w14:paraId="7368F0C8" w14:textId="77777777" w:rsidR="00E06202" w:rsidRDefault="00E06202" w:rsidP="00CF2F49">
            <w:pPr>
              <w:jc w:val="center"/>
              <w:rPr>
                <w:sz w:val="18"/>
                <w:szCs w:val="18"/>
              </w:rPr>
            </w:pPr>
            <w:r>
              <w:rPr>
                <w:sz w:val="18"/>
                <w:szCs w:val="18"/>
              </w:rPr>
              <w:t>presenti</w:t>
            </w:r>
          </w:p>
        </w:tc>
        <w:tc>
          <w:tcPr>
            <w:tcW w:w="1559" w:type="dxa"/>
          </w:tcPr>
          <w:p w14:paraId="1BEA2F9B" w14:textId="77777777" w:rsidR="00E06202" w:rsidRDefault="00E06202" w:rsidP="00CF2F49">
            <w:pPr>
              <w:jc w:val="center"/>
              <w:rPr>
                <w:sz w:val="18"/>
                <w:szCs w:val="18"/>
              </w:rPr>
            </w:pPr>
            <w:r>
              <w:rPr>
                <w:sz w:val="18"/>
                <w:szCs w:val="18"/>
              </w:rPr>
              <w:t>nel complesso presenti</w:t>
            </w:r>
          </w:p>
        </w:tc>
        <w:tc>
          <w:tcPr>
            <w:tcW w:w="1560" w:type="dxa"/>
          </w:tcPr>
          <w:p w14:paraId="02310609" w14:textId="77777777" w:rsidR="00E06202" w:rsidRDefault="00E06202" w:rsidP="00CF2F49">
            <w:pPr>
              <w:jc w:val="center"/>
              <w:rPr>
                <w:sz w:val="18"/>
                <w:szCs w:val="18"/>
              </w:rPr>
            </w:pPr>
            <w:r>
              <w:rPr>
                <w:sz w:val="18"/>
                <w:szCs w:val="18"/>
              </w:rPr>
              <w:t>parzialmente presenti</w:t>
            </w:r>
          </w:p>
        </w:tc>
        <w:tc>
          <w:tcPr>
            <w:tcW w:w="1559" w:type="dxa"/>
          </w:tcPr>
          <w:p w14:paraId="2DC127A4" w14:textId="77777777" w:rsidR="00E06202" w:rsidRDefault="00E06202" w:rsidP="00CF2F49">
            <w:pPr>
              <w:jc w:val="center"/>
              <w:rPr>
                <w:sz w:val="18"/>
                <w:szCs w:val="18"/>
              </w:rPr>
            </w:pPr>
            <w:r>
              <w:rPr>
                <w:sz w:val="18"/>
                <w:szCs w:val="18"/>
              </w:rPr>
              <w:t>scarse</w:t>
            </w:r>
          </w:p>
        </w:tc>
        <w:tc>
          <w:tcPr>
            <w:tcW w:w="1411" w:type="dxa"/>
          </w:tcPr>
          <w:p w14:paraId="661A8409" w14:textId="77777777" w:rsidR="00E06202" w:rsidRDefault="00E06202" w:rsidP="00CF2F49">
            <w:pPr>
              <w:jc w:val="center"/>
              <w:rPr>
                <w:sz w:val="18"/>
                <w:szCs w:val="18"/>
              </w:rPr>
            </w:pPr>
            <w:r>
              <w:rPr>
                <w:sz w:val="18"/>
                <w:szCs w:val="18"/>
              </w:rPr>
              <w:t>assenti</w:t>
            </w:r>
          </w:p>
        </w:tc>
      </w:tr>
      <w:tr w:rsidR="00E06202" w14:paraId="2F42BE82" w14:textId="77777777" w:rsidTr="00541BA8">
        <w:trPr>
          <w:trHeight w:val="232"/>
        </w:trPr>
        <w:tc>
          <w:tcPr>
            <w:tcW w:w="2122" w:type="dxa"/>
          </w:tcPr>
          <w:p w14:paraId="4AB42DEC" w14:textId="77777777" w:rsidR="00E06202" w:rsidRDefault="00E06202" w:rsidP="00CF2F49">
            <w:pPr>
              <w:jc w:val="both"/>
              <w:rPr>
                <w:sz w:val="18"/>
                <w:szCs w:val="18"/>
              </w:rPr>
            </w:pPr>
            <w:r>
              <w:rPr>
                <w:b/>
                <w:sz w:val="18"/>
                <w:szCs w:val="18"/>
              </w:rPr>
              <w:t>PUNTEGGIO PARTE SPECIFICA</w:t>
            </w:r>
          </w:p>
        </w:tc>
        <w:tc>
          <w:tcPr>
            <w:tcW w:w="1417" w:type="dxa"/>
          </w:tcPr>
          <w:p w14:paraId="7D5292F8" w14:textId="77777777" w:rsidR="00E06202" w:rsidRDefault="00E06202" w:rsidP="00CF2F49">
            <w:pPr>
              <w:jc w:val="center"/>
              <w:rPr>
                <w:b/>
                <w:sz w:val="18"/>
                <w:szCs w:val="18"/>
              </w:rPr>
            </w:pPr>
          </w:p>
        </w:tc>
        <w:tc>
          <w:tcPr>
            <w:tcW w:w="1559" w:type="dxa"/>
          </w:tcPr>
          <w:p w14:paraId="63DD24EF" w14:textId="77777777" w:rsidR="00E06202" w:rsidRDefault="00E06202" w:rsidP="00CF2F49">
            <w:pPr>
              <w:jc w:val="center"/>
              <w:rPr>
                <w:b/>
                <w:sz w:val="18"/>
                <w:szCs w:val="18"/>
              </w:rPr>
            </w:pPr>
          </w:p>
        </w:tc>
        <w:tc>
          <w:tcPr>
            <w:tcW w:w="1560" w:type="dxa"/>
          </w:tcPr>
          <w:p w14:paraId="35DED3F2" w14:textId="77777777" w:rsidR="00E06202" w:rsidRDefault="00E06202" w:rsidP="00CF2F49">
            <w:pPr>
              <w:jc w:val="center"/>
              <w:rPr>
                <w:b/>
                <w:sz w:val="18"/>
                <w:szCs w:val="18"/>
              </w:rPr>
            </w:pPr>
          </w:p>
        </w:tc>
        <w:tc>
          <w:tcPr>
            <w:tcW w:w="1559" w:type="dxa"/>
          </w:tcPr>
          <w:p w14:paraId="4075ACB4" w14:textId="77777777" w:rsidR="00E06202" w:rsidRDefault="00E06202" w:rsidP="00CF2F49">
            <w:pPr>
              <w:jc w:val="center"/>
              <w:rPr>
                <w:b/>
                <w:sz w:val="18"/>
                <w:szCs w:val="18"/>
              </w:rPr>
            </w:pPr>
          </w:p>
        </w:tc>
        <w:tc>
          <w:tcPr>
            <w:tcW w:w="1411" w:type="dxa"/>
          </w:tcPr>
          <w:p w14:paraId="7D6F3B4C" w14:textId="77777777" w:rsidR="00E06202" w:rsidRDefault="00E06202" w:rsidP="00CF2F49">
            <w:pPr>
              <w:jc w:val="center"/>
              <w:rPr>
                <w:b/>
                <w:sz w:val="18"/>
                <w:szCs w:val="18"/>
              </w:rPr>
            </w:pPr>
          </w:p>
        </w:tc>
      </w:tr>
      <w:tr w:rsidR="00E06202" w14:paraId="56701D83" w14:textId="77777777" w:rsidTr="00541BA8">
        <w:tc>
          <w:tcPr>
            <w:tcW w:w="2122" w:type="dxa"/>
          </w:tcPr>
          <w:p w14:paraId="2E934A48" w14:textId="77777777" w:rsidR="00E06202" w:rsidRDefault="00E06202" w:rsidP="00CF2F49">
            <w:pPr>
              <w:jc w:val="both"/>
              <w:rPr>
                <w:b/>
                <w:sz w:val="18"/>
                <w:szCs w:val="18"/>
              </w:rPr>
            </w:pPr>
            <w:r>
              <w:rPr>
                <w:b/>
                <w:sz w:val="18"/>
                <w:szCs w:val="18"/>
              </w:rPr>
              <w:t>PUNTEGGIO TOTALE</w:t>
            </w:r>
          </w:p>
          <w:p w14:paraId="639589D1" w14:textId="77777777" w:rsidR="00E06202" w:rsidRDefault="00E06202" w:rsidP="00CF2F49">
            <w:pPr>
              <w:jc w:val="both"/>
              <w:rPr>
                <w:b/>
                <w:sz w:val="18"/>
                <w:szCs w:val="18"/>
              </w:rPr>
            </w:pPr>
          </w:p>
        </w:tc>
        <w:tc>
          <w:tcPr>
            <w:tcW w:w="7506" w:type="dxa"/>
            <w:gridSpan w:val="5"/>
          </w:tcPr>
          <w:p w14:paraId="7AD4F2B6" w14:textId="77777777" w:rsidR="00E06202" w:rsidRDefault="00E06202" w:rsidP="00CF2F49">
            <w:pPr>
              <w:jc w:val="both"/>
              <w:rPr>
                <w:sz w:val="18"/>
                <w:szCs w:val="18"/>
              </w:rPr>
            </w:pPr>
          </w:p>
        </w:tc>
      </w:tr>
    </w:tbl>
    <w:p w14:paraId="6C57EF4B" w14:textId="02330B29" w:rsidR="00E06202" w:rsidRDefault="00E06202" w:rsidP="001B162C">
      <w:pPr>
        <w:rPr>
          <w:b/>
          <w:sz w:val="18"/>
          <w:szCs w:val="18"/>
        </w:rPr>
      </w:pPr>
      <w:r w:rsidRPr="00ED26FE">
        <w:rPr>
          <w:b/>
          <w:sz w:val="18"/>
          <w:szCs w:val="18"/>
        </w:rPr>
        <w:t>NB.  Il punteggio specifico in centesimi, derivante dalla somma della parte generale e della parte specifica, va riportato a 20 con opportuna proporzione (divisione per 5 + arrotondamento).</w:t>
      </w:r>
    </w:p>
    <w:p w14:paraId="66C781DB" w14:textId="57A30807" w:rsidR="00E97203" w:rsidRPr="00A81294" w:rsidRDefault="00BD328D" w:rsidP="00A81294">
      <w:pPr>
        <w:pStyle w:val="Default"/>
        <w:rPr>
          <w:rFonts w:eastAsia="Times New Roman"/>
          <w:sz w:val="20"/>
          <w:szCs w:val="20"/>
          <w:lang w:eastAsia="it-IT"/>
        </w:rPr>
      </w:pPr>
      <w:r>
        <w:rPr>
          <w:sz w:val="20"/>
          <w:szCs w:val="20"/>
        </w:rPr>
        <w:t>Nel mese di Maggio alla classe verranno somministrate, come simulazione della Prima Prova, diverse tipologie di argomenti ai sensi dell’art. 17, co. 3, del d.lgs. 62/2017 per accertare la padronanza della lingua italiana, nonché le capacità espressive, logico-linguistiche e critiche del candidato. Consisterà nella redazione di un elaborato con differenti tipologie testuali in ambito artistico, letterario, filosofico, scientifico, storico, sociale, economico e tecnologico. La prova può essere strutturata in più parti, anche per consentire la verifica di competenze diverse, in particolare della comprensione degli aspetti linguistici, espressivi e logico- argomentativi, oltre che della riflessione critica da parte del candidato. Le tracce, oggetto di simulazione sono elaborate nel rispetto del quadro di riferimento allegato al d.m. 21 novembre 2019, 1095.</w:t>
      </w:r>
    </w:p>
    <w:p w14:paraId="775E2D88" w14:textId="36A76BE2" w:rsidR="001B162C" w:rsidRPr="00541BA8" w:rsidRDefault="000F0D09" w:rsidP="00841FA0">
      <w:pPr>
        <w:spacing w:line="360" w:lineRule="auto"/>
        <w:ind w:right="-1"/>
        <w:rPr>
          <w:b/>
          <w:bCs/>
          <w:color w:val="548DD4" w:themeColor="text2" w:themeTint="99"/>
        </w:rPr>
      </w:pPr>
      <w:r w:rsidRPr="00541BA8">
        <w:rPr>
          <w:b/>
          <w:bCs/>
          <w:color w:val="548DD4" w:themeColor="text2" w:themeTint="99"/>
        </w:rPr>
        <w:lastRenderedPageBreak/>
        <w:t>9.Griglia di valutazione della seconda prova scritta</w:t>
      </w:r>
    </w:p>
    <w:tbl>
      <w:tblPr>
        <w:tblpPr w:leftFromText="141" w:rightFromText="141" w:vertAnchor="text" w:horzAnchor="margin" w:tblpXSpec="center" w:tblpY="300"/>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412"/>
        <w:gridCol w:w="2248"/>
      </w:tblGrid>
      <w:tr w:rsidR="00541BA8" w14:paraId="1A8627DA" w14:textId="77777777" w:rsidTr="00541BA8">
        <w:trPr>
          <w:trHeight w:val="877"/>
        </w:trPr>
        <w:tc>
          <w:tcPr>
            <w:tcW w:w="7412" w:type="dxa"/>
            <w:tcBorders>
              <w:top w:val="single" w:sz="4" w:space="0" w:color="000000"/>
              <w:left w:val="single" w:sz="4" w:space="0" w:color="000000"/>
              <w:bottom w:val="single" w:sz="4" w:space="0" w:color="000000"/>
              <w:right w:val="single" w:sz="4" w:space="0" w:color="000000"/>
            </w:tcBorders>
            <w:shd w:val="clear" w:color="auto" w:fill="D5DCE4"/>
          </w:tcPr>
          <w:p w14:paraId="3D65E4BA" w14:textId="77777777" w:rsidR="00541BA8" w:rsidRDefault="00541BA8" w:rsidP="00541BA8">
            <w:pPr>
              <w:rPr>
                <w:b/>
                <w:color w:val="000000"/>
                <w:sz w:val="18"/>
                <w:szCs w:val="18"/>
                <w:lang w:eastAsia="en-CA"/>
              </w:rPr>
            </w:pPr>
          </w:p>
          <w:p w14:paraId="090487F1" w14:textId="77777777" w:rsidR="00541BA8" w:rsidRDefault="00541BA8" w:rsidP="00541BA8">
            <w:pPr>
              <w:spacing w:after="200" w:line="276" w:lineRule="auto"/>
              <w:ind w:left="1439" w:right="1436"/>
              <w:jc w:val="center"/>
              <w:rPr>
                <w:i/>
                <w:color w:val="000000"/>
                <w:lang w:eastAsia="en-CA"/>
              </w:rPr>
            </w:pPr>
            <w:r>
              <w:rPr>
                <w:b/>
                <w:color w:val="000000"/>
              </w:rPr>
              <w:t xml:space="preserve">Indicatore </w:t>
            </w:r>
            <w:r>
              <w:rPr>
                <w:i/>
                <w:color w:val="000000"/>
              </w:rPr>
              <w:t>(correlato agli obiettivi della prova)</w:t>
            </w:r>
          </w:p>
        </w:tc>
        <w:tc>
          <w:tcPr>
            <w:tcW w:w="2248" w:type="dxa"/>
            <w:tcBorders>
              <w:top w:val="single" w:sz="4" w:space="0" w:color="000000"/>
              <w:left w:val="single" w:sz="4" w:space="0" w:color="000000"/>
              <w:bottom w:val="single" w:sz="4" w:space="0" w:color="000000"/>
              <w:right w:val="single" w:sz="4" w:space="0" w:color="000000"/>
            </w:tcBorders>
            <w:shd w:val="clear" w:color="auto" w:fill="D5DCE4"/>
            <w:hideMark/>
          </w:tcPr>
          <w:p w14:paraId="0DDFF043" w14:textId="77777777" w:rsidR="00541BA8" w:rsidRDefault="00541BA8" w:rsidP="00541BA8">
            <w:pPr>
              <w:ind w:left="186" w:right="176"/>
              <w:jc w:val="center"/>
              <w:rPr>
                <w:b/>
                <w:color w:val="000000"/>
                <w:lang w:eastAsia="en-CA"/>
              </w:rPr>
            </w:pPr>
            <w:r>
              <w:rPr>
                <w:b/>
                <w:color w:val="000000"/>
              </w:rPr>
              <w:t>Punteggio max per ogni indicatore</w:t>
            </w:r>
          </w:p>
          <w:p w14:paraId="6310E74C" w14:textId="77777777" w:rsidR="00541BA8" w:rsidRDefault="00541BA8" w:rsidP="00541BA8">
            <w:pPr>
              <w:spacing w:after="200" w:line="271" w:lineRule="auto"/>
              <w:ind w:left="185" w:right="176"/>
              <w:jc w:val="center"/>
              <w:rPr>
                <w:b/>
                <w:color w:val="000000"/>
                <w:lang w:eastAsia="en-CA"/>
              </w:rPr>
            </w:pPr>
            <w:r>
              <w:rPr>
                <w:b/>
                <w:color w:val="000000"/>
              </w:rPr>
              <w:t>(totale 20)</w:t>
            </w:r>
          </w:p>
        </w:tc>
      </w:tr>
      <w:tr w:rsidR="00541BA8" w14:paraId="5F3BC437" w14:textId="77777777" w:rsidTr="00541BA8">
        <w:trPr>
          <w:trHeight w:val="1173"/>
        </w:trPr>
        <w:tc>
          <w:tcPr>
            <w:tcW w:w="7412" w:type="dxa"/>
            <w:tcBorders>
              <w:top w:val="single" w:sz="4" w:space="0" w:color="000000"/>
              <w:left w:val="single" w:sz="4" w:space="0" w:color="000000"/>
              <w:bottom w:val="single" w:sz="4" w:space="0" w:color="000000"/>
              <w:right w:val="single" w:sz="4" w:space="0" w:color="000000"/>
            </w:tcBorders>
            <w:hideMark/>
          </w:tcPr>
          <w:p w14:paraId="27B3967C" w14:textId="77777777" w:rsidR="00541BA8" w:rsidRDefault="00541BA8" w:rsidP="00541BA8">
            <w:pPr>
              <w:spacing w:before="1"/>
              <w:ind w:left="107"/>
              <w:rPr>
                <w:b/>
                <w:color w:val="000000"/>
                <w:lang w:eastAsia="en-CA"/>
              </w:rPr>
            </w:pPr>
            <w:r>
              <w:rPr>
                <w:b/>
                <w:color w:val="000000"/>
              </w:rPr>
              <w:t>Conoscere</w:t>
            </w:r>
          </w:p>
          <w:p w14:paraId="2FA0E70B" w14:textId="77777777" w:rsidR="00541BA8" w:rsidRDefault="00541BA8" w:rsidP="00541BA8">
            <w:pPr>
              <w:spacing w:after="200" w:line="276" w:lineRule="auto"/>
              <w:ind w:left="107" w:right="94"/>
              <w:jc w:val="both"/>
              <w:rPr>
                <w:color w:val="000000"/>
                <w:lang w:eastAsia="en-CA"/>
              </w:rPr>
            </w:pPr>
            <w:r>
              <w:rPr>
                <w:color w:val="000000"/>
              </w:rPr>
              <w:t>Conoscere le categorie concettuali delle scienze economiche, giuridiche e/o sociali, i riferimenti teorici, i temi e i problemi, le tecniche e gli strumenti della ricerca afferenti agli ambiti disciplinari specifici.</w:t>
            </w:r>
          </w:p>
        </w:tc>
        <w:tc>
          <w:tcPr>
            <w:tcW w:w="2248" w:type="dxa"/>
            <w:tcBorders>
              <w:top w:val="single" w:sz="4" w:space="0" w:color="000000"/>
              <w:left w:val="single" w:sz="4" w:space="0" w:color="000000"/>
              <w:bottom w:val="single" w:sz="4" w:space="0" w:color="000000"/>
              <w:right w:val="single" w:sz="4" w:space="0" w:color="000000"/>
            </w:tcBorders>
          </w:tcPr>
          <w:p w14:paraId="4ACC5C39" w14:textId="77777777" w:rsidR="00541BA8" w:rsidRDefault="00541BA8" w:rsidP="00541BA8">
            <w:pPr>
              <w:rPr>
                <w:b/>
                <w:color w:val="000000"/>
                <w:sz w:val="30"/>
                <w:szCs w:val="30"/>
                <w:lang w:eastAsia="en-CA"/>
              </w:rPr>
            </w:pPr>
          </w:p>
          <w:p w14:paraId="1CFADEA3" w14:textId="77777777" w:rsidR="00541BA8" w:rsidRDefault="00541BA8" w:rsidP="00541BA8">
            <w:pPr>
              <w:spacing w:after="200" w:line="276" w:lineRule="auto"/>
              <w:ind w:left="7"/>
              <w:jc w:val="center"/>
              <w:rPr>
                <w:b/>
                <w:color w:val="000000"/>
                <w:lang w:val="en-CA" w:eastAsia="en-CA"/>
              </w:rPr>
            </w:pPr>
            <w:r>
              <w:rPr>
                <w:b/>
                <w:color w:val="000000"/>
              </w:rPr>
              <w:t>7</w:t>
            </w:r>
          </w:p>
        </w:tc>
      </w:tr>
      <w:tr w:rsidR="00541BA8" w14:paraId="15BC42F5" w14:textId="77777777" w:rsidTr="00541BA8">
        <w:trPr>
          <w:trHeight w:val="878"/>
        </w:trPr>
        <w:tc>
          <w:tcPr>
            <w:tcW w:w="7412" w:type="dxa"/>
            <w:tcBorders>
              <w:top w:val="single" w:sz="4" w:space="0" w:color="000000"/>
              <w:left w:val="single" w:sz="4" w:space="0" w:color="000000"/>
              <w:bottom w:val="single" w:sz="4" w:space="0" w:color="000000"/>
              <w:right w:val="single" w:sz="4" w:space="0" w:color="000000"/>
            </w:tcBorders>
            <w:hideMark/>
          </w:tcPr>
          <w:p w14:paraId="12E36A3E" w14:textId="77777777" w:rsidR="00541BA8" w:rsidRDefault="00541BA8" w:rsidP="00541BA8">
            <w:pPr>
              <w:spacing w:line="290" w:lineRule="auto"/>
              <w:ind w:left="107"/>
              <w:rPr>
                <w:b/>
                <w:color w:val="000000"/>
                <w:lang w:eastAsia="en-CA"/>
              </w:rPr>
            </w:pPr>
            <w:r>
              <w:rPr>
                <w:b/>
                <w:color w:val="000000"/>
              </w:rPr>
              <w:t>Comprendere</w:t>
            </w:r>
          </w:p>
          <w:p w14:paraId="396F9475" w14:textId="77777777" w:rsidR="00541BA8" w:rsidRDefault="00541BA8" w:rsidP="00541BA8">
            <w:pPr>
              <w:spacing w:after="200" w:line="276" w:lineRule="auto"/>
              <w:ind w:left="107"/>
              <w:rPr>
                <w:color w:val="000000"/>
                <w:lang w:eastAsia="en-CA"/>
              </w:rPr>
            </w:pPr>
            <w:r>
              <w:rPr>
                <w:color w:val="000000"/>
              </w:rPr>
              <w:t>Comprendere il contenuto ed il significato delle informazioni fornite nella traccia e le consegne che la prova prevede.</w:t>
            </w:r>
          </w:p>
        </w:tc>
        <w:tc>
          <w:tcPr>
            <w:tcW w:w="2248" w:type="dxa"/>
            <w:tcBorders>
              <w:top w:val="single" w:sz="4" w:space="0" w:color="000000"/>
              <w:left w:val="single" w:sz="4" w:space="0" w:color="000000"/>
              <w:bottom w:val="single" w:sz="4" w:space="0" w:color="000000"/>
              <w:right w:val="single" w:sz="4" w:space="0" w:color="000000"/>
            </w:tcBorders>
          </w:tcPr>
          <w:p w14:paraId="089F0E5F" w14:textId="77777777" w:rsidR="00541BA8" w:rsidRDefault="00541BA8" w:rsidP="00541BA8">
            <w:pPr>
              <w:rPr>
                <w:b/>
                <w:color w:val="000000"/>
                <w:sz w:val="18"/>
                <w:szCs w:val="18"/>
                <w:lang w:eastAsia="en-CA"/>
              </w:rPr>
            </w:pPr>
          </w:p>
          <w:p w14:paraId="58F6F906" w14:textId="77777777" w:rsidR="00541BA8" w:rsidRDefault="00541BA8" w:rsidP="00541BA8">
            <w:pPr>
              <w:spacing w:after="200" w:line="276" w:lineRule="auto"/>
              <w:ind w:left="7"/>
              <w:jc w:val="center"/>
              <w:rPr>
                <w:b/>
                <w:color w:val="000000"/>
                <w:lang w:val="en-CA" w:eastAsia="en-CA"/>
              </w:rPr>
            </w:pPr>
            <w:r>
              <w:rPr>
                <w:b/>
                <w:color w:val="000000"/>
              </w:rPr>
              <w:t>5</w:t>
            </w:r>
          </w:p>
        </w:tc>
      </w:tr>
      <w:tr w:rsidR="00541BA8" w14:paraId="0A81BD20" w14:textId="77777777" w:rsidTr="00541BA8">
        <w:trPr>
          <w:trHeight w:val="880"/>
        </w:trPr>
        <w:tc>
          <w:tcPr>
            <w:tcW w:w="7412" w:type="dxa"/>
            <w:tcBorders>
              <w:top w:val="single" w:sz="4" w:space="0" w:color="000000"/>
              <w:left w:val="single" w:sz="4" w:space="0" w:color="000000"/>
              <w:bottom w:val="single" w:sz="4" w:space="0" w:color="000000"/>
              <w:right w:val="single" w:sz="4" w:space="0" w:color="000000"/>
            </w:tcBorders>
            <w:hideMark/>
          </w:tcPr>
          <w:p w14:paraId="72617A6E" w14:textId="77777777" w:rsidR="00541BA8" w:rsidRDefault="00541BA8" w:rsidP="00541BA8">
            <w:pPr>
              <w:spacing w:line="290" w:lineRule="auto"/>
              <w:ind w:left="107"/>
              <w:rPr>
                <w:b/>
                <w:color w:val="000000"/>
                <w:lang w:eastAsia="en-CA"/>
              </w:rPr>
            </w:pPr>
            <w:r>
              <w:rPr>
                <w:b/>
                <w:color w:val="000000"/>
              </w:rPr>
              <w:t>Interpretare</w:t>
            </w:r>
          </w:p>
          <w:p w14:paraId="20A2CE77" w14:textId="77777777" w:rsidR="00541BA8" w:rsidRDefault="00541BA8" w:rsidP="00541BA8">
            <w:pPr>
              <w:spacing w:after="200" w:line="276" w:lineRule="auto"/>
              <w:ind w:left="107"/>
              <w:rPr>
                <w:color w:val="000000"/>
                <w:lang w:eastAsia="en-CA"/>
              </w:rPr>
            </w:pPr>
            <w:r>
              <w:rPr>
                <w:color w:val="000000"/>
              </w:rPr>
              <w:t>Fornire un'interpretazione coerente ed essenziale delle informazioni apprese attraverso l'analisi delle fonti e dei metodi di ricerca.</w:t>
            </w:r>
          </w:p>
        </w:tc>
        <w:tc>
          <w:tcPr>
            <w:tcW w:w="2248" w:type="dxa"/>
            <w:tcBorders>
              <w:top w:val="single" w:sz="4" w:space="0" w:color="000000"/>
              <w:left w:val="single" w:sz="4" w:space="0" w:color="000000"/>
              <w:bottom w:val="single" w:sz="4" w:space="0" w:color="000000"/>
              <w:right w:val="single" w:sz="4" w:space="0" w:color="000000"/>
            </w:tcBorders>
          </w:tcPr>
          <w:p w14:paraId="20D7727D" w14:textId="77777777" w:rsidR="00541BA8" w:rsidRDefault="00541BA8" w:rsidP="00541BA8">
            <w:pPr>
              <w:rPr>
                <w:b/>
                <w:color w:val="000000"/>
                <w:sz w:val="18"/>
                <w:szCs w:val="18"/>
                <w:lang w:eastAsia="en-CA"/>
              </w:rPr>
            </w:pPr>
          </w:p>
          <w:p w14:paraId="044FF54A" w14:textId="77777777" w:rsidR="00541BA8" w:rsidRDefault="00541BA8" w:rsidP="00541BA8">
            <w:pPr>
              <w:spacing w:after="200" w:line="276" w:lineRule="auto"/>
              <w:ind w:left="7"/>
              <w:jc w:val="center"/>
              <w:rPr>
                <w:b/>
                <w:color w:val="000000"/>
                <w:lang w:val="en-CA" w:eastAsia="en-CA"/>
              </w:rPr>
            </w:pPr>
            <w:r>
              <w:rPr>
                <w:b/>
                <w:color w:val="000000"/>
              </w:rPr>
              <w:t>4</w:t>
            </w:r>
          </w:p>
        </w:tc>
      </w:tr>
      <w:tr w:rsidR="00541BA8" w14:paraId="417F2107" w14:textId="77777777" w:rsidTr="00541BA8">
        <w:trPr>
          <w:trHeight w:val="1170"/>
        </w:trPr>
        <w:tc>
          <w:tcPr>
            <w:tcW w:w="7412" w:type="dxa"/>
            <w:tcBorders>
              <w:top w:val="single" w:sz="4" w:space="0" w:color="000000"/>
              <w:left w:val="single" w:sz="4" w:space="0" w:color="000000"/>
              <w:bottom w:val="single" w:sz="4" w:space="0" w:color="000000"/>
              <w:right w:val="single" w:sz="4" w:space="0" w:color="000000"/>
            </w:tcBorders>
            <w:hideMark/>
          </w:tcPr>
          <w:p w14:paraId="2E4132AB" w14:textId="77777777" w:rsidR="00541BA8" w:rsidRDefault="00541BA8" w:rsidP="00541BA8">
            <w:pPr>
              <w:spacing w:line="290" w:lineRule="auto"/>
              <w:ind w:left="107"/>
              <w:rPr>
                <w:b/>
                <w:color w:val="000000"/>
                <w:lang w:eastAsia="en-CA"/>
              </w:rPr>
            </w:pPr>
            <w:r>
              <w:rPr>
                <w:b/>
                <w:color w:val="000000"/>
              </w:rPr>
              <w:t>Argomentare</w:t>
            </w:r>
          </w:p>
          <w:p w14:paraId="16418CE3" w14:textId="77777777" w:rsidR="00541BA8" w:rsidRDefault="00541BA8" w:rsidP="00541BA8">
            <w:pPr>
              <w:spacing w:after="200" w:line="276" w:lineRule="auto"/>
              <w:ind w:left="107" w:right="94"/>
              <w:jc w:val="both"/>
              <w:rPr>
                <w:color w:val="000000"/>
                <w:lang w:eastAsia="en-CA"/>
              </w:rPr>
            </w:pPr>
            <w:r>
              <w:rPr>
                <w:color w:val="000000"/>
              </w:rPr>
              <w:t>Cogliere i reciproci rapporti ed i processi di interazione tra i fenomeni economici, giuridici e/o sociali; leggere i fenomeni in chiave critico riflessiva; rispettare i vincoli logici e linguistici.</w:t>
            </w:r>
          </w:p>
        </w:tc>
        <w:tc>
          <w:tcPr>
            <w:tcW w:w="2248" w:type="dxa"/>
            <w:tcBorders>
              <w:top w:val="single" w:sz="4" w:space="0" w:color="000000"/>
              <w:left w:val="single" w:sz="4" w:space="0" w:color="000000"/>
              <w:bottom w:val="single" w:sz="4" w:space="0" w:color="000000"/>
              <w:right w:val="single" w:sz="4" w:space="0" w:color="000000"/>
            </w:tcBorders>
          </w:tcPr>
          <w:p w14:paraId="6BC68DDE" w14:textId="77777777" w:rsidR="00541BA8" w:rsidRDefault="00541BA8" w:rsidP="00541BA8">
            <w:pPr>
              <w:spacing w:before="10"/>
              <w:rPr>
                <w:b/>
                <w:color w:val="000000"/>
                <w:sz w:val="29"/>
                <w:szCs w:val="29"/>
                <w:lang w:eastAsia="en-CA"/>
              </w:rPr>
            </w:pPr>
          </w:p>
          <w:p w14:paraId="3B3D80B3" w14:textId="77777777" w:rsidR="00541BA8" w:rsidRDefault="00541BA8" w:rsidP="00541BA8">
            <w:pPr>
              <w:spacing w:after="200" w:line="276" w:lineRule="auto"/>
              <w:ind w:left="7"/>
              <w:jc w:val="center"/>
              <w:rPr>
                <w:b/>
                <w:color w:val="000000"/>
                <w:lang w:val="en-CA" w:eastAsia="en-CA"/>
              </w:rPr>
            </w:pPr>
            <w:r>
              <w:rPr>
                <w:b/>
                <w:color w:val="000000"/>
              </w:rPr>
              <w:t>4</w:t>
            </w:r>
          </w:p>
        </w:tc>
      </w:tr>
    </w:tbl>
    <w:p w14:paraId="61DF3C70" w14:textId="77777777" w:rsidR="00CF2F49" w:rsidRPr="00541BA8" w:rsidRDefault="00CF2F49" w:rsidP="00841FA0">
      <w:pPr>
        <w:spacing w:line="360" w:lineRule="auto"/>
        <w:ind w:right="-1"/>
        <w:rPr>
          <w:b/>
          <w:bCs/>
          <w:color w:val="548DD4" w:themeColor="text2" w:themeTint="99"/>
          <w:kern w:val="24"/>
        </w:rPr>
      </w:pPr>
    </w:p>
    <w:p w14:paraId="29B3B3F6" w14:textId="77777777" w:rsidR="004D13D2" w:rsidRPr="00AB6F4C" w:rsidRDefault="004D13D2" w:rsidP="004D13D2">
      <w:pPr>
        <w:pStyle w:val="Default"/>
        <w:jc w:val="both"/>
        <w:rPr>
          <w:rFonts w:ascii="Calibri" w:eastAsia="Times New Roman" w:hAnsi="Calibri" w:cs="Calibri"/>
          <w:lang w:eastAsia="it-IT"/>
        </w:rPr>
      </w:pPr>
      <w:r>
        <w:rPr>
          <w:sz w:val="20"/>
          <w:szCs w:val="16"/>
        </w:rPr>
        <w:t>A</w:t>
      </w:r>
      <w:r w:rsidRPr="006E6460">
        <w:rPr>
          <w:sz w:val="20"/>
          <w:szCs w:val="16"/>
        </w:rPr>
        <w:t>i sensi dell’art. 17, co. 3, del d.lgs. 62/</w:t>
      </w:r>
      <w:r>
        <w:rPr>
          <w:sz w:val="20"/>
          <w:szCs w:val="16"/>
        </w:rPr>
        <w:t>2017, n</w:t>
      </w:r>
      <w:r w:rsidRPr="006E6460">
        <w:rPr>
          <w:sz w:val="20"/>
          <w:szCs w:val="16"/>
        </w:rPr>
        <w:t>el mes</w:t>
      </w:r>
      <w:r>
        <w:rPr>
          <w:sz w:val="20"/>
          <w:szCs w:val="16"/>
        </w:rPr>
        <w:t>e di Maggio verrà</w:t>
      </w:r>
      <w:r w:rsidRPr="006E6460">
        <w:rPr>
          <w:sz w:val="20"/>
          <w:szCs w:val="16"/>
        </w:rPr>
        <w:t xml:space="preserve"> somministra</w:t>
      </w:r>
      <w:r>
        <w:rPr>
          <w:sz w:val="20"/>
          <w:szCs w:val="16"/>
        </w:rPr>
        <w:t>ta alla classe una</w:t>
      </w:r>
      <w:r w:rsidRPr="006E6460">
        <w:rPr>
          <w:sz w:val="20"/>
          <w:szCs w:val="16"/>
        </w:rPr>
        <w:t xml:space="preserve"> simulazione della Seconda</w:t>
      </w:r>
      <w:r>
        <w:rPr>
          <w:sz w:val="20"/>
          <w:szCs w:val="16"/>
        </w:rPr>
        <w:t xml:space="preserve"> Prova che</w:t>
      </w:r>
      <w:r w:rsidRPr="00AB6F4C">
        <w:rPr>
          <w:sz w:val="20"/>
          <w:szCs w:val="16"/>
        </w:rPr>
        <w:t xml:space="preserve"> consiste nella trattazione di problemi, concetti o anche temi della disciplina</w:t>
      </w:r>
      <w:r>
        <w:rPr>
          <w:sz w:val="20"/>
          <w:szCs w:val="16"/>
        </w:rPr>
        <w:t>,</w:t>
      </w:r>
      <w:r w:rsidRPr="00AB6F4C">
        <w:rPr>
          <w:sz w:val="20"/>
          <w:szCs w:val="16"/>
        </w:rPr>
        <w:t xml:space="preserve"> ovvero nell’analisi di particolari casi o situazioni so</w:t>
      </w:r>
      <w:r>
        <w:rPr>
          <w:sz w:val="20"/>
          <w:szCs w:val="16"/>
        </w:rPr>
        <w:t>ciali, giuridiche ed economiche. E</w:t>
      </w:r>
      <w:r w:rsidRPr="00AB6F4C">
        <w:rPr>
          <w:sz w:val="20"/>
          <w:szCs w:val="16"/>
        </w:rPr>
        <w:t>ntrambe le tipologie possono essere proposte al candidato anche con l’ausilio di dati qualitativi e quantitativi, come, ad esempio, grafici, tabelle statistiche, articoli di gio</w:t>
      </w:r>
      <w:r>
        <w:rPr>
          <w:sz w:val="20"/>
          <w:szCs w:val="16"/>
        </w:rPr>
        <w:t>rnale e riviste specialistiche.</w:t>
      </w:r>
      <w:r w:rsidRPr="006E6460">
        <w:rPr>
          <w:sz w:val="20"/>
          <w:szCs w:val="16"/>
        </w:rPr>
        <w:t xml:space="preserve"> Le tracce, oggetto di simulazione sono elaborate nel rispetto del quadro di riferimento allegato al d.m.</w:t>
      </w:r>
      <w:r>
        <w:rPr>
          <w:sz w:val="20"/>
          <w:szCs w:val="16"/>
        </w:rPr>
        <w:t xml:space="preserve"> 769 del 2018</w:t>
      </w:r>
      <w:r w:rsidRPr="006E6460">
        <w:rPr>
          <w:sz w:val="20"/>
          <w:szCs w:val="16"/>
        </w:rPr>
        <w:t>.</w:t>
      </w:r>
    </w:p>
    <w:p w14:paraId="137A5572" w14:textId="77777777" w:rsidR="0036222D" w:rsidRDefault="0036222D" w:rsidP="00841FA0">
      <w:pPr>
        <w:spacing w:line="360" w:lineRule="auto"/>
        <w:ind w:right="-1"/>
        <w:rPr>
          <w:b/>
          <w:bCs/>
          <w:color w:val="0000FF"/>
        </w:rPr>
      </w:pPr>
    </w:p>
    <w:p w14:paraId="69306DF8" w14:textId="77777777" w:rsidR="0036222D" w:rsidRDefault="0036222D" w:rsidP="00841FA0">
      <w:pPr>
        <w:spacing w:line="360" w:lineRule="auto"/>
        <w:ind w:right="-1"/>
        <w:rPr>
          <w:b/>
          <w:bCs/>
          <w:color w:val="0000FF"/>
        </w:rPr>
      </w:pPr>
    </w:p>
    <w:p w14:paraId="17B5FBAC" w14:textId="77777777" w:rsidR="0036222D" w:rsidRDefault="0036222D" w:rsidP="00841FA0">
      <w:pPr>
        <w:spacing w:line="360" w:lineRule="auto"/>
        <w:ind w:right="-1"/>
        <w:rPr>
          <w:b/>
          <w:bCs/>
          <w:color w:val="0000FF"/>
        </w:rPr>
      </w:pPr>
    </w:p>
    <w:p w14:paraId="6FC23AF5" w14:textId="77777777" w:rsidR="0036222D" w:rsidRDefault="0036222D" w:rsidP="00841FA0">
      <w:pPr>
        <w:spacing w:line="360" w:lineRule="auto"/>
        <w:ind w:right="-1"/>
        <w:rPr>
          <w:b/>
          <w:bCs/>
          <w:color w:val="0000FF"/>
        </w:rPr>
      </w:pPr>
    </w:p>
    <w:p w14:paraId="43B77502" w14:textId="77777777" w:rsidR="0036222D" w:rsidRDefault="0036222D" w:rsidP="00841FA0">
      <w:pPr>
        <w:spacing w:line="360" w:lineRule="auto"/>
        <w:ind w:right="-1"/>
        <w:rPr>
          <w:b/>
          <w:bCs/>
          <w:color w:val="0000FF"/>
        </w:rPr>
      </w:pPr>
    </w:p>
    <w:p w14:paraId="2ABCACB7" w14:textId="77777777" w:rsidR="00B007D9" w:rsidRDefault="00B007D9" w:rsidP="00841FA0">
      <w:pPr>
        <w:spacing w:line="360" w:lineRule="auto"/>
        <w:ind w:right="-1"/>
        <w:rPr>
          <w:b/>
          <w:bCs/>
          <w:color w:val="0000FF"/>
        </w:rPr>
      </w:pPr>
    </w:p>
    <w:p w14:paraId="1E26ED85" w14:textId="77777777" w:rsidR="00B007D9" w:rsidRDefault="00B007D9" w:rsidP="00841FA0">
      <w:pPr>
        <w:spacing w:line="360" w:lineRule="auto"/>
        <w:ind w:right="-1"/>
        <w:rPr>
          <w:b/>
          <w:bCs/>
          <w:color w:val="0000FF"/>
        </w:rPr>
      </w:pPr>
    </w:p>
    <w:p w14:paraId="0A46D17E" w14:textId="77777777" w:rsidR="00B007D9" w:rsidRDefault="00B007D9" w:rsidP="00841FA0">
      <w:pPr>
        <w:spacing w:line="360" w:lineRule="auto"/>
        <w:ind w:right="-1"/>
        <w:rPr>
          <w:b/>
          <w:bCs/>
          <w:color w:val="0000FF"/>
        </w:rPr>
      </w:pPr>
    </w:p>
    <w:p w14:paraId="4766F4F7" w14:textId="77777777" w:rsidR="0036222D" w:rsidRDefault="0036222D" w:rsidP="00841FA0">
      <w:pPr>
        <w:spacing w:line="360" w:lineRule="auto"/>
        <w:ind w:right="-1"/>
        <w:rPr>
          <w:b/>
          <w:bCs/>
          <w:color w:val="0000FF"/>
        </w:rPr>
      </w:pPr>
    </w:p>
    <w:p w14:paraId="7EABEADE" w14:textId="77777777" w:rsidR="0036222D" w:rsidRDefault="0036222D" w:rsidP="00841FA0">
      <w:pPr>
        <w:spacing w:line="360" w:lineRule="auto"/>
        <w:ind w:right="-1"/>
        <w:rPr>
          <w:b/>
          <w:bCs/>
          <w:color w:val="0000FF"/>
        </w:rPr>
      </w:pPr>
    </w:p>
    <w:p w14:paraId="4D3608F2" w14:textId="77777777" w:rsidR="0036222D" w:rsidRDefault="0036222D" w:rsidP="00841FA0">
      <w:pPr>
        <w:spacing w:line="360" w:lineRule="auto"/>
        <w:ind w:right="-1"/>
        <w:rPr>
          <w:b/>
          <w:bCs/>
          <w:color w:val="0000FF"/>
        </w:rPr>
      </w:pPr>
    </w:p>
    <w:p w14:paraId="422AA8B5" w14:textId="77777777" w:rsidR="0036222D" w:rsidRDefault="0036222D" w:rsidP="00841FA0">
      <w:pPr>
        <w:spacing w:line="360" w:lineRule="auto"/>
        <w:ind w:right="-1"/>
        <w:rPr>
          <w:b/>
          <w:bCs/>
          <w:color w:val="0000FF"/>
        </w:rPr>
      </w:pPr>
    </w:p>
    <w:p w14:paraId="52093592" w14:textId="25D93331" w:rsidR="00CF2F49" w:rsidRPr="00541BA8" w:rsidRDefault="00E31B41" w:rsidP="00841FA0">
      <w:pPr>
        <w:spacing w:line="360" w:lineRule="auto"/>
        <w:rPr>
          <w:b/>
          <w:bCs/>
          <w:color w:val="548DD4" w:themeColor="text2" w:themeTint="99"/>
        </w:rPr>
      </w:pPr>
      <w:r w:rsidRPr="00541BA8">
        <w:rPr>
          <w:b/>
          <w:bCs/>
          <w:color w:val="548DD4" w:themeColor="text2" w:themeTint="99"/>
        </w:rPr>
        <w:lastRenderedPageBreak/>
        <w:t>1</w:t>
      </w:r>
      <w:r w:rsidR="004D64BB" w:rsidRPr="00541BA8">
        <w:rPr>
          <w:b/>
          <w:bCs/>
          <w:color w:val="548DD4" w:themeColor="text2" w:themeTint="99"/>
        </w:rPr>
        <w:t>0</w:t>
      </w:r>
      <w:r w:rsidR="00F80658" w:rsidRPr="00541BA8">
        <w:rPr>
          <w:b/>
          <w:bCs/>
          <w:color w:val="548DD4" w:themeColor="text2" w:themeTint="99"/>
        </w:rPr>
        <w:t>.</w:t>
      </w:r>
      <w:r w:rsidR="00CF2F49" w:rsidRPr="00541BA8">
        <w:rPr>
          <w:b/>
          <w:bCs/>
          <w:color w:val="548DD4" w:themeColor="text2" w:themeTint="99"/>
        </w:rPr>
        <w:t xml:space="preserve"> Percorsi integrati e pluridisciplinari: Unità Didattiche di Apprendimento</w:t>
      </w:r>
      <w:r w:rsidR="0087531F" w:rsidRPr="00541BA8">
        <w:rPr>
          <w:b/>
          <w:bCs/>
          <w:color w:val="548DD4" w:themeColor="text2" w:themeTint="99"/>
        </w:rPr>
        <w:t xml:space="preserve"> </w:t>
      </w:r>
    </w:p>
    <w:p w14:paraId="5D1EAAE3" w14:textId="2BD6F0D4" w:rsidR="00A428D5" w:rsidRPr="00A428D5" w:rsidRDefault="001E7CF9" w:rsidP="00A428D5">
      <w:pPr>
        <w:pStyle w:val="Default"/>
        <w:spacing w:line="360" w:lineRule="auto"/>
        <w:rPr>
          <w:rFonts w:ascii="Garamond" w:eastAsia="Times New Roman" w:hAnsi="Garamond" w:cs="Garamond"/>
          <w:lang w:eastAsia="it-IT"/>
        </w:rPr>
      </w:pPr>
      <w:r>
        <w:t>T</w:t>
      </w:r>
      <w:r w:rsidR="00C06ECF" w:rsidRPr="00841FA0">
        <w:t>enuto conto dell</w:t>
      </w:r>
      <w:r w:rsidR="00C06ECF">
        <w:t>e</w:t>
      </w:r>
      <w:r w:rsidR="00C06ECF" w:rsidRPr="00841FA0">
        <w:t xml:space="preserve"> modalità di svolgimento del colloquio,</w:t>
      </w:r>
      <w:r w:rsidRPr="001E7CF9">
        <w:t xml:space="preserve"> </w:t>
      </w:r>
      <w:r w:rsidRPr="00841FA0">
        <w:t xml:space="preserve">in ottemperanza a quanto stabilito dal Ministero della Pubblica Istruzione con </w:t>
      </w:r>
      <w:r w:rsidRPr="009910F4">
        <w:t xml:space="preserve">Ordinanza n° </w:t>
      </w:r>
      <w:r w:rsidR="009910F4" w:rsidRPr="009910F4">
        <w:t>45</w:t>
      </w:r>
      <w:r w:rsidRPr="009910F4">
        <w:t xml:space="preserve"> del </w:t>
      </w:r>
      <w:r w:rsidR="009910F4" w:rsidRPr="009910F4">
        <w:t>09</w:t>
      </w:r>
      <w:r w:rsidRPr="009910F4">
        <w:t xml:space="preserve"> marzo 202</w:t>
      </w:r>
      <w:r w:rsidR="009910F4" w:rsidRPr="009910F4">
        <w:t>3</w:t>
      </w:r>
      <w:r w:rsidRPr="009910F4">
        <w:t xml:space="preserve"> art. 22</w:t>
      </w:r>
      <w:r>
        <w:t xml:space="preserve"> </w:t>
      </w:r>
      <w:r w:rsidR="00C06ECF" w:rsidRPr="00841FA0">
        <w:t>i docenti hanno privilegiato la</w:t>
      </w:r>
      <w:r w:rsidR="00C06ECF" w:rsidRPr="00841FA0">
        <w:rPr>
          <w:b/>
        </w:rPr>
        <w:t xml:space="preserve"> trasversalità</w:t>
      </w:r>
      <w:r w:rsidR="00A428D5">
        <w:t xml:space="preserve"> degli argomenti trattati</w:t>
      </w:r>
      <w:r w:rsidR="00C06ECF" w:rsidRPr="00841FA0">
        <w:t>,</w:t>
      </w:r>
      <w:r>
        <w:t xml:space="preserve"> </w:t>
      </w:r>
      <w:r w:rsidR="00A428D5" w:rsidRPr="00A428D5">
        <w:t>finalizzat</w:t>
      </w:r>
      <w:r w:rsidR="007A60DE">
        <w:t>i</w:t>
      </w:r>
      <w:r w:rsidR="00A428D5" w:rsidRPr="00A428D5">
        <w:t xml:space="preserve"> a favorire la trattazione dei nodi concettuali caratterizzanti le diverse discipline. Nella predisposizione dei materiali e nella assegnazione ai candidati la sottocommissione tiene conto del percorso didattico effettivamente svolto, al fine di considerare le metodologie adottate, i progetti e le esperienze realizzati</w:t>
      </w:r>
      <w:r w:rsidR="007A60DE">
        <w:t xml:space="preserve"> valorizzando </w:t>
      </w:r>
      <w:r w:rsidR="007A60DE" w:rsidRPr="00841FA0">
        <w:t xml:space="preserve">un </w:t>
      </w:r>
      <w:r w:rsidR="007A60DE" w:rsidRPr="00841FA0">
        <w:rPr>
          <w:b/>
        </w:rPr>
        <w:t>approccio integrato e pluridisciplinare</w:t>
      </w:r>
      <w:r w:rsidR="007D06BD">
        <w:rPr>
          <w:b/>
        </w:rPr>
        <w:t>:</w:t>
      </w:r>
    </w:p>
    <w:p w14:paraId="7565D35E" w14:textId="77777777" w:rsidR="00BB2B05" w:rsidRDefault="00BB2B05" w:rsidP="00BB2B05">
      <w:pPr>
        <w:jc w:val="both"/>
        <w:rPr>
          <w:b/>
          <w:bCs/>
          <w:sz w:val="32"/>
          <w:szCs w:val="32"/>
          <w:u w:val="single"/>
        </w:rPr>
      </w:pPr>
    </w:p>
    <w:tbl>
      <w:tblPr>
        <w:tblW w:w="9931" w:type="dxa"/>
        <w:tblCellMar>
          <w:top w:w="15" w:type="dxa"/>
          <w:left w:w="15" w:type="dxa"/>
          <w:bottom w:w="15" w:type="dxa"/>
          <w:right w:w="15" w:type="dxa"/>
        </w:tblCellMar>
        <w:tblLook w:val="04A0" w:firstRow="1" w:lastRow="0" w:firstColumn="1" w:lastColumn="0" w:noHBand="0" w:noVBand="1"/>
      </w:tblPr>
      <w:tblGrid>
        <w:gridCol w:w="3552"/>
        <w:gridCol w:w="6379"/>
      </w:tblGrid>
      <w:tr w:rsidR="002510A2" w:rsidRPr="007753FE" w14:paraId="4C20F074" w14:textId="77777777" w:rsidTr="002510A2">
        <w:trPr>
          <w:trHeight w:val="655"/>
        </w:trPr>
        <w:tc>
          <w:tcPr>
            <w:tcW w:w="9931"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3DD255A6" w14:textId="77777777" w:rsidR="002510A2" w:rsidRPr="007753FE" w:rsidRDefault="002510A2" w:rsidP="002510A2">
            <w:pPr>
              <w:ind w:left="475" w:right="16" w:hanging="370"/>
              <w:jc w:val="center"/>
              <w:rPr>
                <w:b/>
                <w:bCs/>
              </w:rPr>
            </w:pPr>
            <w:r w:rsidRPr="007753FE">
              <w:rPr>
                <w:b/>
                <w:bCs/>
                <w:color w:val="000000"/>
                <w:sz w:val="28"/>
                <w:szCs w:val="28"/>
              </w:rPr>
              <w:t>Area Tematica</w:t>
            </w:r>
          </w:p>
          <w:p w14:paraId="492C8617" w14:textId="77777777" w:rsidR="002510A2" w:rsidRPr="007753FE" w:rsidRDefault="002510A2" w:rsidP="002510A2">
            <w:pPr>
              <w:ind w:left="475" w:right="16" w:hanging="370"/>
              <w:jc w:val="center"/>
            </w:pPr>
          </w:p>
        </w:tc>
      </w:tr>
      <w:tr w:rsidR="002510A2" w:rsidRPr="004A66D9" w14:paraId="19FC2259" w14:textId="77777777" w:rsidTr="002510A2">
        <w:trPr>
          <w:trHeight w:val="655"/>
        </w:trPr>
        <w:tc>
          <w:tcPr>
            <w:tcW w:w="9931" w:type="dxa"/>
            <w:gridSpan w:val="2"/>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6B572A6" w14:textId="77777777" w:rsidR="002510A2" w:rsidRPr="004A66D9" w:rsidRDefault="002510A2" w:rsidP="002510A2">
            <w:pPr>
              <w:ind w:right="16"/>
              <w:jc w:val="both"/>
              <w:rPr>
                <w:color w:val="000000"/>
                <w:sz w:val="26"/>
                <w:szCs w:val="26"/>
              </w:rPr>
            </w:pPr>
            <w:r w:rsidRPr="004A66D9">
              <w:rPr>
                <w:b/>
                <w:bCs/>
                <w:color w:val="000000"/>
                <w:sz w:val="26"/>
                <w:szCs w:val="26"/>
              </w:rPr>
              <w:t xml:space="preserve">Classe: </w:t>
            </w:r>
            <w:r w:rsidRPr="004A66D9">
              <w:rPr>
                <w:color w:val="000000"/>
                <w:sz w:val="26"/>
                <w:szCs w:val="26"/>
              </w:rPr>
              <w:t xml:space="preserve">V </w:t>
            </w:r>
            <w:r>
              <w:rPr>
                <w:color w:val="000000"/>
                <w:sz w:val="26"/>
                <w:szCs w:val="26"/>
              </w:rPr>
              <w:t>LES</w:t>
            </w:r>
            <w:r w:rsidRPr="004A66D9">
              <w:rPr>
                <w:color w:val="000000"/>
                <w:sz w:val="26"/>
                <w:szCs w:val="26"/>
              </w:rPr>
              <w:t xml:space="preserve"> sez. A</w:t>
            </w:r>
          </w:p>
        </w:tc>
      </w:tr>
      <w:tr w:rsidR="002510A2" w:rsidRPr="004A66D9" w14:paraId="476F30A8" w14:textId="77777777" w:rsidTr="002510A2">
        <w:trPr>
          <w:trHeight w:val="974"/>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8BE7437" w14:textId="77777777" w:rsidR="002510A2" w:rsidRPr="004A66D9" w:rsidRDefault="002510A2" w:rsidP="002510A2">
            <w:pPr>
              <w:ind w:left="98"/>
              <w:rPr>
                <w:sz w:val="26"/>
                <w:szCs w:val="26"/>
              </w:rPr>
            </w:pPr>
            <w:r w:rsidRPr="004A66D9">
              <w:rPr>
                <w:color w:val="000000"/>
                <w:sz w:val="26"/>
                <w:szCs w:val="26"/>
                <w:u w:val="single"/>
              </w:rPr>
              <w:t>Prerequisiti (disciplinari e</w:t>
            </w:r>
            <w:r w:rsidRPr="004A66D9">
              <w:rPr>
                <w:color w:val="000000"/>
                <w:sz w:val="26"/>
                <w:szCs w:val="26"/>
              </w:rPr>
              <w:t xml:space="preserve"> </w:t>
            </w:r>
            <w:r w:rsidRPr="004A66D9">
              <w:rPr>
                <w:color w:val="000000"/>
                <w:sz w:val="26"/>
                <w:szCs w:val="26"/>
                <w:u w:val="single"/>
              </w:rPr>
              <w:t>linguistici):</w:t>
            </w:r>
            <w:r w:rsidRPr="004A66D9">
              <w:rPr>
                <w:color w:val="000000"/>
                <w:sz w:val="26"/>
                <w:szCs w:val="26"/>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3D7D518D" w14:textId="77777777" w:rsidR="002510A2" w:rsidRPr="004A66D9" w:rsidRDefault="002510A2" w:rsidP="002510A2">
            <w:pPr>
              <w:ind w:right="92"/>
              <w:rPr>
                <w:sz w:val="26"/>
                <w:szCs w:val="26"/>
              </w:rPr>
            </w:pPr>
            <w:r w:rsidRPr="004A66D9">
              <w:rPr>
                <w:color w:val="000000"/>
                <w:sz w:val="26"/>
                <w:szCs w:val="26"/>
              </w:rPr>
              <w:t>-Capacità di intervenire in modo pertinente rispettando il proprio turno.</w:t>
            </w:r>
          </w:p>
          <w:p w14:paraId="0BAE5389" w14:textId="77777777" w:rsidR="002510A2" w:rsidRPr="004A66D9" w:rsidRDefault="002510A2" w:rsidP="002510A2">
            <w:pPr>
              <w:ind w:right="92"/>
              <w:rPr>
                <w:sz w:val="26"/>
                <w:szCs w:val="26"/>
              </w:rPr>
            </w:pPr>
            <w:r w:rsidRPr="004A66D9">
              <w:rPr>
                <w:color w:val="000000"/>
                <w:sz w:val="26"/>
                <w:szCs w:val="26"/>
              </w:rPr>
              <w:t>-Discutere e riferire quanto appreso </w:t>
            </w:r>
          </w:p>
          <w:p w14:paraId="39C762EC" w14:textId="77777777" w:rsidR="002510A2" w:rsidRPr="004A66D9" w:rsidRDefault="002510A2" w:rsidP="002510A2">
            <w:pPr>
              <w:ind w:right="92"/>
              <w:rPr>
                <w:sz w:val="26"/>
                <w:szCs w:val="26"/>
              </w:rPr>
            </w:pPr>
            <w:r w:rsidRPr="004A66D9">
              <w:rPr>
                <w:color w:val="000000"/>
                <w:sz w:val="26"/>
                <w:szCs w:val="26"/>
              </w:rPr>
              <w:t>- Conoscere la lingua inglese in un livello pre-intermediate</w:t>
            </w:r>
          </w:p>
          <w:p w14:paraId="312ABB65" w14:textId="77777777" w:rsidR="002510A2" w:rsidRPr="004A66D9" w:rsidRDefault="002510A2" w:rsidP="002510A2">
            <w:pPr>
              <w:rPr>
                <w:sz w:val="26"/>
                <w:szCs w:val="26"/>
              </w:rPr>
            </w:pPr>
            <w:r w:rsidRPr="004A66D9">
              <w:rPr>
                <w:color w:val="000000"/>
                <w:sz w:val="26"/>
                <w:szCs w:val="26"/>
              </w:rPr>
              <w:t xml:space="preserve">-Capacità di “planning”e “organizing” </w:t>
            </w:r>
          </w:p>
          <w:p w14:paraId="4F63EC5B" w14:textId="77777777" w:rsidR="002510A2" w:rsidRPr="004A66D9" w:rsidRDefault="002510A2" w:rsidP="002510A2">
            <w:pPr>
              <w:rPr>
                <w:sz w:val="26"/>
                <w:szCs w:val="26"/>
              </w:rPr>
            </w:pPr>
            <w:r w:rsidRPr="004A66D9">
              <w:rPr>
                <w:color w:val="000000"/>
                <w:sz w:val="26"/>
                <w:szCs w:val="26"/>
              </w:rPr>
              <w:tab/>
            </w:r>
          </w:p>
        </w:tc>
      </w:tr>
      <w:tr w:rsidR="002510A2" w:rsidRPr="004A66D9" w14:paraId="10E284BC" w14:textId="77777777" w:rsidTr="002510A2">
        <w:trPr>
          <w:trHeight w:val="977"/>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FAA6F75" w14:textId="77777777" w:rsidR="002510A2" w:rsidRPr="004A66D9" w:rsidRDefault="002510A2" w:rsidP="002510A2">
            <w:pPr>
              <w:rPr>
                <w:sz w:val="26"/>
                <w:szCs w:val="26"/>
              </w:rPr>
            </w:pPr>
            <w:r w:rsidRPr="004A66D9">
              <w:rPr>
                <w:color w:val="000000"/>
                <w:sz w:val="26"/>
                <w:szCs w:val="26"/>
                <w:u w:val="single"/>
              </w:rPr>
              <w:t>Abilità:</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882877D" w14:textId="77777777" w:rsidR="002510A2" w:rsidRPr="004A66D9" w:rsidRDefault="002510A2" w:rsidP="002510A2">
            <w:pPr>
              <w:ind w:right="92"/>
              <w:rPr>
                <w:sz w:val="26"/>
                <w:szCs w:val="26"/>
              </w:rPr>
            </w:pPr>
            <w:r w:rsidRPr="004A66D9">
              <w:rPr>
                <w:color w:val="C0504D"/>
                <w:sz w:val="26"/>
                <w:szCs w:val="26"/>
              </w:rPr>
              <w:t xml:space="preserve"> </w:t>
            </w:r>
            <w:r w:rsidRPr="004A66D9">
              <w:rPr>
                <w:color w:val="000000"/>
                <w:sz w:val="26"/>
                <w:szCs w:val="26"/>
              </w:rPr>
              <w:t>- Spirito di iniziativa e intraprendenza</w:t>
            </w:r>
          </w:p>
          <w:p w14:paraId="629491C9" w14:textId="77777777" w:rsidR="002510A2" w:rsidRPr="004A66D9" w:rsidRDefault="002510A2" w:rsidP="002510A2">
            <w:pPr>
              <w:ind w:right="92"/>
              <w:rPr>
                <w:sz w:val="26"/>
                <w:szCs w:val="26"/>
              </w:rPr>
            </w:pPr>
            <w:r w:rsidRPr="004A66D9">
              <w:rPr>
                <w:color w:val="000000"/>
                <w:sz w:val="26"/>
                <w:szCs w:val="26"/>
              </w:rPr>
              <w:t>- Assumere e svolgere compiti e iniziative</w:t>
            </w:r>
          </w:p>
          <w:p w14:paraId="78A9C1E1" w14:textId="77777777" w:rsidR="002510A2" w:rsidRPr="004A66D9" w:rsidRDefault="002510A2" w:rsidP="002510A2">
            <w:pPr>
              <w:ind w:right="92"/>
              <w:rPr>
                <w:sz w:val="26"/>
                <w:szCs w:val="26"/>
              </w:rPr>
            </w:pPr>
            <w:r w:rsidRPr="004A66D9">
              <w:rPr>
                <w:color w:val="000000"/>
                <w:sz w:val="26"/>
                <w:szCs w:val="26"/>
              </w:rPr>
              <w:t>- Trovare nuove soluzioni per sperimentare problemi;</w:t>
            </w:r>
          </w:p>
          <w:p w14:paraId="237FCA3A" w14:textId="77777777" w:rsidR="002510A2" w:rsidRPr="004A66D9" w:rsidRDefault="002510A2" w:rsidP="002510A2">
            <w:pPr>
              <w:ind w:right="92"/>
              <w:rPr>
                <w:sz w:val="26"/>
                <w:szCs w:val="26"/>
              </w:rPr>
            </w:pPr>
            <w:r w:rsidRPr="004A66D9">
              <w:rPr>
                <w:color w:val="000000"/>
                <w:sz w:val="26"/>
                <w:szCs w:val="26"/>
              </w:rPr>
              <w:t>- Adottare strategie di problem solving</w:t>
            </w:r>
          </w:p>
          <w:p w14:paraId="787DE5B7" w14:textId="77777777" w:rsidR="002510A2" w:rsidRPr="004A66D9" w:rsidRDefault="002510A2" w:rsidP="002510A2">
            <w:pPr>
              <w:rPr>
                <w:sz w:val="26"/>
                <w:szCs w:val="26"/>
              </w:rPr>
            </w:pPr>
          </w:p>
        </w:tc>
      </w:tr>
      <w:tr w:rsidR="002510A2" w:rsidRPr="004A66D9" w14:paraId="28DF532A" w14:textId="77777777" w:rsidTr="002510A2">
        <w:trPr>
          <w:trHeight w:val="97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5D0ADF76" w14:textId="77777777" w:rsidR="002510A2" w:rsidRPr="004A66D9" w:rsidRDefault="002510A2" w:rsidP="002510A2">
            <w:pPr>
              <w:ind w:left="98"/>
              <w:rPr>
                <w:sz w:val="26"/>
                <w:szCs w:val="26"/>
              </w:rPr>
            </w:pPr>
            <w:r w:rsidRPr="004A66D9">
              <w:rPr>
                <w:color w:val="000000"/>
                <w:sz w:val="26"/>
                <w:szCs w:val="26"/>
                <w:u w:val="single"/>
              </w:rPr>
              <w:t>Obiettivi trasversali</w:t>
            </w:r>
            <w:r w:rsidRPr="004A66D9">
              <w:rPr>
                <w:color w:val="000000"/>
                <w:sz w:val="26"/>
                <w:szCs w:val="26"/>
              </w:rPr>
              <w:t> </w:t>
            </w:r>
          </w:p>
          <w:p w14:paraId="052B906E" w14:textId="77777777" w:rsidR="002510A2" w:rsidRPr="004A66D9" w:rsidRDefault="002510A2" w:rsidP="002510A2">
            <w:pPr>
              <w:ind w:left="98"/>
              <w:rPr>
                <w:sz w:val="26"/>
                <w:szCs w:val="26"/>
              </w:rPr>
            </w:pPr>
            <w:r w:rsidRPr="004A66D9">
              <w:rPr>
                <w:color w:val="000000"/>
                <w:sz w:val="26"/>
                <w:szCs w:val="26"/>
                <w:u w:val="single"/>
              </w:rPr>
              <w:t>(</w:t>
            </w:r>
            <w:r w:rsidRPr="004A66D9">
              <w:rPr>
                <w:color w:val="000000"/>
                <w:sz w:val="26"/>
                <w:szCs w:val="26"/>
              </w:rPr>
              <w:t>Competenze in uscita</w:t>
            </w:r>
            <w:r w:rsidRPr="004A66D9">
              <w:rPr>
                <w:color w:val="000000"/>
                <w:sz w:val="26"/>
                <w:szCs w:val="26"/>
                <w:u w:val="single"/>
              </w:rPr>
              <w:t>)</w:t>
            </w:r>
            <w:r w:rsidRPr="004A66D9">
              <w:rPr>
                <w:color w:val="000000"/>
                <w:sz w:val="26"/>
                <w:szCs w:val="26"/>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73508847" w14:textId="77777777" w:rsidR="002510A2" w:rsidRPr="004A66D9" w:rsidRDefault="002510A2" w:rsidP="002510A2">
            <w:pPr>
              <w:spacing w:after="80"/>
              <w:rPr>
                <w:sz w:val="26"/>
                <w:szCs w:val="26"/>
              </w:rPr>
            </w:pPr>
            <w:r w:rsidRPr="004A66D9">
              <w:rPr>
                <w:color w:val="000000"/>
                <w:sz w:val="26"/>
                <w:szCs w:val="26"/>
              </w:rPr>
              <w:t>- Utilizzare le tecnologie digitali come ausilio per la cittadinanza attiva. </w:t>
            </w:r>
          </w:p>
          <w:p w14:paraId="7388EE19" w14:textId="77777777" w:rsidR="002510A2" w:rsidRPr="004A66D9" w:rsidRDefault="002510A2" w:rsidP="002510A2">
            <w:pPr>
              <w:ind w:right="92"/>
              <w:rPr>
                <w:sz w:val="26"/>
                <w:szCs w:val="26"/>
              </w:rPr>
            </w:pPr>
            <w:r w:rsidRPr="004A66D9">
              <w:rPr>
                <w:rFonts w:eastAsia="MS Gothic"/>
                <w:color w:val="000000"/>
                <w:sz w:val="26"/>
                <w:szCs w:val="26"/>
              </w:rPr>
              <w:t>-</w:t>
            </w:r>
            <w:r w:rsidRPr="004A66D9">
              <w:rPr>
                <w:sz w:val="26"/>
                <w:szCs w:val="26"/>
              </w:rPr>
              <w:t xml:space="preserve"> </w:t>
            </w:r>
            <w:r w:rsidRPr="004A66D9">
              <w:rPr>
                <w:color w:val="000000"/>
                <w:sz w:val="26"/>
                <w:szCs w:val="26"/>
              </w:rPr>
              <w:t>Osservare e identificare fenomeni</w:t>
            </w:r>
          </w:p>
          <w:p w14:paraId="67231AE8" w14:textId="77777777" w:rsidR="002510A2" w:rsidRPr="004A66D9" w:rsidRDefault="002510A2" w:rsidP="002510A2">
            <w:pPr>
              <w:ind w:right="92"/>
              <w:rPr>
                <w:color w:val="000000"/>
                <w:sz w:val="26"/>
                <w:szCs w:val="26"/>
              </w:rPr>
            </w:pPr>
            <w:r w:rsidRPr="004A66D9">
              <w:rPr>
                <w:color w:val="000000"/>
                <w:sz w:val="26"/>
                <w:szCs w:val="26"/>
              </w:rPr>
              <w:t>- Imparare a imparare</w:t>
            </w:r>
          </w:p>
          <w:p w14:paraId="48CC30CA" w14:textId="77777777" w:rsidR="002510A2" w:rsidRPr="004A66D9" w:rsidRDefault="002510A2" w:rsidP="002510A2">
            <w:pPr>
              <w:ind w:right="92"/>
              <w:rPr>
                <w:color w:val="000000"/>
                <w:sz w:val="26"/>
                <w:szCs w:val="26"/>
              </w:rPr>
            </w:pPr>
            <w:r w:rsidRPr="004A66D9">
              <w:rPr>
                <w:color w:val="000000"/>
                <w:sz w:val="26"/>
                <w:szCs w:val="26"/>
              </w:rPr>
              <w:t>- Comunicare</w:t>
            </w:r>
          </w:p>
          <w:p w14:paraId="5C788E8C" w14:textId="77777777" w:rsidR="002510A2" w:rsidRPr="004A66D9" w:rsidRDefault="002510A2" w:rsidP="002510A2">
            <w:pPr>
              <w:ind w:right="92"/>
              <w:rPr>
                <w:color w:val="000000"/>
                <w:sz w:val="26"/>
                <w:szCs w:val="26"/>
              </w:rPr>
            </w:pPr>
            <w:r w:rsidRPr="004A66D9">
              <w:rPr>
                <w:color w:val="000000"/>
                <w:sz w:val="26"/>
                <w:szCs w:val="26"/>
              </w:rPr>
              <w:t>- Individuare collegamenti e relazioni</w:t>
            </w:r>
          </w:p>
          <w:p w14:paraId="1801708C" w14:textId="77777777" w:rsidR="002510A2" w:rsidRPr="004A66D9" w:rsidRDefault="002510A2" w:rsidP="002510A2">
            <w:pPr>
              <w:ind w:right="92"/>
              <w:rPr>
                <w:color w:val="000000"/>
                <w:sz w:val="26"/>
                <w:szCs w:val="26"/>
              </w:rPr>
            </w:pPr>
            <w:r w:rsidRPr="004A66D9">
              <w:rPr>
                <w:color w:val="000000"/>
                <w:sz w:val="26"/>
                <w:szCs w:val="26"/>
              </w:rPr>
              <w:t>- Acquisire ed interpretare l’informazione</w:t>
            </w:r>
          </w:p>
          <w:p w14:paraId="0A475C9E" w14:textId="77777777" w:rsidR="002510A2" w:rsidRPr="004A66D9" w:rsidRDefault="002510A2" w:rsidP="002510A2">
            <w:pPr>
              <w:ind w:right="92"/>
              <w:rPr>
                <w:sz w:val="26"/>
                <w:szCs w:val="26"/>
              </w:rPr>
            </w:pPr>
            <w:r w:rsidRPr="004A66D9">
              <w:rPr>
                <w:color w:val="000000"/>
                <w:sz w:val="26"/>
                <w:szCs w:val="26"/>
              </w:rPr>
              <w:t>- Progettare</w:t>
            </w:r>
          </w:p>
          <w:p w14:paraId="6EB8BDE3" w14:textId="77777777" w:rsidR="002510A2" w:rsidRPr="004A66D9" w:rsidRDefault="002510A2" w:rsidP="002510A2">
            <w:pPr>
              <w:jc w:val="both"/>
              <w:rPr>
                <w:sz w:val="26"/>
                <w:szCs w:val="26"/>
              </w:rPr>
            </w:pPr>
            <w:r w:rsidRPr="004A66D9">
              <w:rPr>
                <w:color w:val="000000"/>
                <w:sz w:val="26"/>
                <w:szCs w:val="26"/>
              </w:rPr>
              <w:t>- Applicare la soluzione e commentare i risultati.</w:t>
            </w:r>
          </w:p>
          <w:p w14:paraId="405998EA" w14:textId="77777777" w:rsidR="002510A2" w:rsidRPr="004A66D9" w:rsidRDefault="002510A2" w:rsidP="002510A2">
            <w:pPr>
              <w:spacing w:after="80"/>
              <w:rPr>
                <w:sz w:val="26"/>
                <w:szCs w:val="26"/>
              </w:rPr>
            </w:pPr>
            <w:r w:rsidRPr="004A66D9">
              <w:rPr>
                <w:color w:val="000000"/>
                <w:sz w:val="26"/>
                <w:szCs w:val="26"/>
              </w:rPr>
              <w:t>- Capacità di utilizzare i diversi device correttamente, di rispettare i comportamenti nella rete e di navigare in modo sicuro.</w:t>
            </w:r>
          </w:p>
          <w:p w14:paraId="484C0EC4" w14:textId="77777777" w:rsidR="002510A2" w:rsidRPr="004A66D9" w:rsidRDefault="002510A2" w:rsidP="002510A2">
            <w:pPr>
              <w:rPr>
                <w:sz w:val="26"/>
                <w:szCs w:val="26"/>
              </w:rPr>
            </w:pPr>
          </w:p>
        </w:tc>
      </w:tr>
      <w:tr w:rsidR="002510A2" w:rsidRPr="004A66D9" w14:paraId="32DF88F9" w14:textId="77777777" w:rsidTr="002510A2">
        <w:trPr>
          <w:trHeight w:val="977"/>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A86438F" w14:textId="77777777" w:rsidR="002510A2" w:rsidRPr="004A66D9" w:rsidRDefault="002510A2" w:rsidP="002510A2">
            <w:pPr>
              <w:ind w:left="98"/>
              <w:rPr>
                <w:sz w:val="26"/>
                <w:szCs w:val="26"/>
              </w:rPr>
            </w:pPr>
            <w:r w:rsidRPr="004A66D9">
              <w:rPr>
                <w:color w:val="000000"/>
                <w:sz w:val="26"/>
                <w:szCs w:val="26"/>
                <w:u w:val="single"/>
              </w:rPr>
              <w:t>Periodo (ore) e tempistica</w:t>
            </w:r>
            <w:r w:rsidRPr="004A66D9">
              <w:rPr>
                <w:color w:val="000000"/>
                <w:sz w:val="26"/>
                <w:szCs w:val="26"/>
              </w:rPr>
              <w:t xml:space="preserve"> </w:t>
            </w:r>
            <w:r w:rsidRPr="004A66D9">
              <w:rPr>
                <w:color w:val="000000"/>
                <w:sz w:val="26"/>
                <w:szCs w:val="26"/>
                <w:u w:val="single"/>
              </w:rPr>
              <w:t>(quadrimestre)</w:t>
            </w:r>
            <w:r w:rsidRPr="004A66D9">
              <w:rPr>
                <w:color w:val="000000"/>
                <w:sz w:val="26"/>
                <w:szCs w:val="26"/>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2BDA7B80" w14:textId="77777777" w:rsidR="002510A2" w:rsidRPr="004A66D9" w:rsidRDefault="002510A2" w:rsidP="002510A2">
            <w:pPr>
              <w:jc w:val="both"/>
              <w:rPr>
                <w:color w:val="FF0000"/>
                <w:sz w:val="26"/>
                <w:szCs w:val="26"/>
              </w:rPr>
            </w:pPr>
            <w:r w:rsidRPr="004A66D9">
              <w:rPr>
                <w:sz w:val="26"/>
                <w:szCs w:val="26"/>
              </w:rPr>
              <w:t>Secondo quadrimestre</w:t>
            </w:r>
          </w:p>
          <w:p w14:paraId="77C099F7" w14:textId="77777777" w:rsidR="002510A2" w:rsidRPr="004A66D9" w:rsidRDefault="002510A2" w:rsidP="002510A2">
            <w:pPr>
              <w:rPr>
                <w:sz w:val="26"/>
                <w:szCs w:val="26"/>
              </w:rPr>
            </w:pPr>
            <w:r w:rsidRPr="004A66D9">
              <w:rPr>
                <w:color w:val="000000"/>
                <w:sz w:val="26"/>
                <w:szCs w:val="26"/>
              </w:rPr>
              <w:tab/>
              <w:t> </w:t>
            </w:r>
          </w:p>
        </w:tc>
      </w:tr>
      <w:tr w:rsidR="002510A2" w:rsidRPr="004A66D9" w14:paraId="471819B3" w14:textId="77777777" w:rsidTr="002510A2">
        <w:trPr>
          <w:trHeight w:val="2166"/>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44969631" w14:textId="77777777" w:rsidR="002510A2" w:rsidRPr="004A66D9" w:rsidRDefault="002510A2" w:rsidP="002510A2">
            <w:pPr>
              <w:ind w:left="98"/>
              <w:rPr>
                <w:sz w:val="26"/>
                <w:szCs w:val="26"/>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600CB88E" w14:textId="77777777" w:rsidR="002510A2" w:rsidRPr="004A66D9" w:rsidRDefault="002510A2" w:rsidP="002510A2">
            <w:pPr>
              <w:rPr>
                <w:sz w:val="26"/>
                <w:szCs w:val="26"/>
              </w:rPr>
            </w:pPr>
            <w:r w:rsidRPr="004A66D9">
              <w:rPr>
                <w:b/>
                <w:bCs/>
                <w:color w:val="000000"/>
                <w:sz w:val="26"/>
                <w:szCs w:val="26"/>
              </w:rPr>
              <w:t>AUTOVALUTAZIONE, VERIFICA E VALUTAZIONE</w:t>
            </w:r>
            <w:r w:rsidRPr="004A66D9">
              <w:rPr>
                <w:color w:val="000000"/>
                <w:sz w:val="26"/>
                <w:szCs w:val="26"/>
              </w:rPr>
              <w:t> </w:t>
            </w:r>
          </w:p>
          <w:p w14:paraId="631108DC" w14:textId="77777777" w:rsidR="002510A2" w:rsidRPr="004A66D9" w:rsidRDefault="002510A2" w:rsidP="002510A2">
            <w:pPr>
              <w:spacing w:after="35"/>
              <w:rPr>
                <w:sz w:val="26"/>
                <w:szCs w:val="26"/>
              </w:rPr>
            </w:pPr>
            <w:r w:rsidRPr="004A66D9">
              <w:rPr>
                <w:b/>
                <w:bCs/>
                <w:color w:val="000000"/>
                <w:sz w:val="26"/>
                <w:szCs w:val="26"/>
              </w:rPr>
              <w:t>-La verifica conclusiva</w:t>
            </w:r>
            <w:r w:rsidRPr="004A66D9">
              <w:rPr>
                <w:color w:val="000000"/>
                <w:sz w:val="26"/>
                <w:szCs w:val="26"/>
              </w:rPr>
              <w:t xml:space="preserve"> terrà conto dell’impegno,</w:t>
            </w:r>
          </w:p>
          <w:p w14:paraId="1F8DC1A1" w14:textId="77777777" w:rsidR="002510A2" w:rsidRPr="004A66D9" w:rsidRDefault="002510A2" w:rsidP="002510A2">
            <w:pPr>
              <w:spacing w:after="35"/>
              <w:rPr>
                <w:sz w:val="26"/>
                <w:szCs w:val="26"/>
              </w:rPr>
            </w:pPr>
            <w:r w:rsidRPr="004A66D9">
              <w:rPr>
                <w:color w:val="000000"/>
                <w:sz w:val="26"/>
                <w:szCs w:val="26"/>
              </w:rPr>
              <w:t> della partecipazione attiva di ciascun componente e </w:t>
            </w:r>
          </w:p>
          <w:p w14:paraId="1C4A11EF" w14:textId="77777777" w:rsidR="002510A2" w:rsidRPr="004A66D9" w:rsidRDefault="002510A2" w:rsidP="002510A2">
            <w:pPr>
              <w:spacing w:after="35"/>
              <w:rPr>
                <w:sz w:val="26"/>
                <w:szCs w:val="26"/>
              </w:rPr>
            </w:pPr>
            <w:r w:rsidRPr="004A66D9">
              <w:rPr>
                <w:color w:val="000000"/>
                <w:sz w:val="26"/>
                <w:szCs w:val="26"/>
              </w:rPr>
              <w:t>dell’elaborato prodotto.</w:t>
            </w:r>
          </w:p>
          <w:p w14:paraId="609ECC7F" w14:textId="77777777" w:rsidR="002510A2" w:rsidRPr="004A66D9" w:rsidRDefault="002510A2" w:rsidP="002510A2">
            <w:pPr>
              <w:spacing w:after="35"/>
              <w:rPr>
                <w:color w:val="000000"/>
                <w:sz w:val="26"/>
                <w:szCs w:val="26"/>
              </w:rPr>
            </w:pPr>
            <w:r w:rsidRPr="004A66D9">
              <w:rPr>
                <w:color w:val="000000"/>
                <w:sz w:val="26"/>
                <w:szCs w:val="26"/>
              </w:rPr>
              <w:t>-La valutazione terrà, altresì, conto della situazione di partenza del gruppo classe, del percorso laboratoriale, del rispetto delle tempistiche e delle competenze disciplinari acquisite.</w:t>
            </w:r>
          </w:p>
        </w:tc>
      </w:tr>
      <w:tr w:rsidR="002510A2" w:rsidRPr="004A66D9" w14:paraId="68D6AB3D"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029EC1A5" w14:textId="77777777" w:rsidR="002510A2" w:rsidRPr="004A66D9" w:rsidRDefault="002510A2" w:rsidP="002510A2">
            <w:pPr>
              <w:ind w:left="98"/>
              <w:rPr>
                <w:sz w:val="26"/>
                <w:szCs w:val="26"/>
              </w:rPr>
            </w:pPr>
            <w:r w:rsidRPr="004A66D9">
              <w:rPr>
                <w:color w:val="000000"/>
                <w:sz w:val="26"/>
                <w:szCs w:val="26"/>
                <w:u w:val="single"/>
              </w:rPr>
              <w:t>Metodologie e Strumenti</w:t>
            </w:r>
            <w:r w:rsidRPr="004A66D9">
              <w:rPr>
                <w:color w:val="000000"/>
                <w:sz w:val="26"/>
                <w:szCs w:val="26"/>
              </w:rPr>
              <w:t> </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hideMark/>
          </w:tcPr>
          <w:p w14:paraId="1F7793B6" w14:textId="77777777" w:rsidR="002510A2" w:rsidRPr="00795D96" w:rsidRDefault="002510A2" w:rsidP="002510A2">
            <w:pPr>
              <w:rPr>
                <w:color w:val="000000"/>
              </w:rPr>
            </w:pPr>
            <w:r w:rsidRPr="00795D96">
              <w:rPr>
                <w:color w:val="000000"/>
              </w:rPr>
              <w:t xml:space="preserve"> - Lezione frontale</w:t>
            </w:r>
          </w:p>
          <w:p w14:paraId="496A6C82" w14:textId="77777777" w:rsidR="002510A2" w:rsidRPr="00795D96" w:rsidRDefault="002510A2" w:rsidP="002510A2">
            <w:pPr>
              <w:rPr>
                <w:color w:val="000000"/>
              </w:rPr>
            </w:pPr>
            <w:r w:rsidRPr="00795D96">
              <w:rPr>
                <w:color w:val="000000"/>
              </w:rPr>
              <w:t>- Lezione interattiva: condivisione di idee, argomentazioni sulle proposte fatte.</w:t>
            </w:r>
          </w:p>
          <w:p w14:paraId="12D19B55" w14:textId="77777777" w:rsidR="002510A2" w:rsidRPr="00795D96" w:rsidRDefault="002510A2" w:rsidP="002510A2">
            <w:r w:rsidRPr="00795D96">
              <w:rPr>
                <w:color w:val="000000"/>
              </w:rPr>
              <w:t>- Utilizzo delle nuove tecnologie.</w:t>
            </w:r>
          </w:p>
          <w:p w14:paraId="0E40D922" w14:textId="77777777" w:rsidR="002510A2" w:rsidRPr="00795D96" w:rsidRDefault="002510A2" w:rsidP="002510A2">
            <w:r w:rsidRPr="00795D96">
              <w:rPr>
                <w:color w:val="000000"/>
              </w:rPr>
              <w:t>- Attività di gruppo; attività di cooperative learning.</w:t>
            </w:r>
          </w:p>
        </w:tc>
      </w:tr>
      <w:tr w:rsidR="002510A2" w:rsidRPr="00CE3E07" w14:paraId="768311DF"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E7444B7" w14:textId="77777777" w:rsidR="002510A2" w:rsidRDefault="002510A2" w:rsidP="002510A2">
            <w:pPr>
              <w:ind w:left="98"/>
              <w:rPr>
                <w:color w:val="000000"/>
                <w:sz w:val="28"/>
                <w:szCs w:val="28"/>
                <w:u w:val="single"/>
              </w:rPr>
            </w:pPr>
            <w:r>
              <w:rPr>
                <w:color w:val="000000"/>
                <w:sz w:val="28"/>
                <w:szCs w:val="28"/>
                <w:u w:val="single"/>
              </w:rPr>
              <w:t>Struttura Unità:</w:t>
            </w:r>
          </w:p>
          <w:p w14:paraId="1D7CD622" w14:textId="77777777" w:rsidR="002510A2" w:rsidRDefault="002510A2" w:rsidP="002510A2">
            <w:pPr>
              <w:ind w:left="98"/>
              <w:jc w:val="center"/>
              <w:rPr>
                <w:b/>
                <w:bCs/>
                <w:i/>
                <w:iCs/>
                <w:color w:val="000000"/>
                <w:sz w:val="28"/>
                <w:szCs w:val="28"/>
              </w:rPr>
            </w:pPr>
          </w:p>
          <w:p w14:paraId="592F8BED" w14:textId="77777777" w:rsidR="002510A2" w:rsidRPr="00795D96" w:rsidRDefault="002510A2" w:rsidP="002510A2">
            <w:pPr>
              <w:ind w:left="98"/>
              <w:jc w:val="center"/>
              <w:rPr>
                <w:bCs/>
                <w:iCs/>
                <w:color w:val="000000"/>
                <w:u w:val="single"/>
              </w:rPr>
            </w:pPr>
            <w:r w:rsidRPr="00795D96">
              <w:rPr>
                <w:bCs/>
                <w:iCs/>
                <w:color w:val="000000"/>
                <w:u w:val="single"/>
              </w:rPr>
              <w:t>Il “denaro” è sinonimo di felicità?</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017D812" w14:textId="77777777" w:rsidR="002510A2" w:rsidRPr="00795D96" w:rsidRDefault="002510A2" w:rsidP="002510A2">
            <w:pPr>
              <w:pStyle w:val="Corpotesto"/>
              <w:rPr>
                <w:b/>
              </w:rPr>
            </w:pPr>
          </w:p>
          <w:p w14:paraId="7DC8DD43" w14:textId="77777777" w:rsidR="002510A2" w:rsidRPr="00795D96" w:rsidRDefault="002510A2" w:rsidP="002510A2">
            <w:pPr>
              <w:pStyle w:val="Corpotesto"/>
            </w:pPr>
            <w:r w:rsidRPr="00795D96">
              <w:rPr>
                <w:b/>
              </w:rPr>
              <w:t xml:space="preserve"> Italiano:</w:t>
            </w:r>
          </w:p>
          <w:p w14:paraId="1DDD526C" w14:textId="77777777" w:rsidR="002510A2" w:rsidRPr="00795D96" w:rsidRDefault="002510A2" w:rsidP="00763C14">
            <w:pPr>
              <w:pStyle w:val="Corpotesto"/>
              <w:numPr>
                <w:ilvl w:val="0"/>
                <w:numId w:val="43"/>
              </w:numPr>
            </w:pPr>
            <w:r w:rsidRPr="00795D96">
              <w:rPr>
                <w:spacing w:val="-4"/>
              </w:rPr>
              <w:t xml:space="preserve"> </w:t>
            </w:r>
            <w:r w:rsidRPr="00795D96">
              <w:t>Giovanni</w:t>
            </w:r>
            <w:r w:rsidRPr="00795D96">
              <w:rPr>
                <w:spacing w:val="-3"/>
              </w:rPr>
              <w:t xml:space="preserve"> </w:t>
            </w:r>
            <w:r w:rsidRPr="00795D96">
              <w:t>Verga</w:t>
            </w:r>
            <w:r w:rsidRPr="00795D96">
              <w:rPr>
                <w:spacing w:val="-4"/>
              </w:rPr>
              <w:t xml:space="preserve"> </w:t>
            </w:r>
            <w:r w:rsidRPr="00795D96">
              <w:t>“Mastro</w:t>
            </w:r>
            <w:r w:rsidRPr="00795D96">
              <w:rPr>
                <w:spacing w:val="-3"/>
              </w:rPr>
              <w:t xml:space="preserve"> </w:t>
            </w:r>
            <w:r w:rsidRPr="00795D96">
              <w:t>Don</w:t>
            </w:r>
            <w:r w:rsidRPr="00795D96">
              <w:rPr>
                <w:spacing w:val="-2"/>
              </w:rPr>
              <w:t xml:space="preserve"> </w:t>
            </w:r>
            <w:r w:rsidRPr="00795D96">
              <w:t>Gesualdo”,</w:t>
            </w:r>
            <w:r w:rsidRPr="00795D96">
              <w:rPr>
                <w:spacing w:val="-3"/>
              </w:rPr>
              <w:t xml:space="preserve"> </w:t>
            </w:r>
            <w:r w:rsidRPr="00795D96">
              <w:t>“La</w:t>
            </w:r>
            <w:r w:rsidRPr="00795D96">
              <w:rPr>
                <w:spacing w:val="-3"/>
              </w:rPr>
              <w:t xml:space="preserve"> </w:t>
            </w:r>
            <w:r w:rsidRPr="00795D96">
              <w:t>roba”</w:t>
            </w:r>
          </w:p>
          <w:p w14:paraId="4EAFAF1B" w14:textId="77777777" w:rsidR="002510A2" w:rsidRPr="00795D96" w:rsidRDefault="002510A2" w:rsidP="002510A2">
            <w:pPr>
              <w:pStyle w:val="Corpotesto"/>
              <w:spacing w:before="137"/>
              <w:ind w:right="603"/>
            </w:pPr>
            <w:r w:rsidRPr="00795D96">
              <w:rPr>
                <w:b/>
              </w:rPr>
              <w:t xml:space="preserve"> Storia:</w:t>
            </w:r>
          </w:p>
          <w:p w14:paraId="44DD8FA7" w14:textId="77777777" w:rsidR="002510A2" w:rsidRPr="00795D96" w:rsidRDefault="002510A2" w:rsidP="00763C14">
            <w:pPr>
              <w:pStyle w:val="Corpotesto"/>
              <w:numPr>
                <w:ilvl w:val="0"/>
                <w:numId w:val="43"/>
              </w:numPr>
              <w:spacing w:before="137"/>
              <w:ind w:right="603"/>
            </w:pPr>
            <w:r w:rsidRPr="00795D96">
              <w:t>Il</w:t>
            </w:r>
            <w:r w:rsidRPr="00795D96">
              <w:rPr>
                <w:spacing w:val="8"/>
              </w:rPr>
              <w:t xml:space="preserve"> </w:t>
            </w:r>
            <w:r w:rsidRPr="00795D96">
              <w:t>boom</w:t>
            </w:r>
            <w:r w:rsidRPr="00795D96">
              <w:rPr>
                <w:spacing w:val="8"/>
              </w:rPr>
              <w:t xml:space="preserve"> </w:t>
            </w:r>
            <w:r w:rsidRPr="00795D96">
              <w:t>economico</w:t>
            </w:r>
            <w:r w:rsidRPr="00795D96">
              <w:rPr>
                <w:spacing w:val="8"/>
              </w:rPr>
              <w:t xml:space="preserve"> </w:t>
            </w:r>
            <w:r w:rsidRPr="00795D96">
              <w:t>nel</w:t>
            </w:r>
            <w:r w:rsidRPr="00795D96">
              <w:rPr>
                <w:spacing w:val="7"/>
              </w:rPr>
              <w:t xml:space="preserve"> </w:t>
            </w:r>
            <w:r w:rsidRPr="00795D96">
              <w:t>Secondo</w:t>
            </w:r>
            <w:r w:rsidRPr="00795D96">
              <w:rPr>
                <w:spacing w:val="8"/>
              </w:rPr>
              <w:t xml:space="preserve"> </w:t>
            </w:r>
            <w:r w:rsidRPr="00795D96">
              <w:t>dopoguerra.</w:t>
            </w:r>
          </w:p>
          <w:p w14:paraId="02DCC247" w14:textId="77777777" w:rsidR="002510A2" w:rsidRPr="00795D96" w:rsidRDefault="002510A2" w:rsidP="00763C14">
            <w:pPr>
              <w:pStyle w:val="Corpotesto"/>
              <w:numPr>
                <w:ilvl w:val="0"/>
                <w:numId w:val="43"/>
              </w:numPr>
              <w:spacing w:before="137"/>
              <w:ind w:right="603"/>
            </w:pPr>
            <w:r w:rsidRPr="00795D96">
              <w:t>La</w:t>
            </w:r>
            <w:r w:rsidRPr="00795D96">
              <w:rPr>
                <w:spacing w:val="8"/>
              </w:rPr>
              <w:t xml:space="preserve"> </w:t>
            </w:r>
            <w:r w:rsidRPr="00795D96">
              <w:t>società</w:t>
            </w:r>
            <w:r w:rsidRPr="00795D96">
              <w:rPr>
                <w:spacing w:val="10"/>
              </w:rPr>
              <w:t xml:space="preserve"> </w:t>
            </w:r>
            <w:r w:rsidRPr="00795D96">
              <w:t>di</w:t>
            </w:r>
            <w:r w:rsidRPr="00795D96">
              <w:rPr>
                <w:spacing w:val="8"/>
              </w:rPr>
              <w:t xml:space="preserve"> </w:t>
            </w:r>
            <w:r w:rsidRPr="00795D96">
              <w:t>massa,</w:t>
            </w:r>
            <w:r w:rsidRPr="00795D96">
              <w:rPr>
                <w:spacing w:val="-57"/>
              </w:rPr>
              <w:t xml:space="preserve"> </w:t>
            </w:r>
            <w:r w:rsidRPr="00795D96">
              <w:t>la</w:t>
            </w:r>
            <w:r w:rsidRPr="00795D96">
              <w:rPr>
                <w:spacing w:val="-1"/>
              </w:rPr>
              <w:t xml:space="preserve"> </w:t>
            </w:r>
            <w:r w:rsidRPr="00795D96">
              <w:t>massa e</w:t>
            </w:r>
            <w:r w:rsidRPr="00795D96">
              <w:rPr>
                <w:spacing w:val="-3"/>
              </w:rPr>
              <w:t xml:space="preserve"> </w:t>
            </w:r>
            <w:r w:rsidRPr="00795D96">
              <w:t>i non</w:t>
            </w:r>
            <w:r>
              <w:rPr>
                <w:spacing w:val="-1"/>
              </w:rPr>
              <w:t xml:space="preserve">, </w:t>
            </w:r>
            <w:r w:rsidRPr="00795D96">
              <w:t>media</w:t>
            </w:r>
            <w:r w:rsidRPr="00795D96">
              <w:rPr>
                <w:spacing w:val="4"/>
              </w:rPr>
              <w:t xml:space="preserve"> </w:t>
            </w:r>
          </w:p>
          <w:p w14:paraId="6A15D1A4" w14:textId="77777777" w:rsidR="002510A2" w:rsidRPr="00795D96" w:rsidRDefault="002510A2" w:rsidP="00763C14">
            <w:pPr>
              <w:pStyle w:val="Corpotesto"/>
              <w:numPr>
                <w:ilvl w:val="0"/>
                <w:numId w:val="43"/>
              </w:numPr>
              <w:spacing w:before="137"/>
              <w:ind w:right="603"/>
            </w:pPr>
            <w:r w:rsidRPr="00795D96">
              <w:t>Il mutamento,</w:t>
            </w:r>
            <w:r w:rsidRPr="00795D96">
              <w:rPr>
                <w:spacing w:val="-1"/>
              </w:rPr>
              <w:t xml:space="preserve"> </w:t>
            </w:r>
            <w:r w:rsidRPr="00795D96">
              <w:t>la</w:t>
            </w:r>
            <w:r w:rsidRPr="00795D96">
              <w:rPr>
                <w:spacing w:val="-1"/>
              </w:rPr>
              <w:t xml:space="preserve"> </w:t>
            </w:r>
            <w:r w:rsidRPr="00795D96">
              <w:t>stratificazione</w:t>
            </w:r>
            <w:r w:rsidRPr="00795D96">
              <w:rPr>
                <w:spacing w:val="-1"/>
              </w:rPr>
              <w:t xml:space="preserve"> </w:t>
            </w:r>
            <w:r w:rsidRPr="00795D96">
              <w:t>e</w:t>
            </w:r>
            <w:r w:rsidRPr="00795D96">
              <w:rPr>
                <w:spacing w:val="-2"/>
              </w:rPr>
              <w:t xml:space="preserve"> </w:t>
            </w:r>
            <w:r w:rsidRPr="00795D96">
              <w:t>le</w:t>
            </w:r>
            <w:r w:rsidRPr="00795D96">
              <w:rPr>
                <w:spacing w:val="-1"/>
              </w:rPr>
              <w:t xml:space="preserve"> </w:t>
            </w:r>
            <w:r w:rsidRPr="00795D96">
              <w:t>devianze.</w:t>
            </w:r>
          </w:p>
          <w:p w14:paraId="62187518" w14:textId="77777777" w:rsidR="002510A2" w:rsidRPr="00795D96" w:rsidRDefault="002510A2" w:rsidP="002510A2">
            <w:r w:rsidRPr="00795D96">
              <w:rPr>
                <w:b/>
              </w:rPr>
              <w:t xml:space="preserve"> Filosofia</w:t>
            </w:r>
            <w:r w:rsidRPr="00795D96">
              <w:t>:</w:t>
            </w:r>
          </w:p>
          <w:p w14:paraId="5F50F581" w14:textId="77777777" w:rsidR="002510A2" w:rsidRPr="00795D96" w:rsidRDefault="002510A2" w:rsidP="00763C14">
            <w:pPr>
              <w:pStyle w:val="Paragrafoelenco"/>
              <w:numPr>
                <w:ilvl w:val="0"/>
                <w:numId w:val="43"/>
              </w:numPr>
              <w:rPr>
                <w:rFonts w:ascii="Times New Roman" w:hAnsi="Times New Roman"/>
                <w:sz w:val="24"/>
                <w:szCs w:val="24"/>
              </w:rPr>
            </w:pPr>
            <w:r w:rsidRPr="00795D96">
              <w:rPr>
                <w:rFonts w:ascii="Times New Roman" w:hAnsi="Times New Roman"/>
                <w:sz w:val="24"/>
                <w:szCs w:val="24"/>
              </w:rPr>
              <w:t>Karl</w:t>
            </w:r>
            <w:r w:rsidRPr="00795D96">
              <w:rPr>
                <w:rFonts w:ascii="Times New Roman" w:hAnsi="Times New Roman"/>
                <w:spacing w:val="-1"/>
                <w:sz w:val="24"/>
                <w:szCs w:val="24"/>
              </w:rPr>
              <w:t xml:space="preserve"> </w:t>
            </w:r>
            <w:r w:rsidRPr="00795D96">
              <w:rPr>
                <w:rFonts w:ascii="Times New Roman" w:hAnsi="Times New Roman"/>
                <w:sz w:val="24"/>
                <w:szCs w:val="24"/>
              </w:rPr>
              <w:t>Marx.</w:t>
            </w:r>
          </w:p>
          <w:p w14:paraId="3FE74342" w14:textId="77777777" w:rsidR="002510A2" w:rsidRPr="00795D96" w:rsidRDefault="002510A2" w:rsidP="002510A2">
            <w:pPr>
              <w:spacing w:before="140"/>
            </w:pPr>
            <w:r w:rsidRPr="00795D96">
              <w:rPr>
                <w:b/>
              </w:rPr>
              <w:t xml:space="preserve"> Scienze</w:t>
            </w:r>
            <w:r w:rsidRPr="00795D96">
              <w:rPr>
                <w:b/>
                <w:spacing w:val="-4"/>
              </w:rPr>
              <w:t xml:space="preserve"> </w:t>
            </w:r>
            <w:r w:rsidRPr="00795D96">
              <w:rPr>
                <w:b/>
              </w:rPr>
              <w:t>umane</w:t>
            </w:r>
            <w:r w:rsidRPr="00795D96">
              <w:t>:</w:t>
            </w:r>
          </w:p>
          <w:p w14:paraId="260C1C4F" w14:textId="77777777" w:rsidR="002510A2" w:rsidRPr="00795D96" w:rsidRDefault="002510A2" w:rsidP="00763C14">
            <w:pPr>
              <w:pStyle w:val="Paragrafoelenco"/>
              <w:numPr>
                <w:ilvl w:val="0"/>
                <w:numId w:val="43"/>
              </w:numPr>
              <w:spacing w:before="140"/>
              <w:rPr>
                <w:rFonts w:ascii="Times New Roman" w:hAnsi="Times New Roman"/>
                <w:sz w:val="24"/>
                <w:szCs w:val="24"/>
              </w:rPr>
            </w:pPr>
            <w:r w:rsidRPr="00795D96">
              <w:rPr>
                <w:rFonts w:ascii="Times New Roman" w:hAnsi="Times New Roman"/>
                <w:sz w:val="24"/>
                <w:szCs w:val="24"/>
              </w:rPr>
              <w:t>C. Marx e il capitalismo;</w:t>
            </w:r>
          </w:p>
          <w:p w14:paraId="39A6DAAA" w14:textId="77777777" w:rsidR="002510A2" w:rsidRPr="00795D96" w:rsidRDefault="002510A2" w:rsidP="00763C14">
            <w:pPr>
              <w:pStyle w:val="Paragrafoelenco"/>
              <w:numPr>
                <w:ilvl w:val="0"/>
                <w:numId w:val="43"/>
              </w:numPr>
              <w:spacing w:before="140"/>
              <w:rPr>
                <w:rFonts w:ascii="Times New Roman" w:hAnsi="Times New Roman"/>
                <w:sz w:val="24"/>
                <w:szCs w:val="24"/>
              </w:rPr>
            </w:pPr>
            <w:r w:rsidRPr="00795D96">
              <w:rPr>
                <w:rFonts w:ascii="Times New Roman" w:hAnsi="Times New Roman"/>
                <w:sz w:val="24"/>
                <w:szCs w:val="24"/>
              </w:rPr>
              <w:t>Differenze nell’educazione tra Paesi “ricchi” e “poveri” del globo;</w:t>
            </w:r>
          </w:p>
          <w:p w14:paraId="511F8F09" w14:textId="77777777" w:rsidR="002510A2" w:rsidRPr="00795D96" w:rsidRDefault="002510A2" w:rsidP="00763C14">
            <w:pPr>
              <w:pStyle w:val="Paragrafoelenco"/>
              <w:numPr>
                <w:ilvl w:val="0"/>
                <w:numId w:val="43"/>
              </w:numPr>
              <w:spacing w:before="140"/>
              <w:rPr>
                <w:rFonts w:ascii="Times New Roman" w:hAnsi="Times New Roman"/>
                <w:sz w:val="24"/>
                <w:szCs w:val="24"/>
              </w:rPr>
            </w:pPr>
            <w:r w:rsidRPr="00795D96">
              <w:rPr>
                <w:rFonts w:ascii="Times New Roman" w:hAnsi="Times New Roman"/>
                <w:sz w:val="24"/>
                <w:szCs w:val="24"/>
              </w:rPr>
              <w:t xml:space="preserve"> L’importanza del rispetto dei diritti dell’uomo.</w:t>
            </w:r>
          </w:p>
          <w:p w14:paraId="42BF3FF5" w14:textId="77777777" w:rsidR="002510A2" w:rsidRPr="00795D96" w:rsidRDefault="002510A2" w:rsidP="002510A2">
            <w:pPr>
              <w:spacing w:before="137"/>
            </w:pPr>
            <w:r w:rsidRPr="00795D96">
              <w:rPr>
                <w:b/>
              </w:rPr>
              <w:t>Diritto</w:t>
            </w:r>
            <w:r w:rsidRPr="00795D96">
              <w:rPr>
                <w:b/>
                <w:spacing w:val="-4"/>
              </w:rPr>
              <w:t xml:space="preserve"> </w:t>
            </w:r>
            <w:r w:rsidRPr="00795D96">
              <w:rPr>
                <w:b/>
              </w:rPr>
              <w:t>ed</w:t>
            </w:r>
            <w:r w:rsidRPr="00795D96">
              <w:rPr>
                <w:b/>
                <w:spacing w:val="-4"/>
              </w:rPr>
              <w:t xml:space="preserve"> </w:t>
            </w:r>
            <w:r w:rsidRPr="00795D96">
              <w:rPr>
                <w:b/>
              </w:rPr>
              <w:t>economia</w:t>
            </w:r>
            <w:r w:rsidRPr="00795D96">
              <w:rPr>
                <w:b/>
                <w:spacing w:val="-4"/>
              </w:rPr>
              <w:t xml:space="preserve"> </w:t>
            </w:r>
            <w:r w:rsidRPr="00795D96">
              <w:rPr>
                <w:b/>
              </w:rPr>
              <w:t>politica</w:t>
            </w:r>
            <w:r w:rsidRPr="00795D96">
              <w:t>:</w:t>
            </w:r>
          </w:p>
          <w:p w14:paraId="3E05853A" w14:textId="77777777" w:rsidR="002510A2" w:rsidRPr="00795D96" w:rsidRDefault="002510A2" w:rsidP="00763C14">
            <w:pPr>
              <w:pStyle w:val="Paragrafoelenco"/>
              <w:numPr>
                <w:ilvl w:val="0"/>
                <w:numId w:val="43"/>
              </w:numPr>
              <w:spacing w:before="137"/>
              <w:rPr>
                <w:rFonts w:ascii="Times New Roman" w:hAnsi="Times New Roman"/>
                <w:sz w:val="24"/>
                <w:szCs w:val="24"/>
              </w:rPr>
            </w:pPr>
            <w:r w:rsidRPr="00795D96">
              <w:rPr>
                <w:rFonts w:ascii="Times New Roman" w:hAnsi="Times New Roman"/>
                <w:sz w:val="24"/>
                <w:szCs w:val="24"/>
              </w:rPr>
              <w:t>Articolo</w:t>
            </w:r>
            <w:r w:rsidRPr="00795D96">
              <w:rPr>
                <w:rFonts w:ascii="Times New Roman" w:hAnsi="Times New Roman"/>
                <w:spacing w:val="-4"/>
                <w:sz w:val="24"/>
                <w:szCs w:val="24"/>
              </w:rPr>
              <w:t xml:space="preserve"> </w:t>
            </w:r>
            <w:r w:rsidRPr="00795D96">
              <w:rPr>
                <w:rFonts w:ascii="Times New Roman" w:hAnsi="Times New Roman"/>
                <w:sz w:val="24"/>
                <w:szCs w:val="24"/>
              </w:rPr>
              <w:t>1:</w:t>
            </w:r>
            <w:r w:rsidRPr="00795D96">
              <w:rPr>
                <w:rFonts w:ascii="Times New Roman" w:hAnsi="Times New Roman"/>
                <w:spacing w:val="-3"/>
                <w:sz w:val="24"/>
                <w:szCs w:val="24"/>
              </w:rPr>
              <w:t xml:space="preserve"> </w:t>
            </w:r>
            <w:r w:rsidRPr="00795D96">
              <w:rPr>
                <w:rFonts w:ascii="Times New Roman" w:hAnsi="Times New Roman"/>
                <w:sz w:val="24"/>
                <w:szCs w:val="24"/>
              </w:rPr>
              <w:t>il</w:t>
            </w:r>
            <w:r w:rsidRPr="00795D96">
              <w:rPr>
                <w:rFonts w:ascii="Times New Roman" w:hAnsi="Times New Roman"/>
                <w:spacing w:val="-4"/>
                <w:sz w:val="24"/>
                <w:szCs w:val="24"/>
              </w:rPr>
              <w:t xml:space="preserve"> </w:t>
            </w:r>
            <w:r w:rsidRPr="00795D96">
              <w:rPr>
                <w:rFonts w:ascii="Times New Roman" w:hAnsi="Times New Roman"/>
                <w:sz w:val="24"/>
                <w:szCs w:val="24"/>
              </w:rPr>
              <w:t>lavoro.</w:t>
            </w:r>
            <w:r w:rsidRPr="00795D96">
              <w:rPr>
                <w:rFonts w:ascii="Times New Roman" w:hAnsi="Times New Roman"/>
                <w:spacing w:val="-3"/>
                <w:sz w:val="24"/>
                <w:szCs w:val="24"/>
              </w:rPr>
              <w:t xml:space="preserve"> </w:t>
            </w:r>
          </w:p>
          <w:p w14:paraId="74D4D922" w14:textId="77777777" w:rsidR="002510A2" w:rsidRPr="00795D96" w:rsidRDefault="002510A2" w:rsidP="00763C14">
            <w:pPr>
              <w:pStyle w:val="Paragrafoelenco"/>
              <w:numPr>
                <w:ilvl w:val="0"/>
                <w:numId w:val="43"/>
              </w:numPr>
              <w:spacing w:before="137"/>
              <w:rPr>
                <w:rFonts w:ascii="Times New Roman" w:hAnsi="Times New Roman"/>
                <w:sz w:val="24"/>
                <w:szCs w:val="24"/>
              </w:rPr>
            </w:pPr>
            <w:r w:rsidRPr="00795D96">
              <w:rPr>
                <w:rFonts w:ascii="Times New Roman" w:hAnsi="Times New Roman"/>
                <w:sz w:val="24"/>
                <w:szCs w:val="24"/>
              </w:rPr>
              <w:t>L’imprenditore</w:t>
            </w:r>
          </w:p>
          <w:p w14:paraId="249AF01A" w14:textId="77777777" w:rsidR="002510A2" w:rsidRPr="00795D96" w:rsidRDefault="002510A2" w:rsidP="002510A2">
            <w:pPr>
              <w:pStyle w:val="Corpotesto"/>
              <w:spacing w:before="139" w:line="360" w:lineRule="auto"/>
              <w:ind w:right="603"/>
            </w:pPr>
            <w:r w:rsidRPr="00795D96">
              <w:rPr>
                <w:b/>
              </w:rPr>
              <w:t>Storia</w:t>
            </w:r>
            <w:r w:rsidRPr="00795D96">
              <w:rPr>
                <w:b/>
                <w:spacing w:val="29"/>
              </w:rPr>
              <w:t xml:space="preserve"> </w:t>
            </w:r>
            <w:r w:rsidRPr="00795D96">
              <w:rPr>
                <w:b/>
              </w:rPr>
              <w:t>dell’arte</w:t>
            </w:r>
            <w:r w:rsidRPr="00795D96">
              <w:t>:</w:t>
            </w:r>
          </w:p>
          <w:p w14:paraId="66F9EDEF" w14:textId="77777777" w:rsidR="002510A2" w:rsidRPr="00795D96" w:rsidRDefault="002510A2" w:rsidP="00763C14">
            <w:pPr>
              <w:pStyle w:val="Corpotesto"/>
              <w:numPr>
                <w:ilvl w:val="0"/>
                <w:numId w:val="43"/>
              </w:numPr>
              <w:spacing w:before="139" w:line="360" w:lineRule="auto"/>
              <w:ind w:right="603"/>
            </w:pPr>
            <w:r w:rsidRPr="00795D96">
              <w:t xml:space="preserve">Caravaggio. “La vocazione di San Matteo” </w:t>
            </w:r>
          </w:p>
          <w:p w14:paraId="1D29D786" w14:textId="77777777" w:rsidR="002510A2" w:rsidRPr="00795D96" w:rsidRDefault="002510A2" w:rsidP="00763C14">
            <w:pPr>
              <w:pStyle w:val="Corpotesto"/>
              <w:numPr>
                <w:ilvl w:val="0"/>
                <w:numId w:val="43"/>
              </w:numPr>
              <w:spacing w:before="139" w:line="360" w:lineRule="auto"/>
              <w:ind w:right="603"/>
            </w:pPr>
            <w:r w:rsidRPr="00795D96">
              <w:t>La Pop-Art Andy Warhol: “192 one dollar bills”;</w:t>
            </w:r>
          </w:p>
          <w:p w14:paraId="693DE028" w14:textId="77777777" w:rsidR="002510A2" w:rsidRPr="00795D96" w:rsidRDefault="002510A2" w:rsidP="00763C14">
            <w:pPr>
              <w:pStyle w:val="Corpotesto"/>
              <w:numPr>
                <w:ilvl w:val="0"/>
                <w:numId w:val="43"/>
              </w:numPr>
              <w:spacing w:before="139" w:line="360" w:lineRule="auto"/>
              <w:ind w:right="603"/>
            </w:pPr>
            <w:r w:rsidRPr="00795D96">
              <w:lastRenderedPageBreak/>
              <w:t xml:space="preserve"> “Dollar sign”.</w:t>
            </w:r>
          </w:p>
          <w:p w14:paraId="05CD4C61" w14:textId="77777777" w:rsidR="002510A2" w:rsidRPr="00795D96" w:rsidRDefault="002510A2" w:rsidP="002510A2">
            <w:pPr>
              <w:pStyle w:val="Corpotesto"/>
              <w:spacing w:line="360" w:lineRule="auto"/>
              <w:ind w:right="610"/>
            </w:pPr>
            <w:r w:rsidRPr="00795D96">
              <w:rPr>
                <w:b/>
              </w:rPr>
              <w:t xml:space="preserve"> Lingua</w:t>
            </w:r>
            <w:r w:rsidRPr="00795D96">
              <w:rPr>
                <w:b/>
                <w:spacing w:val="51"/>
              </w:rPr>
              <w:t xml:space="preserve"> </w:t>
            </w:r>
            <w:r w:rsidRPr="00795D96">
              <w:rPr>
                <w:b/>
              </w:rPr>
              <w:t>inglese</w:t>
            </w:r>
            <w:r w:rsidRPr="00795D96">
              <w:t>:</w:t>
            </w:r>
          </w:p>
          <w:p w14:paraId="2FF7E3A8" w14:textId="77777777" w:rsidR="002510A2" w:rsidRPr="00795D96" w:rsidRDefault="002510A2" w:rsidP="00763C14">
            <w:pPr>
              <w:pStyle w:val="Corpotesto"/>
              <w:numPr>
                <w:ilvl w:val="0"/>
                <w:numId w:val="43"/>
              </w:numPr>
              <w:spacing w:line="360" w:lineRule="auto"/>
              <w:ind w:right="610"/>
            </w:pPr>
            <w:r w:rsidRPr="00795D96">
              <w:rPr>
                <w:spacing w:val="51"/>
              </w:rPr>
              <w:t xml:space="preserve"> </w:t>
            </w:r>
            <w:r w:rsidRPr="00795D96">
              <w:t>Matrimonio</w:t>
            </w:r>
            <w:r w:rsidRPr="00795D96">
              <w:rPr>
                <w:spacing w:val="52"/>
              </w:rPr>
              <w:t xml:space="preserve"> </w:t>
            </w:r>
            <w:r w:rsidRPr="00795D96">
              <w:t>in</w:t>
            </w:r>
            <w:r w:rsidRPr="00795D96">
              <w:rPr>
                <w:spacing w:val="52"/>
              </w:rPr>
              <w:t xml:space="preserve"> </w:t>
            </w:r>
            <w:r w:rsidRPr="00795D96">
              <w:t>Jane</w:t>
            </w:r>
            <w:r w:rsidRPr="00795D96">
              <w:rPr>
                <w:spacing w:val="51"/>
              </w:rPr>
              <w:t xml:space="preserve"> </w:t>
            </w:r>
            <w:r w:rsidRPr="00795D96">
              <w:t>Austen;</w:t>
            </w:r>
            <w:r w:rsidRPr="00795D96">
              <w:rPr>
                <w:spacing w:val="53"/>
              </w:rPr>
              <w:t xml:space="preserve"> </w:t>
            </w:r>
          </w:p>
          <w:p w14:paraId="53E56345" w14:textId="77777777" w:rsidR="002510A2" w:rsidRPr="00795D96" w:rsidRDefault="002510A2" w:rsidP="00763C14">
            <w:pPr>
              <w:pStyle w:val="Corpotesto"/>
              <w:numPr>
                <w:ilvl w:val="0"/>
                <w:numId w:val="43"/>
              </w:numPr>
              <w:spacing w:line="360" w:lineRule="auto"/>
              <w:ind w:right="610"/>
            </w:pPr>
            <w:r w:rsidRPr="00795D96">
              <w:t>Tema</w:t>
            </w:r>
            <w:r w:rsidRPr="00795D96">
              <w:rPr>
                <w:spacing w:val="50"/>
              </w:rPr>
              <w:t xml:space="preserve"> </w:t>
            </w:r>
            <w:r w:rsidRPr="00795D96">
              <w:t>del</w:t>
            </w:r>
            <w:r w:rsidRPr="00795D96">
              <w:rPr>
                <w:spacing w:val="53"/>
              </w:rPr>
              <w:t xml:space="preserve"> </w:t>
            </w:r>
            <w:r w:rsidRPr="00795D96">
              <w:t>denaro</w:t>
            </w:r>
            <w:r w:rsidRPr="00795D96">
              <w:rPr>
                <w:spacing w:val="54"/>
              </w:rPr>
              <w:t xml:space="preserve"> </w:t>
            </w:r>
            <w:r w:rsidRPr="00795D96">
              <w:t>in</w:t>
            </w:r>
            <w:r w:rsidRPr="00795D96">
              <w:rPr>
                <w:spacing w:val="52"/>
              </w:rPr>
              <w:t xml:space="preserve"> </w:t>
            </w:r>
            <w:r w:rsidRPr="00795D96">
              <w:t>G.</w:t>
            </w:r>
            <w:r w:rsidRPr="00795D96">
              <w:rPr>
                <w:spacing w:val="54"/>
              </w:rPr>
              <w:t xml:space="preserve"> </w:t>
            </w:r>
            <w:r w:rsidRPr="00795D96">
              <w:t>B.</w:t>
            </w:r>
            <w:r w:rsidRPr="00795D96">
              <w:rPr>
                <w:spacing w:val="-57"/>
              </w:rPr>
              <w:t xml:space="preserve"> </w:t>
            </w:r>
            <w:r w:rsidRPr="00795D96">
              <w:t>Shaw.</w:t>
            </w:r>
          </w:p>
          <w:p w14:paraId="63F8B0F9" w14:textId="17B8F9EE" w:rsidR="002510A2" w:rsidRPr="00795D96" w:rsidRDefault="002510A2" w:rsidP="002510A2">
            <w:pPr>
              <w:spacing w:line="360" w:lineRule="auto"/>
              <w:ind w:right="603"/>
              <w:rPr>
                <w:b/>
                <w:spacing w:val="6"/>
                <w:lang w:val="en-US"/>
              </w:rPr>
            </w:pPr>
            <w:r w:rsidRPr="00795D96">
              <w:rPr>
                <w:b/>
              </w:rPr>
              <w:t>Lingua</w:t>
            </w:r>
            <w:r w:rsidRPr="00795D96">
              <w:rPr>
                <w:b/>
                <w:spacing w:val="4"/>
              </w:rPr>
              <w:t xml:space="preserve"> </w:t>
            </w:r>
            <w:r w:rsidRPr="00795D96">
              <w:rPr>
                <w:b/>
              </w:rPr>
              <w:t>francese</w:t>
            </w:r>
            <w:r w:rsidR="0024605F">
              <w:rPr>
                <w:b/>
              </w:rPr>
              <w:t>:</w:t>
            </w:r>
          </w:p>
          <w:p w14:paraId="56AA22D6" w14:textId="77777777" w:rsidR="002510A2" w:rsidRPr="00795D96" w:rsidRDefault="002510A2" w:rsidP="00763C14">
            <w:pPr>
              <w:pStyle w:val="Paragrafoelenco"/>
              <w:numPr>
                <w:ilvl w:val="0"/>
                <w:numId w:val="43"/>
              </w:numPr>
              <w:spacing w:line="360" w:lineRule="auto"/>
              <w:ind w:right="603"/>
              <w:rPr>
                <w:rFonts w:ascii="Times New Roman" w:hAnsi="Times New Roman"/>
                <w:spacing w:val="1"/>
                <w:sz w:val="24"/>
                <w:szCs w:val="24"/>
                <w:lang w:val="en-US"/>
              </w:rPr>
            </w:pPr>
            <w:r w:rsidRPr="00795D96">
              <w:rPr>
                <w:rFonts w:ascii="Times New Roman" w:hAnsi="Times New Roman"/>
                <w:spacing w:val="8"/>
                <w:sz w:val="24"/>
                <w:szCs w:val="24"/>
                <w:lang w:val="en-US"/>
              </w:rPr>
              <w:t xml:space="preserve"> </w:t>
            </w:r>
            <w:r w:rsidRPr="00795D96">
              <w:rPr>
                <w:rFonts w:ascii="Times New Roman" w:hAnsi="Times New Roman"/>
                <w:sz w:val="24"/>
                <w:szCs w:val="24"/>
                <w:lang w:val="en-US"/>
              </w:rPr>
              <w:t>Les</w:t>
            </w:r>
            <w:r w:rsidRPr="00795D96">
              <w:rPr>
                <w:rFonts w:ascii="Times New Roman" w:hAnsi="Times New Roman"/>
                <w:spacing w:val="7"/>
                <w:sz w:val="24"/>
                <w:szCs w:val="24"/>
                <w:lang w:val="en-US"/>
              </w:rPr>
              <w:t xml:space="preserve"> </w:t>
            </w:r>
            <w:r w:rsidRPr="00795D96">
              <w:rPr>
                <w:rFonts w:ascii="Times New Roman" w:hAnsi="Times New Roman"/>
                <w:sz w:val="24"/>
                <w:szCs w:val="24"/>
                <w:lang w:val="en-US"/>
              </w:rPr>
              <w:t>préromantiques</w:t>
            </w:r>
            <w:r w:rsidRPr="00795D96">
              <w:rPr>
                <w:rFonts w:ascii="Times New Roman" w:hAnsi="Times New Roman"/>
                <w:spacing w:val="11"/>
                <w:sz w:val="24"/>
                <w:szCs w:val="24"/>
                <w:lang w:val="en-US"/>
              </w:rPr>
              <w:t xml:space="preserve"> </w:t>
            </w:r>
            <w:r w:rsidRPr="00795D96">
              <w:rPr>
                <w:rFonts w:ascii="Times New Roman" w:hAnsi="Times New Roman"/>
                <w:sz w:val="24"/>
                <w:szCs w:val="24"/>
                <w:lang w:val="en-US"/>
              </w:rPr>
              <w:t>–</w:t>
            </w:r>
            <w:r w:rsidRPr="00795D96">
              <w:rPr>
                <w:rFonts w:ascii="Times New Roman" w:hAnsi="Times New Roman"/>
                <w:spacing w:val="-57"/>
                <w:sz w:val="24"/>
                <w:szCs w:val="24"/>
                <w:lang w:val="en-US"/>
              </w:rPr>
              <w:t xml:space="preserve"> </w:t>
            </w:r>
            <w:r w:rsidRPr="00795D96">
              <w:rPr>
                <w:rFonts w:ascii="Times New Roman" w:hAnsi="Times New Roman"/>
                <w:sz w:val="24"/>
                <w:szCs w:val="24"/>
                <w:lang w:val="en-US"/>
              </w:rPr>
              <w:t>Madame de Staël et l‟introduction des ideis romantiques en France</w:t>
            </w:r>
            <w:r w:rsidRPr="00795D96">
              <w:rPr>
                <w:rFonts w:ascii="Times New Roman" w:hAnsi="Times New Roman"/>
                <w:spacing w:val="1"/>
                <w:sz w:val="24"/>
                <w:szCs w:val="24"/>
                <w:lang w:val="en-US"/>
              </w:rPr>
              <w:t xml:space="preserve"> </w:t>
            </w:r>
          </w:p>
          <w:p w14:paraId="58075889" w14:textId="77777777" w:rsidR="002510A2" w:rsidRPr="00795D96" w:rsidRDefault="002510A2" w:rsidP="002510A2">
            <w:pPr>
              <w:spacing w:line="360" w:lineRule="auto"/>
              <w:ind w:right="603"/>
            </w:pPr>
            <w:r w:rsidRPr="00795D96">
              <w:rPr>
                <w:b/>
              </w:rPr>
              <w:t xml:space="preserve"> Matematica</w:t>
            </w:r>
            <w:r w:rsidRPr="00795D96">
              <w:t xml:space="preserve">: </w:t>
            </w:r>
          </w:p>
          <w:p w14:paraId="2CDC7615" w14:textId="77777777" w:rsidR="002510A2" w:rsidRPr="00795D96" w:rsidRDefault="002510A2" w:rsidP="00763C14">
            <w:pPr>
              <w:pStyle w:val="Paragrafoelenco"/>
              <w:numPr>
                <w:ilvl w:val="0"/>
                <w:numId w:val="43"/>
              </w:numPr>
              <w:spacing w:line="360" w:lineRule="auto"/>
              <w:ind w:right="603"/>
              <w:rPr>
                <w:rFonts w:ascii="Times New Roman" w:hAnsi="Times New Roman"/>
                <w:spacing w:val="1"/>
                <w:sz w:val="24"/>
                <w:szCs w:val="24"/>
              </w:rPr>
            </w:pPr>
            <w:r w:rsidRPr="00795D96">
              <w:rPr>
                <w:rFonts w:ascii="Times New Roman" w:hAnsi="Times New Roman"/>
                <w:sz w:val="24"/>
                <w:szCs w:val="24"/>
              </w:rPr>
              <w:t>Studio della funzione;</w:t>
            </w:r>
          </w:p>
          <w:p w14:paraId="20AAD634" w14:textId="77777777" w:rsidR="002510A2" w:rsidRPr="00795D96" w:rsidRDefault="002510A2" w:rsidP="00763C14">
            <w:pPr>
              <w:pStyle w:val="Paragrafoelenco"/>
              <w:numPr>
                <w:ilvl w:val="0"/>
                <w:numId w:val="43"/>
              </w:numPr>
              <w:spacing w:line="360" w:lineRule="auto"/>
              <w:ind w:right="603"/>
              <w:rPr>
                <w:rFonts w:ascii="Times New Roman" w:hAnsi="Times New Roman"/>
                <w:spacing w:val="1"/>
                <w:sz w:val="24"/>
                <w:szCs w:val="24"/>
              </w:rPr>
            </w:pPr>
            <w:r w:rsidRPr="00795D96">
              <w:rPr>
                <w:rFonts w:ascii="Times New Roman" w:hAnsi="Times New Roman"/>
                <w:sz w:val="24"/>
                <w:szCs w:val="24"/>
              </w:rPr>
              <w:t xml:space="preserve"> Equazioni retta;</w:t>
            </w:r>
          </w:p>
          <w:p w14:paraId="54E842CF" w14:textId="77777777" w:rsidR="002510A2" w:rsidRPr="00795D96" w:rsidRDefault="002510A2" w:rsidP="00763C14">
            <w:pPr>
              <w:pStyle w:val="Paragrafoelenco"/>
              <w:numPr>
                <w:ilvl w:val="0"/>
                <w:numId w:val="43"/>
              </w:numPr>
              <w:spacing w:line="360" w:lineRule="auto"/>
              <w:ind w:right="603"/>
              <w:rPr>
                <w:rFonts w:ascii="Times New Roman" w:hAnsi="Times New Roman"/>
                <w:spacing w:val="1"/>
                <w:sz w:val="24"/>
                <w:szCs w:val="24"/>
              </w:rPr>
            </w:pPr>
            <w:r w:rsidRPr="00795D96">
              <w:rPr>
                <w:rFonts w:ascii="Times New Roman" w:hAnsi="Times New Roman"/>
                <w:sz w:val="24"/>
                <w:szCs w:val="24"/>
              </w:rPr>
              <w:t xml:space="preserve"> Equazione II grado</w:t>
            </w:r>
            <w:r w:rsidRPr="00795D96">
              <w:rPr>
                <w:rFonts w:ascii="Times New Roman" w:hAnsi="Times New Roman"/>
                <w:spacing w:val="1"/>
                <w:sz w:val="24"/>
                <w:szCs w:val="24"/>
              </w:rPr>
              <w:t>;</w:t>
            </w:r>
          </w:p>
          <w:p w14:paraId="6D57E8B2" w14:textId="77777777" w:rsidR="002510A2" w:rsidRPr="00795D96" w:rsidRDefault="002510A2" w:rsidP="002510A2">
            <w:pPr>
              <w:spacing w:line="360" w:lineRule="auto"/>
              <w:ind w:right="603"/>
            </w:pPr>
            <w:r w:rsidRPr="00795D96">
              <w:rPr>
                <w:b/>
              </w:rPr>
              <w:t xml:space="preserve"> Fisica</w:t>
            </w:r>
            <w:r w:rsidRPr="00795D96">
              <w:t xml:space="preserve">:  </w:t>
            </w:r>
          </w:p>
          <w:p w14:paraId="6086EB46" w14:textId="77777777" w:rsidR="002510A2" w:rsidRPr="00795D96" w:rsidRDefault="002510A2" w:rsidP="00763C14">
            <w:pPr>
              <w:pStyle w:val="Paragrafoelenco"/>
              <w:numPr>
                <w:ilvl w:val="0"/>
                <w:numId w:val="43"/>
              </w:numPr>
              <w:spacing w:line="360" w:lineRule="auto"/>
              <w:ind w:right="603"/>
              <w:rPr>
                <w:rFonts w:ascii="Times New Roman" w:hAnsi="Times New Roman"/>
                <w:sz w:val="24"/>
                <w:szCs w:val="24"/>
              </w:rPr>
            </w:pPr>
            <w:r w:rsidRPr="00795D96">
              <w:rPr>
                <w:rFonts w:ascii="Times New Roman" w:hAnsi="Times New Roman"/>
                <w:sz w:val="24"/>
                <w:szCs w:val="24"/>
              </w:rPr>
              <w:t>relatività ristretta</w:t>
            </w:r>
          </w:p>
          <w:p w14:paraId="32FCCAF3" w14:textId="77777777" w:rsidR="002510A2" w:rsidRPr="00795D96" w:rsidRDefault="002510A2" w:rsidP="002510A2">
            <w:pPr>
              <w:pStyle w:val="Corpotesto"/>
              <w:spacing w:line="360" w:lineRule="auto"/>
              <w:ind w:right="603"/>
            </w:pPr>
            <w:r>
              <w:rPr>
                <w:b/>
              </w:rPr>
              <w:t xml:space="preserve"> </w:t>
            </w:r>
            <w:r w:rsidRPr="00795D96">
              <w:rPr>
                <w:b/>
              </w:rPr>
              <w:t>Scienze</w:t>
            </w:r>
            <w:r w:rsidRPr="00795D96">
              <w:rPr>
                <w:b/>
                <w:spacing w:val="6"/>
              </w:rPr>
              <w:t xml:space="preserve"> </w:t>
            </w:r>
            <w:r w:rsidRPr="00795D96">
              <w:rPr>
                <w:b/>
              </w:rPr>
              <w:t>Motorie</w:t>
            </w:r>
            <w:r w:rsidRPr="00795D96">
              <w:t>:</w:t>
            </w:r>
          </w:p>
          <w:p w14:paraId="2702A30C" w14:textId="77777777" w:rsidR="002510A2" w:rsidRPr="00795D96" w:rsidRDefault="002510A2" w:rsidP="00763C14">
            <w:pPr>
              <w:pStyle w:val="Corpotesto"/>
              <w:numPr>
                <w:ilvl w:val="0"/>
                <w:numId w:val="43"/>
              </w:numPr>
              <w:spacing w:line="360" w:lineRule="auto"/>
              <w:ind w:right="603"/>
            </w:pPr>
            <w:r w:rsidRPr="00795D96">
              <w:rPr>
                <w:spacing w:val="7"/>
              </w:rPr>
              <w:t xml:space="preserve"> </w:t>
            </w:r>
            <w:r w:rsidRPr="00795D96">
              <w:t>Apparato</w:t>
            </w:r>
            <w:r w:rsidRPr="00795D96">
              <w:rPr>
                <w:spacing w:val="8"/>
              </w:rPr>
              <w:t xml:space="preserve"> </w:t>
            </w:r>
            <w:r w:rsidRPr="00795D96">
              <w:t>endocrino</w:t>
            </w:r>
            <w:r w:rsidRPr="00795D96">
              <w:rPr>
                <w:spacing w:val="8"/>
              </w:rPr>
              <w:t>;</w:t>
            </w:r>
          </w:p>
          <w:p w14:paraId="2B35C3E0" w14:textId="77777777" w:rsidR="002510A2" w:rsidRPr="00795D96" w:rsidRDefault="002510A2" w:rsidP="00763C14">
            <w:pPr>
              <w:pStyle w:val="Corpotesto"/>
              <w:numPr>
                <w:ilvl w:val="0"/>
                <w:numId w:val="43"/>
              </w:numPr>
              <w:spacing w:line="360" w:lineRule="auto"/>
              <w:ind w:right="603"/>
            </w:pPr>
            <w:r w:rsidRPr="00795D96">
              <w:t>La</w:t>
            </w:r>
            <w:r w:rsidRPr="00795D96">
              <w:rPr>
                <w:spacing w:val="7"/>
              </w:rPr>
              <w:t xml:space="preserve"> </w:t>
            </w:r>
            <w:r w:rsidRPr="00795D96">
              <w:t>corruzione</w:t>
            </w:r>
            <w:r w:rsidRPr="00795D96">
              <w:rPr>
                <w:spacing w:val="7"/>
              </w:rPr>
              <w:t xml:space="preserve"> </w:t>
            </w:r>
            <w:r w:rsidRPr="00795D96">
              <w:t>nello</w:t>
            </w:r>
            <w:r w:rsidRPr="00795D96">
              <w:rPr>
                <w:spacing w:val="12"/>
              </w:rPr>
              <w:t xml:space="preserve"> </w:t>
            </w:r>
            <w:r w:rsidRPr="00795D96">
              <w:t>sport</w:t>
            </w:r>
            <w:r w:rsidRPr="00795D96">
              <w:rPr>
                <w:spacing w:val="8"/>
              </w:rPr>
              <w:t>;</w:t>
            </w:r>
          </w:p>
          <w:p w14:paraId="48A82AE9" w14:textId="77777777" w:rsidR="002510A2" w:rsidRPr="00795D96" w:rsidRDefault="002510A2" w:rsidP="00763C14">
            <w:pPr>
              <w:pStyle w:val="Corpotesto"/>
              <w:numPr>
                <w:ilvl w:val="0"/>
                <w:numId w:val="43"/>
              </w:numPr>
              <w:spacing w:line="360" w:lineRule="auto"/>
              <w:ind w:right="603"/>
            </w:pPr>
            <w:r w:rsidRPr="00795D96">
              <w:rPr>
                <w:spacing w:val="6"/>
              </w:rPr>
              <w:t xml:space="preserve"> </w:t>
            </w:r>
            <w:r w:rsidRPr="00795D96">
              <w:t xml:space="preserve">Il </w:t>
            </w:r>
            <w:r w:rsidRPr="00795D96">
              <w:rPr>
                <w:spacing w:val="-57"/>
              </w:rPr>
              <w:t xml:space="preserve"> </w:t>
            </w:r>
            <w:r w:rsidRPr="00795D96">
              <w:t>doping;</w:t>
            </w:r>
          </w:p>
        </w:tc>
      </w:tr>
      <w:tr w:rsidR="002510A2" w:rsidRPr="00691C7F" w14:paraId="2976D37C"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D518110" w14:textId="77777777" w:rsidR="002510A2" w:rsidRDefault="002510A2" w:rsidP="002510A2">
            <w:pPr>
              <w:ind w:left="98"/>
              <w:rPr>
                <w:color w:val="000000"/>
                <w:sz w:val="28"/>
                <w:szCs w:val="28"/>
                <w:u w:val="single"/>
              </w:rPr>
            </w:pPr>
            <w:r>
              <w:rPr>
                <w:color w:val="000000"/>
                <w:sz w:val="28"/>
                <w:szCs w:val="28"/>
                <w:u w:val="single"/>
              </w:rPr>
              <w:lastRenderedPageBreak/>
              <w:t>Struttura Unità:</w:t>
            </w:r>
          </w:p>
          <w:p w14:paraId="5AD10FC3" w14:textId="77777777" w:rsidR="002510A2" w:rsidRDefault="002510A2" w:rsidP="002510A2">
            <w:pPr>
              <w:ind w:left="98"/>
              <w:jc w:val="center"/>
              <w:rPr>
                <w:b/>
                <w:bCs/>
                <w:i/>
                <w:iCs/>
                <w:color w:val="000000"/>
                <w:sz w:val="28"/>
                <w:szCs w:val="28"/>
              </w:rPr>
            </w:pPr>
          </w:p>
          <w:p w14:paraId="21569A96" w14:textId="77777777" w:rsidR="002510A2" w:rsidRPr="00795D96" w:rsidRDefault="002510A2" w:rsidP="002510A2">
            <w:pPr>
              <w:ind w:left="98"/>
              <w:jc w:val="center"/>
              <w:rPr>
                <w:bCs/>
                <w:iCs/>
                <w:color w:val="000000"/>
                <w:u w:val="single"/>
              </w:rPr>
            </w:pPr>
            <w:r w:rsidRPr="00795D96">
              <w:rPr>
                <w:bCs/>
                <w:iCs/>
                <w:color w:val="000000"/>
                <w:u w:val="single"/>
              </w:rPr>
              <w:t>Il male di vivere</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27531CE" w14:textId="77777777" w:rsidR="002510A2" w:rsidRDefault="002510A2" w:rsidP="002510A2">
            <w:pPr>
              <w:jc w:val="both"/>
              <w:rPr>
                <w:sz w:val="26"/>
                <w:szCs w:val="26"/>
              </w:rPr>
            </w:pPr>
            <w:r>
              <w:rPr>
                <w:b/>
                <w:bCs/>
                <w:sz w:val="26"/>
                <w:szCs w:val="26"/>
              </w:rPr>
              <w:t xml:space="preserve"> Italiano:</w:t>
            </w:r>
            <w:r>
              <w:rPr>
                <w:sz w:val="26"/>
                <w:szCs w:val="26"/>
              </w:rPr>
              <w:t xml:space="preserve"> </w:t>
            </w:r>
          </w:p>
          <w:p w14:paraId="35045FFD"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Eugenio Montale;</w:t>
            </w:r>
          </w:p>
          <w:p w14:paraId="03E33093"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Spesso il male di vivere ho incontrato</w:t>
            </w:r>
          </w:p>
          <w:p w14:paraId="3DCB2BB4" w14:textId="77777777" w:rsidR="002510A2" w:rsidRDefault="002510A2" w:rsidP="002510A2">
            <w:pPr>
              <w:jc w:val="both"/>
              <w:rPr>
                <w:sz w:val="26"/>
                <w:szCs w:val="26"/>
              </w:rPr>
            </w:pPr>
            <w:r>
              <w:rPr>
                <w:b/>
                <w:bCs/>
                <w:sz w:val="26"/>
                <w:szCs w:val="26"/>
              </w:rPr>
              <w:t xml:space="preserve"> Storia:</w:t>
            </w:r>
            <w:r>
              <w:rPr>
                <w:sz w:val="26"/>
                <w:szCs w:val="26"/>
              </w:rPr>
              <w:t xml:space="preserve"> </w:t>
            </w:r>
          </w:p>
          <w:p w14:paraId="365869FD" w14:textId="77777777" w:rsidR="002510A2" w:rsidRPr="005D0D98"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Il giorno della Memoria: 27 gennaio</w:t>
            </w:r>
          </w:p>
          <w:p w14:paraId="78E6E154" w14:textId="77777777" w:rsidR="002510A2" w:rsidRDefault="002510A2" w:rsidP="002510A2">
            <w:pPr>
              <w:jc w:val="both"/>
              <w:rPr>
                <w:sz w:val="26"/>
                <w:szCs w:val="26"/>
              </w:rPr>
            </w:pPr>
            <w:r>
              <w:rPr>
                <w:b/>
                <w:bCs/>
                <w:sz w:val="26"/>
                <w:szCs w:val="26"/>
              </w:rPr>
              <w:t xml:space="preserve"> Filosofia:</w:t>
            </w:r>
            <w:r>
              <w:rPr>
                <w:sz w:val="26"/>
                <w:szCs w:val="26"/>
              </w:rPr>
              <w:t xml:space="preserve"> </w:t>
            </w:r>
          </w:p>
          <w:p w14:paraId="4C5F4C3A"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Nietzsche</w:t>
            </w:r>
          </w:p>
          <w:p w14:paraId="7EFC1885" w14:textId="77777777" w:rsidR="002510A2" w:rsidRPr="005D0D98" w:rsidRDefault="002510A2" w:rsidP="002510A2">
            <w:pPr>
              <w:spacing w:after="160"/>
              <w:jc w:val="both"/>
              <w:rPr>
                <w:sz w:val="26"/>
                <w:szCs w:val="26"/>
              </w:rPr>
            </w:pPr>
            <w:r>
              <w:rPr>
                <w:b/>
                <w:bCs/>
                <w:sz w:val="26"/>
                <w:szCs w:val="26"/>
                <w:lang w:val="en-US"/>
              </w:rPr>
              <w:t xml:space="preserve"> </w:t>
            </w:r>
            <w:r w:rsidRPr="005D0D98">
              <w:rPr>
                <w:b/>
                <w:bCs/>
                <w:sz w:val="26"/>
                <w:szCs w:val="26"/>
                <w:lang w:val="en-US"/>
              </w:rPr>
              <w:t>Inglese:</w:t>
            </w:r>
            <w:r w:rsidRPr="005D0D98">
              <w:rPr>
                <w:sz w:val="26"/>
                <w:szCs w:val="26"/>
                <w:lang w:val="en-US"/>
              </w:rPr>
              <w:t xml:space="preserve"> </w:t>
            </w:r>
          </w:p>
          <w:p w14:paraId="2845A326" w14:textId="77777777" w:rsidR="002510A2" w:rsidRDefault="002510A2" w:rsidP="00763C14">
            <w:pPr>
              <w:pStyle w:val="Paragrafoelenco"/>
              <w:numPr>
                <w:ilvl w:val="0"/>
                <w:numId w:val="39"/>
              </w:numPr>
              <w:spacing w:after="160"/>
              <w:jc w:val="both"/>
              <w:rPr>
                <w:rFonts w:ascii="Times New Roman" w:hAnsi="Times New Roman"/>
                <w:sz w:val="26"/>
                <w:szCs w:val="26"/>
                <w:lang w:val="en-US"/>
              </w:rPr>
            </w:pPr>
            <w:r>
              <w:rPr>
                <w:rFonts w:ascii="Times New Roman" w:hAnsi="Times New Roman"/>
                <w:sz w:val="26"/>
                <w:szCs w:val="26"/>
                <w:lang w:val="en-US"/>
              </w:rPr>
              <w:t>T.S. Eliot “The Wate Land”</w:t>
            </w:r>
          </w:p>
          <w:p w14:paraId="1290B3F6" w14:textId="77777777" w:rsidR="002510A2" w:rsidRDefault="002510A2" w:rsidP="00763C14">
            <w:pPr>
              <w:pStyle w:val="Paragrafoelenco"/>
              <w:numPr>
                <w:ilvl w:val="0"/>
                <w:numId w:val="39"/>
              </w:numPr>
              <w:spacing w:after="160"/>
              <w:jc w:val="both"/>
              <w:rPr>
                <w:rFonts w:ascii="Times New Roman" w:hAnsi="Times New Roman"/>
                <w:sz w:val="26"/>
                <w:szCs w:val="26"/>
                <w:lang w:val="en-US"/>
              </w:rPr>
            </w:pPr>
            <w:r>
              <w:rPr>
                <w:rFonts w:ascii="Times New Roman" w:hAnsi="Times New Roman"/>
                <w:sz w:val="26"/>
                <w:szCs w:val="26"/>
                <w:lang w:val="en-US"/>
              </w:rPr>
              <w:t>S. Beckett “Waiting for Godot”</w:t>
            </w:r>
          </w:p>
          <w:p w14:paraId="54549EF6" w14:textId="77777777" w:rsidR="002510A2" w:rsidRPr="005D0D98" w:rsidRDefault="002510A2" w:rsidP="002510A2">
            <w:pPr>
              <w:spacing w:after="160"/>
              <w:jc w:val="both"/>
              <w:rPr>
                <w:sz w:val="26"/>
                <w:szCs w:val="26"/>
                <w:lang w:val="en-US"/>
              </w:rPr>
            </w:pPr>
            <w:r>
              <w:rPr>
                <w:b/>
                <w:sz w:val="26"/>
                <w:szCs w:val="26"/>
                <w:lang w:val="es-ES"/>
              </w:rPr>
              <w:t xml:space="preserve"> </w:t>
            </w:r>
            <w:r w:rsidRPr="005D0D98">
              <w:rPr>
                <w:b/>
                <w:sz w:val="26"/>
                <w:szCs w:val="26"/>
                <w:lang w:val="es-ES"/>
              </w:rPr>
              <w:t>Spagnolo Sez.A</w:t>
            </w:r>
            <w:r w:rsidRPr="005D0D98">
              <w:rPr>
                <w:sz w:val="26"/>
                <w:szCs w:val="26"/>
                <w:lang w:val="es-ES"/>
              </w:rPr>
              <w:t xml:space="preserve">: </w:t>
            </w:r>
          </w:p>
          <w:p w14:paraId="4D631EDB" w14:textId="77777777" w:rsidR="002510A2" w:rsidRDefault="002510A2" w:rsidP="00763C14">
            <w:pPr>
              <w:pStyle w:val="Paragrafoelenco"/>
              <w:numPr>
                <w:ilvl w:val="0"/>
                <w:numId w:val="39"/>
              </w:numPr>
              <w:spacing w:after="160"/>
              <w:jc w:val="both"/>
              <w:rPr>
                <w:rFonts w:ascii="Times New Roman" w:hAnsi="Times New Roman"/>
                <w:sz w:val="26"/>
                <w:szCs w:val="26"/>
                <w:lang w:val="es-ES"/>
              </w:rPr>
            </w:pPr>
            <w:r>
              <w:rPr>
                <w:rFonts w:ascii="Times New Roman" w:hAnsi="Times New Roman"/>
                <w:sz w:val="26"/>
                <w:szCs w:val="26"/>
                <w:lang w:val="es-ES"/>
              </w:rPr>
              <w:t>Miguel Mihura – Tres Sombreros de copa</w:t>
            </w:r>
          </w:p>
          <w:p w14:paraId="6EA38914" w14:textId="77777777" w:rsidR="002510A2" w:rsidRDefault="002510A2" w:rsidP="002510A2">
            <w:pPr>
              <w:jc w:val="both"/>
              <w:rPr>
                <w:sz w:val="26"/>
                <w:szCs w:val="26"/>
                <w:lang w:val="es-ES"/>
              </w:rPr>
            </w:pPr>
            <w:r>
              <w:rPr>
                <w:b/>
                <w:bCs/>
                <w:sz w:val="26"/>
                <w:szCs w:val="26"/>
                <w:lang w:val="es-ES"/>
              </w:rPr>
              <w:t xml:space="preserve"> Matemática:</w:t>
            </w:r>
          </w:p>
          <w:p w14:paraId="12CEB616" w14:textId="77777777" w:rsidR="002510A2" w:rsidRDefault="002510A2" w:rsidP="00763C14">
            <w:pPr>
              <w:pStyle w:val="Paragrafoelenco"/>
              <w:numPr>
                <w:ilvl w:val="0"/>
                <w:numId w:val="39"/>
              </w:numPr>
              <w:spacing w:after="160"/>
              <w:jc w:val="both"/>
              <w:rPr>
                <w:rFonts w:ascii="Times New Roman" w:hAnsi="Times New Roman"/>
                <w:sz w:val="26"/>
                <w:szCs w:val="26"/>
                <w:lang w:val="es-ES"/>
              </w:rPr>
            </w:pPr>
            <w:r>
              <w:rPr>
                <w:rFonts w:ascii="Times New Roman" w:hAnsi="Times New Roman"/>
                <w:sz w:val="26"/>
                <w:szCs w:val="26"/>
                <w:lang w:val="es-ES"/>
              </w:rPr>
              <w:lastRenderedPageBreak/>
              <w:t>Funzioni seno e coseno</w:t>
            </w:r>
          </w:p>
          <w:p w14:paraId="1F2C1A2C" w14:textId="77777777" w:rsidR="002510A2" w:rsidRDefault="002510A2" w:rsidP="00763C14">
            <w:pPr>
              <w:pStyle w:val="Paragrafoelenco"/>
              <w:numPr>
                <w:ilvl w:val="0"/>
                <w:numId w:val="39"/>
              </w:numPr>
              <w:spacing w:after="160"/>
              <w:jc w:val="both"/>
              <w:rPr>
                <w:rFonts w:ascii="Times New Roman" w:hAnsi="Times New Roman"/>
                <w:sz w:val="26"/>
                <w:szCs w:val="26"/>
                <w:lang w:val="es-ES"/>
              </w:rPr>
            </w:pPr>
            <w:r>
              <w:rPr>
                <w:rFonts w:ascii="Times New Roman" w:hAnsi="Times New Roman"/>
                <w:sz w:val="26"/>
                <w:szCs w:val="26"/>
                <w:lang w:val="es-ES"/>
              </w:rPr>
              <w:t>Disequazioni I grado</w:t>
            </w:r>
          </w:p>
          <w:p w14:paraId="79F4DBF4" w14:textId="77777777" w:rsidR="002510A2" w:rsidRPr="005D0D98" w:rsidRDefault="002510A2" w:rsidP="00763C14">
            <w:pPr>
              <w:pStyle w:val="Paragrafoelenco"/>
              <w:numPr>
                <w:ilvl w:val="0"/>
                <w:numId w:val="39"/>
              </w:numPr>
              <w:spacing w:after="160"/>
              <w:jc w:val="both"/>
              <w:rPr>
                <w:rFonts w:ascii="Times New Roman" w:hAnsi="Times New Roman"/>
                <w:sz w:val="26"/>
                <w:szCs w:val="26"/>
                <w:lang w:val="es-ES"/>
              </w:rPr>
            </w:pPr>
            <w:r>
              <w:rPr>
                <w:rFonts w:ascii="Times New Roman" w:hAnsi="Times New Roman"/>
                <w:sz w:val="26"/>
                <w:szCs w:val="26"/>
                <w:lang w:val="es-ES"/>
              </w:rPr>
              <w:t>Equazione retta</w:t>
            </w:r>
          </w:p>
          <w:p w14:paraId="41A714E7" w14:textId="77777777" w:rsidR="002510A2" w:rsidRDefault="002510A2" w:rsidP="002510A2">
            <w:pPr>
              <w:jc w:val="both"/>
              <w:rPr>
                <w:sz w:val="26"/>
                <w:szCs w:val="26"/>
              </w:rPr>
            </w:pPr>
            <w:r>
              <w:rPr>
                <w:b/>
                <w:bCs/>
                <w:sz w:val="26"/>
                <w:szCs w:val="26"/>
              </w:rPr>
              <w:t xml:space="preserve"> Fisica:</w:t>
            </w:r>
          </w:p>
          <w:p w14:paraId="41D9C619"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Fisica anatomica</w:t>
            </w:r>
          </w:p>
          <w:p w14:paraId="5A91814D" w14:textId="77777777" w:rsidR="002510A2" w:rsidRDefault="002510A2" w:rsidP="002510A2">
            <w:pPr>
              <w:jc w:val="both"/>
              <w:rPr>
                <w:sz w:val="26"/>
                <w:szCs w:val="26"/>
              </w:rPr>
            </w:pPr>
            <w:r>
              <w:rPr>
                <w:b/>
                <w:bCs/>
                <w:sz w:val="26"/>
                <w:szCs w:val="26"/>
              </w:rPr>
              <w:t xml:space="preserve"> Scienze motorie:</w:t>
            </w:r>
            <w:r>
              <w:rPr>
                <w:sz w:val="26"/>
                <w:szCs w:val="26"/>
              </w:rPr>
              <w:t xml:space="preserve"> </w:t>
            </w:r>
          </w:p>
          <w:p w14:paraId="1B1A471C"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Lo sport come ancora di salvezza</w:t>
            </w:r>
          </w:p>
          <w:p w14:paraId="5A26B25F"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 xml:space="preserve">La pratica sportiva </w:t>
            </w:r>
          </w:p>
          <w:p w14:paraId="1995BF01"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La pallacanestro: le regole del gioco</w:t>
            </w:r>
          </w:p>
          <w:p w14:paraId="20CD50B2" w14:textId="77777777" w:rsidR="002510A2" w:rsidRDefault="002510A2" w:rsidP="002510A2">
            <w:pPr>
              <w:jc w:val="both"/>
              <w:rPr>
                <w:sz w:val="26"/>
                <w:szCs w:val="26"/>
              </w:rPr>
            </w:pPr>
            <w:r>
              <w:rPr>
                <w:b/>
                <w:bCs/>
                <w:sz w:val="26"/>
                <w:szCs w:val="26"/>
              </w:rPr>
              <w:t xml:space="preserve"> Storia dell’arte</w:t>
            </w:r>
          </w:p>
          <w:p w14:paraId="7F9D9381"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L’impressionismo</w:t>
            </w:r>
          </w:p>
          <w:p w14:paraId="5B30A9B5"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Edgar Degas: “L’Assenzio”</w:t>
            </w:r>
          </w:p>
          <w:p w14:paraId="74EB69AE"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Il Postimpressionismo</w:t>
            </w:r>
          </w:p>
          <w:p w14:paraId="06422BC1"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Vincent Van Gogh: “Campo di grano con volo di corvi”</w:t>
            </w:r>
          </w:p>
          <w:p w14:paraId="33954230" w14:textId="77777777" w:rsidR="002510A2" w:rsidRDefault="002510A2" w:rsidP="002510A2">
            <w:pPr>
              <w:jc w:val="both"/>
              <w:rPr>
                <w:b/>
                <w:sz w:val="26"/>
                <w:szCs w:val="26"/>
              </w:rPr>
            </w:pPr>
            <w:r>
              <w:rPr>
                <w:b/>
                <w:sz w:val="26"/>
                <w:szCs w:val="26"/>
              </w:rPr>
              <w:t xml:space="preserve"> Matematica: </w:t>
            </w:r>
          </w:p>
          <w:p w14:paraId="0018F253"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 xml:space="preserve">Massimi e minimi </w:t>
            </w:r>
          </w:p>
          <w:p w14:paraId="5815072F" w14:textId="77777777" w:rsidR="002510A2" w:rsidRDefault="002510A2" w:rsidP="00763C14">
            <w:pPr>
              <w:pStyle w:val="Paragrafoelenco"/>
              <w:numPr>
                <w:ilvl w:val="0"/>
                <w:numId w:val="39"/>
              </w:numPr>
              <w:spacing w:after="160"/>
              <w:jc w:val="both"/>
              <w:rPr>
                <w:rFonts w:ascii="Times New Roman" w:hAnsi="Times New Roman"/>
                <w:sz w:val="26"/>
                <w:szCs w:val="26"/>
              </w:rPr>
            </w:pPr>
            <w:r>
              <w:rPr>
                <w:rFonts w:ascii="Times New Roman" w:hAnsi="Times New Roman"/>
                <w:sz w:val="26"/>
                <w:szCs w:val="26"/>
              </w:rPr>
              <w:t>Derivate</w:t>
            </w:r>
          </w:p>
          <w:p w14:paraId="39C17649" w14:textId="77777777" w:rsidR="002510A2" w:rsidRDefault="002510A2" w:rsidP="002510A2">
            <w:pPr>
              <w:rPr>
                <w:b/>
                <w:bCs/>
                <w:sz w:val="26"/>
                <w:szCs w:val="26"/>
              </w:rPr>
            </w:pPr>
            <w:r>
              <w:rPr>
                <w:b/>
                <w:bCs/>
                <w:sz w:val="26"/>
                <w:szCs w:val="26"/>
              </w:rPr>
              <w:t xml:space="preserve"> Diritto ed economia politica:</w:t>
            </w:r>
          </w:p>
          <w:p w14:paraId="4DE39853" w14:textId="77777777" w:rsidR="002510A2" w:rsidRDefault="002510A2" w:rsidP="00763C14">
            <w:pPr>
              <w:pStyle w:val="Paragrafoelenco"/>
              <w:numPr>
                <w:ilvl w:val="0"/>
                <w:numId w:val="40"/>
              </w:numPr>
              <w:spacing w:after="160"/>
              <w:rPr>
                <w:rFonts w:ascii="Times New Roman" w:hAnsi="Times New Roman"/>
                <w:sz w:val="26"/>
                <w:szCs w:val="26"/>
              </w:rPr>
            </w:pPr>
            <w:r>
              <w:rPr>
                <w:rFonts w:ascii="Times New Roman" w:hAnsi="Times New Roman"/>
                <w:sz w:val="26"/>
                <w:szCs w:val="26"/>
              </w:rPr>
              <w:t>Welfare State</w:t>
            </w:r>
          </w:p>
          <w:p w14:paraId="2F577EC5" w14:textId="77777777" w:rsidR="002510A2" w:rsidRDefault="002510A2" w:rsidP="00763C14">
            <w:pPr>
              <w:pStyle w:val="Paragrafoelenco"/>
              <w:numPr>
                <w:ilvl w:val="0"/>
                <w:numId w:val="40"/>
              </w:numPr>
              <w:spacing w:after="160"/>
              <w:rPr>
                <w:rFonts w:ascii="Times New Roman" w:hAnsi="Times New Roman"/>
                <w:sz w:val="26"/>
                <w:szCs w:val="26"/>
              </w:rPr>
            </w:pPr>
            <w:r>
              <w:rPr>
                <w:rFonts w:ascii="Times New Roman" w:hAnsi="Times New Roman"/>
                <w:sz w:val="26"/>
                <w:szCs w:val="26"/>
              </w:rPr>
              <w:t>Il processo di Norimberga</w:t>
            </w:r>
          </w:p>
          <w:p w14:paraId="4AA72482" w14:textId="77777777" w:rsidR="002510A2" w:rsidRDefault="002510A2" w:rsidP="002510A2">
            <w:pPr>
              <w:rPr>
                <w:b/>
                <w:bCs/>
                <w:sz w:val="26"/>
                <w:szCs w:val="26"/>
              </w:rPr>
            </w:pPr>
          </w:p>
          <w:p w14:paraId="09305A02" w14:textId="77777777" w:rsidR="002510A2" w:rsidRDefault="002510A2" w:rsidP="002510A2">
            <w:pPr>
              <w:rPr>
                <w:b/>
                <w:bCs/>
                <w:sz w:val="26"/>
                <w:szCs w:val="26"/>
              </w:rPr>
            </w:pPr>
            <w:r>
              <w:rPr>
                <w:b/>
                <w:bCs/>
                <w:sz w:val="26"/>
                <w:szCs w:val="26"/>
              </w:rPr>
              <w:t xml:space="preserve"> Scienze Umane:</w:t>
            </w:r>
          </w:p>
          <w:p w14:paraId="1EF9BCD8" w14:textId="77777777" w:rsidR="002510A2" w:rsidRDefault="002510A2" w:rsidP="00763C14">
            <w:pPr>
              <w:pStyle w:val="Paragrafoelenco"/>
              <w:numPr>
                <w:ilvl w:val="0"/>
                <w:numId w:val="40"/>
              </w:numPr>
              <w:spacing w:after="160"/>
              <w:rPr>
                <w:rFonts w:ascii="Times New Roman" w:hAnsi="Times New Roman"/>
                <w:sz w:val="26"/>
                <w:szCs w:val="26"/>
              </w:rPr>
            </w:pPr>
            <w:r w:rsidRPr="005D0D98">
              <w:rPr>
                <w:rFonts w:ascii="Times New Roman" w:hAnsi="Times New Roman"/>
                <w:sz w:val="26"/>
                <w:szCs w:val="26"/>
              </w:rPr>
              <w:t>Depressione: il male del secolo</w:t>
            </w:r>
          </w:p>
          <w:p w14:paraId="6DCE7432" w14:textId="77777777" w:rsidR="002510A2" w:rsidRPr="005D0D98" w:rsidRDefault="002510A2" w:rsidP="00763C14">
            <w:pPr>
              <w:pStyle w:val="Paragrafoelenco"/>
              <w:numPr>
                <w:ilvl w:val="0"/>
                <w:numId w:val="40"/>
              </w:numPr>
              <w:spacing w:after="160"/>
              <w:rPr>
                <w:rFonts w:ascii="Times New Roman" w:hAnsi="Times New Roman"/>
                <w:sz w:val="26"/>
                <w:szCs w:val="26"/>
              </w:rPr>
            </w:pPr>
            <w:r>
              <w:rPr>
                <w:rFonts w:ascii="Times New Roman" w:hAnsi="Times New Roman"/>
                <w:sz w:val="26"/>
                <w:szCs w:val="26"/>
              </w:rPr>
              <w:t>La sottomissione delle nuove generazioni ai mass media e la mancanza di pensiero critico</w:t>
            </w:r>
          </w:p>
          <w:p w14:paraId="244C982E" w14:textId="77777777" w:rsidR="002510A2" w:rsidRPr="005D0D98" w:rsidRDefault="002510A2" w:rsidP="002510A2">
            <w:pPr>
              <w:spacing w:after="160"/>
              <w:ind w:left="360"/>
              <w:rPr>
                <w:rFonts w:cs="Calibri"/>
              </w:rPr>
            </w:pPr>
          </w:p>
        </w:tc>
      </w:tr>
      <w:tr w:rsidR="002510A2" w:rsidRPr="006F5623" w14:paraId="3442E430"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E9C0D6B" w14:textId="77777777" w:rsidR="002510A2" w:rsidRDefault="002510A2" w:rsidP="002510A2">
            <w:pPr>
              <w:ind w:left="98"/>
              <w:rPr>
                <w:color w:val="000000"/>
                <w:sz w:val="28"/>
                <w:szCs w:val="28"/>
                <w:u w:val="single"/>
              </w:rPr>
            </w:pPr>
            <w:r>
              <w:rPr>
                <w:color w:val="000000"/>
                <w:sz w:val="28"/>
                <w:szCs w:val="28"/>
                <w:u w:val="single"/>
              </w:rPr>
              <w:lastRenderedPageBreak/>
              <w:t>Struttura Unità:</w:t>
            </w:r>
          </w:p>
          <w:p w14:paraId="53BBA5C0" w14:textId="77777777" w:rsidR="002510A2" w:rsidRDefault="002510A2" w:rsidP="002510A2">
            <w:pPr>
              <w:ind w:left="98"/>
              <w:rPr>
                <w:color w:val="000000"/>
                <w:sz w:val="28"/>
                <w:szCs w:val="28"/>
                <w:u w:val="single"/>
              </w:rPr>
            </w:pPr>
          </w:p>
          <w:p w14:paraId="60D29575" w14:textId="77777777" w:rsidR="002510A2" w:rsidRDefault="002510A2" w:rsidP="002510A2">
            <w:pPr>
              <w:pStyle w:val="Titolo1"/>
              <w:spacing w:before="1"/>
              <w:jc w:val="center"/>
              <w:rPr>
                <w:rFonts w:ascii="Times New Roman" w:hAnsi="Times New Roman"/>
                <w:b w:val="0"/>
                <w:color w:val="000000" w:themeColor="text1"/>
                <w:sz w:val="24"/>
                <w:szCs w:val="24"/>
                <w:u w:val="single"/>
              </w:rPr>
            </w:pPr>
            <w:r w:rsidRPr="00D77837">
              <w:rPr>
                <w:rFonts w:ascii="Times New Roman" w:hAnsi="Times New Roman"/>
                <w:b w:val="0"/>
                <w:color w:val="000000" w:themeColor="text1"/>
                <w:sz w:val="24"/>
                <w:szCs w:val="24"/>
                <w:u w:val="single"/>
              </w:rPr>
              <w:t>Identità : “realtà” univoca o mutevole?</w:t>
            </w:r>
          </w:p>
          <w:p w14:paraId="09BC9A20" w14:textId="77777777" w:rsidR="002510A2" w:rsidRPr="00D77837" w:rsidRDefault="002510A2" w:rsidP="002510A2">
            <w:pPr>
              <w:rPr>
                <w:lang w:eastAsia="ar-SA"/>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3717154" w14:textId="77777777" w:rsidR="002510A2" w:rsidRDefault="002510A2" w:rsidP="002510A2">
            <w:pPr>
              <w:pStyle w:val="Corpotesto"/>
            </w:pPr>
            <w:r>
              <w:rPr>
                <w:b/>
              </w:rPr>
              <w:t xml:space="preserve"> Italiano</w:t>
            </w:r>
            <w:r>
              <w:t>:</w:t>
            </w:r>
          </w:p>
          <w:p w14:paraId="521563BA" w14:textId="77777777" w:rsidR="002510A2" w:rsidRDefault="002510A2" w:rsidP="00763C14">
            <w:pPr>
              <w:pStyle w:val="Corpotesto"/>
              <w:numPr>
                <w:ilvl w:val="0"/>
                <w:numId w:val="40"/>
              </w:numPr>
            </w:pPr>
            <w:r>
              <w:t>Luigi</w:t>
            </w:r>
            <w:r>
              <w:rPr>
                <w:spacing w:val="-1"/>
              </w:rPr>
              <w:t xml:space="preserve"> </w:t>
            </w:r>
            <w:r>
              <w:t>Pirandello;</w:t>
            </w:r>
            <w:r>
              <w:rPr>
                <w:spacing w:val="-1"/>
              </w:rPr>
              <w:t xml:space="preserve"> </w:t>
            </w:r>
            <w:r>
              <w:t>Uno,</w:t>
            </w:r>
            <w:r>
              <w:rPr>
                <w:spacing w:val="-1"/>
              </w:rPr>
              <w:t xml:space="preserve"> </w:t>
            </w:r>
            <w:r>
              <w:t>nessuno</w:t>
            </w:r>
            <w:r>
              <w:rPr>
                <w:spacing w:val="-1"/>
              </w:rPr>
              <w:t xml:space="preserve"> </w:t>
            </w:r>
            <w:r>
              <w:t>e</w:t>
            </w:r>
            <w:r>
              <w:rPr>
                <w:spacing w:val="-1"/>
              </w:rPr>
              <w:t xml:space="preserve"> </w:t>
            </w:r>
            <w:r>
              <w:t>centomila.</w:t>
            </w:r>
          </w:p>
          <w:p w14:paraId="199FC9F6" w14:textId="77777777" w:rsidR="002510A2" w:rsidRDefault="002510A2" w:rsidP="002510A2">
            <w:pPr>
              <w:spacing w:before="137"/>
              <w:rPr>
                <w:spacing w:val="-2"/>
              </w:rPr>
            </w:pPr>
            <w:r>
              <w:rPr>
                <w:b/>
              </w:rPr>
              <w:t xml:space="preserve"> Storia</w:t>
            </w:r>
            <w:r>
              <w:rPr>
                <w:spacing w:val="-2"/>
              </w:rPr>
              <w:t>:</w:t>
            </w:r>
          </w:p>
          <w:p w14:paraId="2213B1B8" w14:textId="77777777" w:rsidR="002510A2" w:rsidRDefault="002510A2" w:rsidP="00763C14">
            <w:pPr>
              <w:pStyle w:val="Paragrafoelenco"/>
              <w:numPr>
                <w:ilvl w:val="0"/>
                <w:numId w:val="40"/>
              </w:numPr>
              <w:spacing w:before="137"/>
            </w:pPr>
            <w:r w:rsidRPr="0024605F">
              <w:rPr>
                <w:rFonts w:ascii="Times New Roman" w:hAnsi="Times New Roman"/>
                <w:sz w:val="24"/>
                <w:szCs w:val="24"/>
              </w:rPr>
              <w:t>Il Totalitarismo</w:t>
            </w:r>
            <w:r>
              <w:t>.</w:t>
            </w:r>
          </w:p>
          <w:p w14:paraId="6895A107" w14:textId="77777777" w:rsidR="002510A2" w:rsidRDefault="002510A2" w:rsidP="002510A2">
            <w:pPr>
              <w:spacing w:before="140"/>
            </w:pPr>
            <w:r>
              <w:rPr>
                <w:b/>
              </w:rPr>
              <w:t xml:space="preserve"> Filosofia</w:t>
            </w:r>
            <w:r>
              <w:t>:</w:t>
            </w:r>
          </w:p>
          <w:p w14:paraId="4F4F8ACB" w14:textId="77777777" w:rsidR="002510A2" w:rsidRDefault="002510A2" w:rsidP="00763C14">
            <w:pPr>
              <w:pStyle w:val="Paragrafoelenco"/>
              <w:numPr>
                <w:ilvl w:val="0"/>
                <w:numId w:val="40"/>
              </w:numPr>
              <w:spacing w:before="140"/>
            </w:pPr>
            <w:r w:rsidRPr="0024605F">
              <w:rPr>
                <w:rFonts w:ascii="Times New Roman" w:hAnsi="Times New Roman"/>
                <w:sz w:val="24"/>
                <w:szCs w:val="24"/>
              </w:rPr>
              <w:t>Heidegger</w:t>
            </w:r>
            <w:r>
              <w:t>.</w:t>
            </w:r>
          </w:p>
          <w:p w14:paraId="398C7440" w14:textId="77777777" w:rsidR="002510A2" w:rsidRDefault="002510A2" w:rsidP="002510A2">
            <w:pPr>
              <w:pStyle w:val="Corpotesto"/>
              <w:spacing w:before="137" w:line="360" w:lineRule="auto"/>
              <w:ind w:right="603"/>
            </w:pPr>
            <w:r>
              <w:rPr>
                <w:b/>
              </w:rPr>
              <w:t xml:space="preserve"> Scienze</w:t>
            </w:r>
            <w:r>
              <w:rPr>
                <w:b/>
                <w:spacing w:val="35"/>
              </w:rPr>
              <w:t xml:space="preserve"> </w:t>
            </w:r>
            <w:r>
              <w:rPr>
                <w:b/>
              </w:rPr>
              <w:t>umane</w:t>
            </w:r>
            <w:r>
              <w:t>:</w:t>
            </w:r>
          </w:p>
          <w:p w14:paraId="5C54814E" w14:textId="77777777" w:rsidR="002510A2" w:rsidRPr="0024605F" w:rsidRDefault="002510A2" w:rsidP="00763C14">
            <w:pPr>
              <w:pStyle w:val="Corpotesto"/>
              <w:numPr>
                <w:ilvl w:val="0"/>
                <w:numId w:val="40"/>
              </w:numPr>
              <w:spacing w:before="137" w:line="360" w:lineRule="auto"/>
              <w:ind w:right="603"/>
            </w:pPr>
            <w:r w:rsidRPr="0024605F">
              <w:t>L’importanza del ruolo della famiglia;</w:t>
            </w:r>
          </w:p>
          <w:p w14:paraId="30F1872C" w14:textId="77777777" w:rsidR="002510A2" w:rsidRPr="0024605F" w:rsidRDefault="002510A2" w:rsidP="00763C14">
            <w:pPr>
              <w:pStyle w:val="Corpotesto"/>
              <w:numPr>
                <w:ilvl w:val="0"/>
                <w:numId w:val="40"/>
              </w:numPr>
              <w:spacing w:before="137" w:line="360" w:lineRule="auto"/>
              <w:ind w:right="603"/>
            </w:pPr>
            <w:r w:rsidRPr="0024605F">
              <w:lastRenderedPageBreak/>
              <w:t>L’importanza del ruolo del gruppo dei pari per un adolescente.</w:t>
            </w:r>
          </w:p>
          <w:p w14:paraId="3CDB63CC" w14:textId="77777777" w:rsidR="002510A2" w:rsidRDefault="002510A2" w:rsidP="002510A2">
            <w:pPr>
              <w:pStyle w:val="Corpotesto"/>
              <w:spacing w:before="137" w:line="360" w:lineRule="auto"/>
              <w:ind w:right="603"/>
            </w:pPr>
            <w:r>
              <w:rPr>
                <w:b/>
              </w:rPr>
              <w:t xml:space="preserve"> Diritto</w:t>
            </w:r>
            <w:r>
              <w:rPr>
                <w:b/>
                <w:spacing w:val="24"/>
              </w:rPr>
              <w:t xml:space="preserve"> </w:t>
            </w:r>
            <w:r>
              <w:rPr>
                <w:b/>
              </w:rPr>
              <w:t>ed</w:t>
            </w:r>
            <w:r>
              <w:rPr>
                <w:b/>
                <w:spacing w:val="25"/>
              </w:rPr>
              <w:t xml:space="preserve"> </w:t>
            </w:r>
            <w:r>
              <w:rPr>
                <w:b/>
              </w:rPr>
              <w:t>economia</w:t>
            </w:r>
            <w:r>
              <w:rPr>
                <w:b/>
                <w:spacing w:val="24"/>
              </w:rPr>
              <w:t xml:space="preserve"> </w:t>
            </w:r>
            <w:r>
              <w:rPr>
                <w:b/>
              </w:rPr>
              <w:t>politica</w:t>
            </w:r>
            <w:r>
              <w:t>:</w:t>
            </w:r>
          </w:p>
          <w:p w14:paraId="47906785" w14:textId="77777777" w:rsidR="002510A2" w:rsidRDefault="002510A2" w:rsidP="00763C14">
            <w:pPr>
              <w:pStyle w:val="Corpotesto"/>
              <w:numPr>
                <w:ilvl w:val="0"/>
                <w:numId w:val="40"/>
              </w:numPr>
              <w:spacing w:before="137" w:line="276" w:lineRule="auto"/>
              <w:ind w:right="603"/>
            </w:pPr>
            <w:r>
              <w:rPr>
                <w:spacing w:val="26"/>
              </w:rPr>
              <w:t xml:space="preserve"> </w:t>
            </w:r>
            <w:r>
              <w:t>La</w:t>
            </w:r>
            <w:r>
              <w:rPr>
                <w:spacing w:val="23"/>
              </w:rPr>
              <w:t xml:space="preserve"> </w:t>
            </w:r>
            <w:r>
              <w:t>libertà</w:t>
            </w:r>
            <w:r>
              <w:rPr>
                <w:spacing w:val="23"/>
              </w:rPr>
              <w:t xml:space="preserve"> </w:t>
            </w:r>
            <w:r>
              <w:t>di</w:t>
            </w:r>
            <w:r>
              <w:rPr>
                <w:spacing w:val="24"/>
              </w:rPr>
              <w:t xml:space="preserve"> </w:t>
            </w:r>
            <w:r>
              <w:t>espressione</w:t>
            </w:r>
            <w:r>
              <w:rPr>
                <w:spacing w:val="24"/>
              </w:rPr>
              <w:t xml:space="preserve"> </w:t>
            </w:r>
            <w:r>
              <w:t>e</w:t>
            </w:r>
            <w:r>
              <w:rPr>
                <w:spacing w:val="23"/>
              </w:rPr>
              <w:t xml:space="preserve"> </w:t>
            </w:r>
            <w:r>
              <w:t>di</w:t>
            </w:r>
            <w:r>
              <w:rPr>
                <w:spacing w:val="25"/>
              </w:rPr>
              <w:t xml:space="preserve"> </w:t>
            </w:r>
            <w:r>
              <w:t>pensiero;</w:t>
            </w:r>
          </w:p>
          <w:p w14:paraId="09E02E10" w14:textId="77777777" w:rsidR="002510A2" w:rsidRDefault="002510A2" w:rsidP="00763C14">
            <w:pPr>
              <w:pStyle w:val="Corpotesto"/>
              <w:numPr>
                <w:ilvl w:val="0"/>
                <w:numId w:val="40"/>
              </w:numPr>
              <w:spacing w:before="137" w:line="276" w:lineRule="auto"/>
              <w:ind w:right="603"/>
            </w:pPr>
            <w:r>
              <w:t>Il</w:t>
            </w:r>
            <w:r>
              <w:rPr>
                <w:spacing w:val="-57"/>
              </w:rPr>
              <w:t xml:space="preserve">       </w:t>
            </w:r>
            <w:r>
              <w:t>mercato;</w:t>
            </w:r>
          </w:p>
          <w:p w14:paraId="7853DFFE" w14:textId="77777777" w:rsidR="002510A2" w:rsidRDefault="002510A2" w:rsidP="002510A2">
            <w:pPr>
              <w:pStyle w:val="Corpotesto"/>
              <w:spacing w:line="360" w:lineRule="auto"/>
            </w:pPr>
            <w:r>
              <w:rPr>
                <w:b/>
              </w:rPr>
              <w:t xml:space="preserve"> </w:t>
            </w:r>
            <w:r w:rsidRPr="00CD6757">
              <w:rPr>
                <w:b/>
              </w:rPr>
              <w:t>Storia</w:t>
            </w:r>
            <w:r w:rsidRPr="00CD6757">
              <w:rPr>
                <w:b/>
                <w:spacing w:val="-6"/>
              </w:rPr>
              <w:t xml:space="preserve"> </w:t>
            </w:r>
            <w:r w:rsidRPr="00CD6757">
              <w:rPr>
                <w:b/>
              </w:rPr>
              <w:t>dell’arte</w:t>
            </w:r>
            <w:r>
              <w:t>:</w:t>
            </w:r>
          </w:p>
          <w:p w14:paraId="44C51EB7" w14:textId="77777777" w:rsidR="002510A2" w:rsidRPr="00D77837" w:rsidRDefault="002510A2" w:rsidP="00763C14">
            <w:pPr>
              <w:pStyle w:val="Corpotesto"/>
              <w:numPr>
                <w:ilvl w:val="0"/>
                <w:numId w:val="40"/>
              </w:numPr>
              <w:spacing w:line="360" w:lineRule="auto"/>
              <w:rPr>
                <w:lang w:val="en-US"/>
              </w:rPr>
            </w:pPr>
            <w:r>
              <w:rPr>
                <w:spacing w:val="-4"/>
              </w:rPr>
              <w:t>Impressionismo.  Claude Monet: Serie della “Cattedrale di Rouen” e dei “Covoni”;</w:t>
            </w:r>
          </w:p>
          <w:p w14:paraId="59382DAB" w14:textId="77777777" w:rsidR="002510A2" w:rsidRPr="005D0D98" w:rsidRDefault="002510A2" w:rsidP="00763C14">
            <w:pPr>
              <w:pStyle w:val="Corpotesto"/>
              <w:numPr>
                <w:ilvl w:val="0"/>
                <w:numId w:val="40"/>
              </w:numPr>
              <w:spacing w:line="360" w:lineRule="auto"/>
              <w:rPr>
                <w:lang w:val="en-US"/>
              </w:rPr>
            </w:pPr>
            <w:r>
              <w:rPr>
                <w:spacing w:val="-4"/>
              </w:rPr>
              <w:t xml:space="preserve">La Pop-Art. </w:t>
            </w:r>
            <w:r w:rsidRPr="005D0D98">
              <w:rPr>
                <w:spacing w:val="-4"/>
                <w:lang w:val="en-US"/>
              </w:rPr>
              <w:t>Andy Warhol: “Marylin Monroe”</w:t>
            </w:r>
          </w:p>
          <w:p w14:paraId="5B3CD522" w14:textId="77777777" w:rsidR="002510A2" w:rsidRDefault="002510A2" w:rsidP="002510A2">
            <w:pPr>
              <w:pStyle w:val="Corpotesto"/>
              <w:spacing w:before="139" w:line="360" w:lineRule="auto"/>
              <w:ind w:right="603"/>
              <w:rPr>
                <w:spacing w:val="49"/>
                <w:lang w:val="en-US"/>
              </w:rPr>
            </w:pPr>
            <w:r w:rsidRPr="002E6BBC">
              <w:rPr>
                <w:b/>
                <w:lang w:val="en-US"/>
              </w:rPr>
              <w:t>Lingua</w:t>
            </w:r>
            <w:r w:rsidRPr="002E6BBC">
              <w:rPr>
                <w:b/>
                <w:spacing w:val="48"/>
                <w:lang w:val="en-US"/>
              </w:rPr>
              <w:t xml:space="preserve"> </w:t>
            </w:r>
            <w:r w:rsidRPr="002E6BBC">
              <w:rPr>
                <w:b/>
                <w:lang w:val="en-US"/>
              </w:rPr>
              <w:t>inglese</w:t>
            </w:r>
            <w:r>
              <w:rPr>
                <w:lang w:val="en-US"/>
              </w:rPr>
              <w:t>:</w:t>
            </w:r>
            <w:r w:rsidRPr="002E6BBC">
              <w:rPr>
                <w:spacing w:val="49"/>
                <w:lang w:val="en-US"/>
              </w:rPr>
              <w:t xml:space="preserve"> </w:t>
            </w:r>
          </w:p>
          <w:p w14:paraId="47C9554A" w14:textId="77777777" w:rsidR="002510A2" w:rsidRPr="00D77837" w:rsidRDefault="002510A2" w:rsidP="00763C14">
            <w:pPr>
              <w:pStyle w:val="Corpotesto"/>
              <w:numPr>
                <w:ilvl w:val="0"/>
                <w:numId w:val="40"/>
              </w:numPr>
              <w:spacing w:before="139" w:line="360" w:lineRule="auto"/>
              <w:ind w:right="603"/>
              <w:rPr>
                <w:lang w:val="en-US"/>
              </w:rPr>
            </w:pPr>
            <w:r w:rsidRPr="002E6BBC">
              <w:rPr>
                <w:lang w:val="en-US"/>
              </w:rPr>
              <w:t>Oscar</w:t>
            </w:r>
            <w:r w:rsidRPr="002E6BBC">
              <w:rPr>
                <w:spacing w:val="53"/>
                <w:lang w:val="en-US"/>
              </w:rPr>
              <w:t xml:space="preserve"> </w:t>
            </w:r>
            <w:r w:rsidRPr="002E6BBC">
              <w:rPr>
                <w:lang w:val="en-US"/>
              </w:rPr>
              <w:t>Wilde</w:t>
            </w:r>
            <w:r w:rsidRPr="002E6BBC">
              <w:rPr>
                <w:spacing w:val="48"/>
                <w:lang w:val="en-US"/>
              </w:rPr>
              <w:t xml:space="preserve"> </w:t>
            </w:r>
            <w:r w:rsidRPr="002E6BBC">
              <w:rPr>
                <w:lang w:val="en-US"/>
              </w:rPr>
              <w:t>“The</w:t>
            </w:r>
            <w:r w:rsidRPr="002E6BBC">
              <w:rPr>
                <w:spacing w:val="48"/>
                <w:lang w:val="en-US"/>
              </w:rPr>
              <w:t xml:space="preserve"> </w:t>
            </w:r>
            <w:r w:rsidRPr="002E6BBC">
              <w:rPr>
                <w:lang w:val="en-US"/>
              </w:rPr>
              <w:t>Picture</w:t>
            </w:r>
            <w:r w:rsidRPr="002E6BBC">
              <w:rPr>
                <w:spacing w:val="47"/>
                <w:lang w:val="en-US"/>
              </w:rPr>
              <w:t xml:space="preserve"> </w:t>
            </w:r>
            <w:r w:rsidRPr="002E6BBC">
              <w:rPr>
                <w:lang w:val="en-US"/>
              </w:rPr>
              <w:t>of</w:t>
            </w:r>
            <w:r w:rsidRPr="002E6BBC">
              <w:rPr>
                <w:spacing w:val="49"/>
                <w:lang w:val="en-US"/>
              </w:rPr>
              <w:t xml:space="preserve"> </w:t>
            </w:r>
            <w:r w:rsidRPr="002E6BBC">
              <w:rPr>
                <w:lang w:val="en-US"/>
              </w:rPr>
              <w:t>Dorian</w:t>
            </w:r>
            <w:r w:rsidRPr="002E6BBC">
              <w:rPr>
                <w:spacing w:val="48"/>
                <w:lang w:val="en-US"/>
              </w:rPr>
              <w:t xml:space="preserve"> </w:t>
            </w:r>
            <w:r w:rsidRPr="002E6BBC">
              <w:rPr>
                <w:lang w:val="en-US"/>
              </w:rPr>
              <w:t>Gray”;</w:t>
            </w:r>
          </w:p>
          <w:p w14:paraId="11D9CCDB" w14:textId="77777777" w:rsidR="002510A2" w:rsidRPr="002E6BBC" w:rsidRDefault="002510A2" w:rsidP="00763C14">
            <w:pPr>
              <w:pStyle w:val="Corpotesto"/>
              <w:numPr>
                <w:ilvl w:val="0"/>
                <w:numId w:val="40"/>
              </w:numPr>
              <w:spacing w:before="139" w:line="360" w:lineRule="auto"/>
              <w:ind w:right="603"/>
              <w:rPr>
                <w:lang w:val="en-US"/>
              </w:rPr>
            </w:pPr>
            <w:r w:rsidRPr="002E6BBC">
              <w:rPr>
                <w:lang w:val="en-US"/>
              </w:rPr>
              <w:t>Stevenson</w:t>
            </w:r>
            <w:r w:rsidRPr="002E6BBC">
              <w:rPr>
                <w:spacing w:val="-57"/>
                <w:lang w:val="en-US"/>
              </w:rPr>
              <w:t xml:space="preserve"> </w:t>
            </w:r>
            <w:r w:rsidRPr="002E6BBC">
              <w:rPr>
                <w:lang w:val="en-US"/>
              </w:rPr>
              <w:t>“The</w:t>
            </w:r>
            <w:r w:rsidRPr="002E6BBC">
              <w:rPr>
                <w:spacing w:val="-3"/>
                <w:lang w:val="en-US"/>
              </w:rPr>
              <w:t xml:space="preserve"> </w:t>
            </w:r>
            <w:r w:rsidRPr="002E6BBC">
              <w:rPr>
                <w:lang w:val="en-US"/>
              </w:rPr>
              <w:t>Strange</w:t>
            </w:r>
            <w:r w:rsidRPr="002E6BBC">
              <w:rPr>
                <w:spacing w:val="-1"/>
                <w:lang w:val="en-US"/>
              </w:rPr>
              <w:t xml:space="preserve"> </w:t>
            </w:r>
            <w:r w:rsidRPr="002E6BBC">
              <w:rPr>
                <w:lang w:val="en-US"/>
              </w:rPr>
              <w:t>Case</w:t>
            </w:r>
            <w:r w:rsidRPr="002E6BBC">
              <w:rPr>
                <w:spacing w:val="-1"/>
                <w:lang w:val="en-US"/>
              </w:rPr>
              <w:t xml:space="preserve"> </w:t>
            </w:r>
            <w:r w:rsidRPr="002E6BBC">
              <w:rPr>
                <w:lang w:val="en-US"/>
              </w:rPr>
              <w:t>of Dr</w:t>
            </w:r>
            <w:r w:rsidRPr="002E6BBC">
              <w:rPr>
                <w:spacing w:val="1"/>
                <w:lang w:val="en-US"/>
              </w:rPr>
              <w:t xml:space="preserve"> </w:t>
            </w:r>
            <w:r w:rsidRPr="002E6BBC">
              <w:rPr>
                <w:lang w:val="en-US"/>
              </w:rPr>
              <w:t>Jekyll and</w:t>
            </w:r>
            <w:r w:rsidRPr="002E6BBC">
              <w:rPr>
                <w:spacing w:val="-1"/>
                <w:lang w:val="en-US"/>
              </w:rPr>
              <w:t xml:space="preserve"> </w:t>
            </w:r>
            <w:r w:rsidRPr="002E6BBC">
              <w:rPr>
                <w:lang w:val="en-US"/>
              </w:rPr>
              <w:t>Mr Hyde”</w:t>
            </w:r>
          </w:p>
          <w:p w14:paraId="6D59D40B" w14:textId="77777777" w:rsidR="0024605F" w:rsidRDefault="002510A2" w:rsidP="0024605F">
            <w:pPr>
              <w:spacing w:line="360" w:lineRule="auto"/>
              <w:ind w:right="607"/>
              <w:jc w:val="both"/>
              <w:rPr>
                <w:b/>
                <w:spacing w:val="1"/>
              </w:rPr>
            </w:pPr>
            <w:r>
              <w:rPr>
                <w:b/>
              </w:rPr>
              <w:t xml:space="preserve">  Lingua francese</w:t>
            </w:r>
            <w:r>
              <w:rPr>
                <w:b/>
                <w:spacing w:val="1"/>
              </w:rPr>
              <w:t xml:space="preserve"> </w:t>
            </w:r>
          </w:p>
          <w:p w14:paraId="05570947" w14:textId="1A19DDAC" w:rsidR="002510A2" w:rsidRPr="0024605F" w:rsidRDefault="002510A2" w:rsidP="0024605F">
            <w:pPr>
              <w:pStyle w:val="Paragrafoelenco"/>
              <w:numPr>
                <w:ilvl w:val="0"/>
                <w:numId w:val="54"/>
              </w:numPr>
              <w:spacing w:line="360" w:lineRule="auto"/>
              <w:ind w:right="607"/>
              <w:jc w:val="both"/>
              <w:rPr>
                <w:rFonts w:ascii="Times New Roman" w:hAnsi="Times New Roman"/>
                <w:sz w:val="24"/>
                <w:szCs w:val="24"/>
              </w:rPr>
            </w:pPr>
            <w:r w:rsidRPr="0024605F">
              <w:rPr>
                <w:rFonts w:ascii="Times New Roman" w:hAnsi="Times New Roman"/>
                <w:sz w:val="24"/>
                <w:szCs w:val="24"/>
              </w:rPr>
              <w:t>Les</w:t>
            </w:r>
            <w:r w:rsidRPr="0024605F">
              <w:rPr>
                <w:rFonts w:ascii="Times New Roman" w:hAnsi="Times New Roman"/>
                <w:spacing w:val="1"/>
                <w:sz w:val="24"/>
                <w:szCs w:val="24"/>
              </w:rPr>
              <w:t xml:space="preserve"> </w:t>
            </w:r>
            <w:r w:rsidRPr="0024605F">
              <w:rPr>
                <w:rFonts w:ascii="Times New Roman" w:hAnsi="Times New Roman"/>
                <w:sz w:val="24"/>
                <w:szCs w:val="24"/>
              </w:rPr>
              <w:t>permessims</w:t>
            </w:r>
            <w:r w:rsidRPr="0024605F">
              <w:rPr>
                <w:rFonts w:ascii="Times New Roman" w:hAnsi="Times New Roman"/>
                <w:spacing w:val="1"/>
                <w:sz w:val="24"/>
                <w:szCs w:val="24"/>
              </w:rPr>
              <w:t xml:space="preserve"> </w:t>
            </w:r>
            <w:r w:rsidRPr="0024605F">
              <w:rPr>
                <w:rFonts w:ascii="Times New Roman" w:hAnsi="Times New Roman"/>
                <w:sz w:val="24"/>
                <w:szCs w:val="24"/>
              </w:rPr>
              <w:t>–</w:t>
            </w:r>
            <w:r w:rsidRPr="0024605F">
              <w:rPr>
                <w:rFonts w:ascii="Times New Roman" w:hAnsi="Times New Roman"/>
                <w:spacing w:val="1"/>
                <w:sz w:val="24"/>
                <w:szCs w:val="24"/>
              </w:rPr>
              <w:t xml:space="preserve"> </w:t>
            </w:r>
            <w:r w:rsidRPr="0024605F">
              <w:rPr>
                <w:rFonts w:ascii="Times New Roman" w:hAnsi="Times New Roman"/>
                <w:sz w:val="24"/>
                <w:szCs w:val="24"/>
              </w:rPr>
              <w:t>Paul</w:t>
            </w:r>
            <w:r w:rsidRPr="0024605F">
              <w:rPr>
                <w:rFonts w:ascii="Times New Roman" w:hAnsi="Times New Roman"/>
                <w:spacing w:val="1"/>
                <w:sz w:val="24"/>
                <w:szCs w:val="24"/>
              </w:rPr>
              <w:t xml:space="preserve"> </w:t>
            </w:r>
            <w:r w:rsidRPr="0024605F">
              <w:rPr>
                <w:rFonts w:ascii="Times New Roman" w:hAnsi="Times New Roman"/>
                <w:sz w:val="24"/>
                <w:szCs w:val="24"/>
              </w:rPr>
              <w:t>Verlaine</w:t>
            </w:r>
            <w:r w:rsidRPr="0024605F">
              <w:rPr>
                <w:rFonts w:ascii="Times New Roman" w:hAnsi="Times New Roman"/>
                <w:spacing w:val="-3"/>
                <w:sz w:val="24"/>
                <w:szCs w:val="24"/>
              </w:rPr>
              <w:t xml:space="preserve"> </w:t>
            </w:r>
            <w:r w:rsidRPr="0024605F">
              <w:rPr>
                <w:rFonts w:ascii="Times New Roman" w:hAnsi="Times New Roman"/>
                <w:sz w:val="24"/>
                <w:szCs w:val="24"/>
              </w:rPr>
              <w:t>“Art</w:t>
            </w:r>
            <w:r w:rsidRPr="0024605F">
              <w:rPr>
                <w:rFonts w:ascii="Times New Roman" w:hAnsi="Times New Roman"/>
                <w:spacing w:val="-2"/>
                <w:sz w:val="24"/>
                <w:szCs w:val="24"/>
              </w:rPr>
              <w:t xml:space="preserve"> </w:t>
            </w:r>
            <w:r w:rsidRPr="0024605F">
              <w:rPr>
                <w:rFonts w:ascii="Times New Roman" w:hAnsi="Times New Roman"/>
                <w:sz w:val="24"/>
                <w:szCs w:val="24"/>
              </w:rPr>
              <w:t>poetique</w:t>
            </w:r>
            <w:r w:rsidRPr="0024605F">
              <w:rPr>
                <w:rFonts w:ascii="Times New Roman" w:hAnsi="Times New Roman"/>
                <w:spacing w:val="-1"/>
                <w:sz w:val="24"/>
                <w:szCs w:val="24"/>
              </w:rPr>
              <w:t xml:space="preserve"> </w:t>
            </w:r>
            <w:r w:rsidRPr="0024605F">
              <w:rPr>
                <w:rFonts w:ascii="Times New Roman" w:hAnsi="Times New Roman"/>
                <w:sz w:val="24"/>
                <w:szCs w:val="24"/>
              </w:rPr>
              <w:t>–</w:t>
            </w:r>
            <w:r w:rsidRPr="0024605F">
              <w:rPr>
                <w:rFonts w:ascii="Times New Roman" w:hAnsi="Times New Roman"/>
                <w:spacing w:val="-2"/>
                <w:sz w:val="24"/>
                <w:szCs w:val="24"/>
              </w:rPr>
              <w:t xml:space="preserve"> </w:t>
            </w:r>
            <w:r w:rsidRPr="0024605F">
              <w:rPr>
                <w:rFonts w:ascii="Times New Roman" w:hAnsi="Times New Roman"/>
                <w:sz w:val="24"/>
                <w:szCs w:val="24"/>
              </w:rPr>
              <w:t>Chanson</w:t>
            </w:r>
            <w:r w:rsidRPr="0024605F">
              <w:rPr>
                <w:rFonts w:ascii="Times New Roman" w:hAnsi="Times New Roman"/>
                <w:spacing w:val="-2"/>
                <w:sz w:val="24"/>
                <w:szCs w:val="24"/>
              </w:rPr>
              <w:t xml:space="preserve"> </w:t>
            </w:r>
            <w:r w:rsidRPr="0024605F">
              <w:rPr>
                <w:rFonts w:ascii="Times New Roman" w:hAnsi="Times New Roman"/>
                <w:sz w:val="24"/>
                <w:szCs w:val="24"/>
              </w:rPr>
              <w:t>d‟automne”</w:t>
            </w:r>
            <w:r w:rsidRPr="0024605F">
              <w:rPr>
                <w:rFonts w:ascii="Times New Roman" w:hAnsi="Times New Roman"/>
                <w:spacing w:val="-3"/>
                <w:sz w:val="24"/>
                <w:szCs w:val="24"/>
              </w:rPr>
              <w:t>;</w:t>
            </w:r>
          </w:p>
          <w:p w14:paraId="770B9094" w14:textId="77777777" w:rsidR="002510A2" w:rsidRPr="0024605F" w:rsidRDefault="002510A2" w:rsidP="00763C14">
            <w:pPr>
              <w:pStyle w:val="Paragrafoelenco"/>
              <w:numPr>
                <w:ilvl w:val="0"/>
                <w:numId w:val="40"/>
              </w:numPr>
              <w:spacing w:line="360" w:lineRule="auto"/>
              <w:ind w:right="608"/>
              <w:jc w:val="both"/>
              <w:rPr>
                <w:rFonts w:ascii="Times New Roman" w:hAnsi="Times New Roman"/>
                <w:sz w:val="24"/>
                <w:szCs w:val="24"/>
              </w:rPr>
            </w:pPr>
            <w:r w:rsidRPr="0024605F">
              <w:rPr>
                <w:rFonts w:ascii="Times New Roman" w:hAnsi="Times New Roman"/>
                <w:sz w:val="24"/>
                <w:szCs w:val="24"/>
              </w:rPr>
              <w:t>Rimbaud</w:t>
            </w:r>
            <w:r w:rsidRPr="0024605F">
              <w:rPr>
                <w:rFonts w:ascii="Times New Roman" w:hAnsi="Times New Roman"/>
                <w:spacing w:val="-1"/>
                <w:sz w:val="24"/>
                <w:szCs w:val="24"/>
              </w:rPr>
              <w:t xml:space="preserve"> </w:t>
            </w:r>
            <w:r w:rsidRPr="0024605F">
              <w:rPr>
                <w:rFonts w:ascii="Times New Roman" w:hAnsi="Times New Roman"/>
                <w:sz w:val="24"/>
                <w:szCs w:val="24"/>
              </w:rPr>
              <w:t>–</w:t>
            </w:r>
            <w:r w:rsidRPr="0024605F">
              <w:rPr>
                <w:rFonts w:ascii="Times New Roman" w:hAnsi="Times New Roman"/>
                <w:spacing w:val="-2"/>
                <w:sz w:val="24"/>
                <w:szCs w:val="24"/>
              </w:rPr>
              <w:t xml:space="preserve"> </w:t>
            </w:r>
            <w:r w:rsidRPr="0024605F">
              <w:rPr>
                <w:rFonts w:ascii="Times New Roman" w:hAnsi="Times New Roman"/>
                <w:sz w:val="24"/>
                <w:szCs w:val="24"/>
              </w:rPr>
              <w:t>“Ma</w:t>
            </w:r>
            <w:r w:rsidRPr="0024605F">
              <w:rPr>
                <w:rFonts w:ascii="Times New Roman" w:hAnsi="Times New Roman"/>
                <w:spacing w:val="-3"/>
                <w:sz w:val="24"/>
                <w:szCs w:val="24"/>
              </w:rPr>
              <w:t xml:space="preserve"> </w:t>
            </w:r>
            <w:r w:rsidRPr="0024605F">
              <w:rPr>
                <w:rFonts w:ascii="Times New Roman" w:hAnsi="Times New Roman"/>
                <w:sz w:val="24"/>
                <w:szCs w:val="24"/>
              </w:rPr>
              <w:t>Boheme”</w:t>
            </w:r>
            <w:r w:rsidRPr="0024605F">
              <w:rPr>
                <w:rFonts w:ascii="Times New Roman" w:hAnsi="Times New Roman"/>
                <w:spacing w:val="-2"/>
                <w:sz w:val="24"/>
                <w:szCs w:val="24"/>
              </w:rPr>
              <w:t xml:space="preserve"> </w:t>
            </w:r>
            <w:r w:rsidRPr="0024605F">
              <w:rPr>
                <w:rFonts w:ascii="Times New Roman" w:hAnsi="Times New Roman"/>
                <w:sz w:val="24"/>
                <w:szCs w:val="24"/>
              </w:rPr>
              <w:t>–</w:t>
            </w:r>
            <w:r w:rsidRPr="0024605F">
              <w:rPr>
                <w:rFonts w:ascii="Times New Roman" w:hAnsi="Times New Roman"/>
                <w:spacing w:val="-57"/>
                <w:sz w:val="24"/>
                <w:szCs w:val="24"/>
              </w:rPr>
              <w:t xml:space="preserve"> </w:t>
            </w:r>
            <w:r w:rsidRPr="0024605F">
              <w:rPr>
                <w:rFonts w:ascii="Times New Roman" w:hAnsi="Times New Roman"/>
                <w:sz w:val="24"/>
                <w:szCs w:val="24"/>
              </w:rPr>
              <w:t>Le</w:t>
            </w:r>
            <w:r w:rsidRPr="0024605F">
              <w:rPr>
                <w:rFonts w:ascii="Times New Roman" w:hAnsi="Times New Roman"/>
                <w:spacing w:val="-2"/>
                <w:sz w:val="24"/>
                <w:szCs w:val="24"/>
              </w:rPr>
              <w:t xml:space="preserve"> </w:t>
            </w:r>
            <w:r w:rsidRPr="0024605F">
              <w:rPr>
                <w:rFonts w:ascii="Times New Roman" w:hAnsi="Times New Roman"/>
                <w:sz w:val="24"/>
                <w:szCs w:val="24"/>
              </w:rPr>
              <w:t>lettre</w:t>
            </w:r>
            <w:r w:rsidRPr="0024605F">
              <w:rPr>
                <w:rFonts w:ascii="Times New Roman" w:hAnsi="Times New Roman"/>
                <w:spacing w:val="-2"/>
                <w:sz w:val="24"/>
                <w:szCs w:val="24"/>
              </w:rPr>
              <w:t xml:space="preserve"> </w:t>
            </w:r>
            <w:r w:rsidRPr="0024605F">
              <w:rPr>
                <w:rFonts w:ascii="Times New Roman" w:hAnsi="Times New Roman"/>
                <w:sz w:val="24"/>
                <w:szCs w:val="24"/>
              </w:rPr>
              <w:t>du Voyant”</w:t>
            </w:r>
          </w:p>
          <w:p w14:paraId="11B668EB" w14:textId="77777777" w:rsidR="002510A2" w:rsidRPr="0024605F" w:rsidRDefault="002510A2" w:rsidP="002510A2">
            <w:pPr>
              <w:pStyle w:val="Corpotesto"/>
              <w:spacing w:line="275" w:lineRule="exact"/>
              <w:jc w:val="both"/>
            </w:pPr>
            <w:r w:rsidRPr="0024605F">
              <w:rPr>
                <w:b/>
              </w:rPr>
              <w:t xml:space="preserve"> Matematica</w:t>
            </w:r>
            <w:r w:rsidRPr="0024605F">
              <w:t>:</w:t>
            </w:r>
          </w:p>
          <w:p w14:paraId="1DE3A942" w14:textId="77777777" w:rsidR="002510A2" w:rsidRPr="0024605F" w:rsidRDefault="002510A2" w:rsidP="00763C14">
            <w:pPr>
              <w:pStyle w:val="Corpotesto"/>
              <w:numPr>
                <w:ilvl w:val="0"/>
                <w:numId w:val="40"/>
              </w:numPr>
              <w:spacing w:line="275" w:lineRule="exact"/>
              <w:jc w:val="both"/>
            </w:pPr>
            <w:r w:rsidRPr="0024605F">
              <w:rPr>
                <w:spacing w:val="-3"/>
              </w:rPr>
              <w:t xml:space="preserve"> </w:t>
            </w:r>
            <w:r w:rsidRPr="0024605F">
              <w:t>Studio</w:t>
            </w:r>
            <w:r w:rsidRPr="0024605F">
              <w:rPr>
                <w:spacing w:val="-1"/>
              </w:rPr>
              <w:t xml:space="preserve"> </w:t>
            </w:r>
            <w:r w:rsidRPr="0024605F">
              <w:t>funzioni</w:t>
            </w:r>
            <w:r w:rsidRPr="0024605F">
              <w:rPr>
                <w:spacing w:val="-1"/>
              </w:rPr>
              <w:t>;</w:t>
            </w:r>
          </w:p>
          <w:p w14:paraId="41E1110F" w14:textId="77777777" w:rsidR="002510A2" w:rsidRPr="0024605F" w:rsidRDefault="002510A2" w:rsidP="00763C14">
            <w:pPr>
              <w:pStyle w:val="Corpotesto"/>
              <w:numPr>
                <w:ilvl w:val="0"/>
                <w:numId w:val="40"/>
              </w:numPr>
              <w:spacing w:line="275" w:lineRule="exact"/>
              <w:jc w:val="both"/>
            </w:pPr>
            <w:r w:rsidRPr="0024605F">
              <w:t>Equazione</w:t>
            </w:r>
            <w:r w:rsidRPr="0024605F">
              <w:rPr>
                <w:spacing w:val="-1"/>
              </w:rPr>
              <w:t xml:space="preserve"> </w:t>
            </w:r>
            <w:r w:rsidRPr="0024605F">
              <w:t>retta</w:t>
            </w:r>
            <w:r w:rsidRPr="0024605F">
              <w:rPr>
                <w:spacing w:val="-3"/>
              </w:rPr>
              <w:t>;</w:t>
            </w:r>
          </w:p>
          <w:p w14:paraId="72583C3F" w14:textId="77777777" w:rsidR="002510A2" w:rsidRPr="0024605F" w:rsidRDefault="002510A2" w:rsidP="00763C14">
            <w:pPr>
              <w:pStyle w:val="Corpotesto"/>
              <w:numPr>
                <w:ilvl w:val="0"/>
                <w:numId w:val="40"/>
              </w:numPr>
              <w:spacing w:line="275" w:lineRule="exact"/>
              <w:jc w:val="both"/>
            </w:pPr>
            <w:r w:rsidRPr="0024605F">
              <w:t>Disequazioni</w:t>
            </w:r>
            <w:r w:rsidRPr="0024605F">
              <w:rPr>
                <w:spacing w:val="1"/>
              </w:rPr>
              <w:t xml:space="preserve"> </w:t>
            </w:r>
            <w:r w:rsidRPr="0024605F">
              <w:t>I</w:t>
            </w:r>
            <w:r w:rsidRPr="0024605F">
              <w:rPr>
                <w:spacing w:val="-5"/>
              </w:rPr>
              <w:t xml:space="preserve"> </w:t>
            </w:r>
            <w:r w:rsidRPr="0024605F">
              <w:t>grado;</w:t>
            </w:r>
          </w:p>
          <w:p w14:paraId="3E0C27E2" w14:textId="77777777" w:rsidR="002510A2" w:rsidRPr="0024605F" w:rsidRDefault="002510A2" w:rsidP="002510A2">
            <w:pPr>
              <w:spacing w:before="72"/>
            </w:pPr>
            <w:r w:rsidRPr="0024605F">
              <w:rPr>
                <w:b/>
              </w:rPr>
              <w:t xml:space="preserve"> Fisica</w:t>
            </w:r>
            <w:r w:rsidRPr="0024605F">
              <w:t xml:space="preserve">: </w:t>
            </w:r>
          </w:p>
          <w:p w14:paraId="7362F1A0" w14:textId="77777777" w:rsidR="002510A2" w:rsidRPr="0024605F" w:rsidRDefault="002510A2" w:rsidP="00763C14">
            <w:pPr>
              <w:pStyle w:val="Paragrafoelenco"/>
              <w:numPr>
                <w:ilvl w:val="0"/>
                <w:numId w:val="40"/>
              </w:numPr>
              <w:spacing w:before="72"/>
              <w:rPr>
                <w:rFonts w:ascii="Times New Roman" w:hAnsi="Times New Roman"/>
                <w:sz w:val="24"/>
                <w:szCs w:val="24"/>
              </w:rPr>
            </w:pPr>
            <w:r w:rsidRPr="0024605F">
              <w:rPr>
                <w:rFonts w:ascii="Times New Roman" w:hAnsi="Times New Roman"/>
                <w:sz w:val="24"/>
                <w:szCs w:val="24"/>
              </w:rPr>
              <w:t>fisica</w:t>
            </w:r>
            <w:r w:rsidRPr="0024605F">
              <w:rPr>
                <w:rFonts w:ascii="Times New Roman" w:hAnsi="Times New Roman"/>
                <w:spacing w:val="-3"/>
                <w:sz w:val="24"/>
                <w:szCs w:val="24"/>
              </w:rPr>
              <w:t xml:space="preserve"> </w:t>
            </w:r>
            <w:r w:rsidRPr="0024605F">
              <w:rPr>
                <w:rFonts w:ascii="Times New Roman" w:hAnsi="Times New Roman"/>
                <w:sz w:val="24"/>
                <w:szCs w:val="24"/>
              </w:rPr>
              <w:t>anatomica</w:t>
            </w:r>
          </w:p>
          <w:p w14:paraId="35DC6FE0" w14:textId="77777777" w:rsidR="002510A2" w:rsidRPr="0024605F" w:rsidRDefault="002510A2" w:rsidP="002510A2">
            <w:pPr>
              <w:pStyle w:val="Corpotesto"/>
              <w:spacing w:before="139" w:line="360" w:lineRule="auto"/>
              <w:ind w:right="603"/>
            </w:pPr>
            <w:r w:rsidRPr="0024605F">
              <w:rPr>
                <w:b/>
              </w:rPr>
              <w:t xml:space="preserve"> Scienze</w:t>
            </w:r>
            <w:r w:rsidRPr="0024605F">
              <w:rPr>
                <w:b/>
                <w:spacing w:val="17"/>
              </w:rPr>
              <w:t xml:space="preserve"> </w:t>
            </w:r>
            <w:r w:rsidRPr="0024605F">
              <w:rPr>
                <w:b/>
              </w:rPr>
              <w:t>Motorie</w:t>
            </w:r>
            <w:r w:rsidRPr="0024605F">
              <w:t>:</w:t>
            </w:r>
          </w:p>
          <w:p w14:paraId="64BCBBD0" w14:textId="77777777" w:rsidR="002510A2" w:rsidRPr="0024605F" w:rsidRDefault="002510A2" w:rsidP="00763C14">
            <w:pPr>
              <w:pStyle w:val="Corpotesto"/>
              <w:numPr>
                <w:ilvl w:val="0"/>
                <w:numId w:val="40"/>
              </w:numPr>
              <w:spacing w:before="139" w:line="276" w:lineRule="auto"/>
              <w:ind w:right="603"/>
            </w:pPr>
            <w:r w:rsidRPr="0024605F">
              <w:t>Capacità</w:t>
            </w:r>
            <w:r w:rsidRPr="0024605F">
              <w:rPr>
                <w:spacing w:val="18"/>
              </w:rPr>
              <w:t xml:space="preserve"> </w:t>
            </w:r>
            <w:r w:rsidRPr="0024605F">
              <w:t>motorie</w:t>
            </w:r>
            <w:r w:rsidRPr="0024605F">
              <w:rPr>
                <w:spacing w:val="20"/>
              </w:rPr>
              <w:t>;</w:t>
            </w:r>
          </w:p>
          <w:p w14:paraId="377E19CB" w14:textId="77777777" w:rsidR="002510A2" w:rsidRPr="0024605F" w:rsidRDefault="002510A2" w:rsidP="00763C14">
            <w:pPr>
              <w:pStyle w:val="Corpotesto"/>
              <w:numPr>
                <w:ilvl w:val="0"/>
                <w:numId w:val="40"/>
              </w:numPr>
              <w:spacing w:before="139" w:line="276" w:lineRule="auto"/>
              <w:ind w:right="603"/>
            </w:pPr>
            <w:r w:rsidRPr="0024605F">
              <w:t>Corpo</w:t>
            </w:r>
            <w:r w:rsidRPr="0024605F">
              <w:rPr>
                <w:spacing w:val="23"/>
              </w:rPr>
              <w:t xml:space="preserve"> </w:t>
            </w:r>
            <w:r w:rsidRPr="0024605F">
              <w:t>umano;</w:t>
            </w:r>
          </w:p>
          <w:p w14:paraId="7BB0448E" w14:textId="77777777" w:rsidR="002510A2" w:rsidRPr="005D0D98" w:rsidRDefault="002510A2" w:rsidP="00763C14">
            <w:pPr>
              <w:pStyle w:val="Corpotesto"/>
              <w:numPr>
                <w:ilvl w:val="0"/>
                <w:numId w:val="40"/>
              </w:numPr>
              <w:spacing w:before="139" w:line="276" w:lineRule="auto"/>
              <w:ind w:right="603"/>
              <w:rPr>
                <w:sz w:val="26"/>
                <w:szCs w:val="26"/>
              </w:rPr>
            </w:pPr>
            <w:r w:rsidRPr="0024605F">
              <w:t>Paramorfismi</w:t>
            </w:r>
            <w:r w:rsidRPr="0024605F">
              <w:rPr>
                <w:spacing w:val="21"/>
              </w:rPr>
              <w:t xml:space="preserve"> </w:t>
            </w:r>
            <w:r w:rsidRPr="0024605F">
              <w:t>e</w:t>
            </w:r>
            <w:r w:rsidRPr="0024605F">
              <w:rPr>
                <w:spacing w:val="-57"/>
              </w:rPr>
              <w:t xml:space="preserve"> </w:t>
            </w:r>
            <w:r w:rsidRPr="0024605F">
              <w:t>dismorfismi;</w:t>
            </w:r>
          </w:p>
        </w:tc>
      </w:tr>
      <w:tr w:rsidR="002510A2" w:rsidRPr="006F5623" w14:paraId="14F48767"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538CECC" w14:textId="77777777" w:rsidR="002510A2" w:rsidRPr="00C356F8" w:rsidRDefault="002510A2" w:rsidP="002510A2">
            <w:pPr>
              <w:ind w:left="98"/>
              <w:rPr>
                <w:color w:val="000000"/>
                <w:u w:val="single"/>
              </w:rPr>
            </w:pPr>
            <w:r w:rsidRPr="00C356F8">
              <w:rPr>
                <w:color w:val="000000"/>
                <w:u w:val="single"/>
              </w:rPr>
              <w:lastRenderedPageBreak/>
              <w:t>Struttura Unità:</w:t>
            </w:r>
          </w:p>
          <w:p w14:paraId="6F6214EA" w14:textId="77777777" w:rsidR="002510A2" w:rsidRPr="00C356F8" w:rsidRDefault="002510A2" w:rsidP="002510A2">
            <w:pPr>
              <w:ind w:left="98"/>
              <w:rPr>
                <w:color w:val="000000"/>
                <w:u w:val="single"/>
              </w:rPr>
            </w:pPr>
          </w:p>
          <w:p w14:paraId="20C946AD" w14:textId="77777777" w:rsidR="002510A2" w:rsidRPr="00C356F8" w:rsidRDefault="002510A2" w:rsidP="002510A2">
            <w:pPr>
              <w:ind w:left="98"/>
              <w:rPr>
                <w:color w:val="000000"/>
                <w:u w:val="single"/>
              </w:rPr>
            </w:pPr>
            <w:r w:rsidRPr="00C356F8">
              <w:rPr>
                <w:color w:val="000000"/>
                <w:u w:val="single"/>
              </w:rPr>
              <w:t>La classe operaia nella storia</w:t>
            </w:r>
          </w:p>
          <w:p w14:paraId="64A92374" w14:textId="77777777" w:rsidR="002510A2" w:rsidRDefault="002510A2" w:rsidP="002510A2">
            <w:pPr>
              <w:pStyle w:val="Titolo1"/>
              <w:ind w:left="110" w:right="94"/>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7C1F35B" w14:textId="77777777" w:rsidR="002510A2" w:rsidRPr="00BE4422" w:rsidRDefault="002510A2" w:rsidP="002510A2">
            <w:pPr>
              <w:pStyle w:val="Corpotesto"/>
            </w:pPr>
            <w:r w:rsidRPr="00BE4422">
              <w:rPr>
                <w:b/>
              </w:rPr>
              <w:lastRenderedPageBreak/>
              <w:t xml:space="preserve"> Italiano</w:t>
            </w:r>
            <w:r w:rsidRPr="00BE4422">
              <w:t>:</w:t>
            </w:r>
          </w:p>
          <w:p w14:paraId="76A1B835" w14:textId="77777777" w:rsidR="002510A2" w:rsidRPr="00BE4422" w:rsidRDefault="002510A2" w:rsidP="00763C14">
            <w:pPr>
              <w:pStyle w:val="Corpotesto"/>
              <w:numPr>
                <w:ilvl w:val="0"/>
                <w:numId w:val="40"/>
              </w:numPr>
            </w:pPr>
            <w:r w:rsidRPr="00BE4422">
              <w:rPr>
                <w:spacing w:val="-2"/>
              </w:rPr>
              <w:t xml:space="preserve"> </w:t>
            </w:r>
            <w:r w:rsidRPr="00BE4422">
              <w:t>Giovanni Verga;</w:t>
            </w:r>
            <w:r w:rsidRPr="00BE4422">
              <w:rPr>
                <w:spacing w:val="-1"/>
              </w:rPr>
              <w:t xml:space="preserve"> </w:t>
            </w:r>
            <w:r w:rsidRPr="00BE4422">
              <w:t>Rosso Malpelo.</w:t>
            </w:r>
          </w:p>
          <w:p w14:paraId="3524B467" w14:textId="77777777" w:rsidR="002510A2" w:rsidRPr="00BE4422" w:rsidRDefault="002510A2" w:rsidP="002510A2">
            <w:pPr>
              <w:spacing w:before="139"/>
            </w:pPr>
            <w:r w:rsidRPr="00BE4422">
              <w:rPr>
                <w:b/>
              </w:rPr>
              <w:t xml:space="preserve"> Storia</w:t>
            </w:r>
            <w:r w:rsidRPr="00BE4422">
              <w:t>:</w:t>
            </w:r>
          </w:p>
          <w:p w14:paraId="5C29A3AA" w14:textId="77777777" w:rsidR="002510A2" w:rsidRPr="00BE4422" w:rsidRDefault="002510A2" w:rsidP="00763C14">
            <w:pPr>
              <w:pStyle w:val="Paragrafoelenco"/>
              <w:numPr>
                <w:ilvl w:val="0"/>
                <w:numId w:val="40"/>
              </w:numPr>
              <w:spacing w:before="139"/>
              <w:rPr>
                <w:rFonts w:ascii="Times New Roman" w:hAnsi="Times New Roman"/>
                <w:sz w:val="24"/>
                <w:szCs w:val="24"/>
              </w:rPr>
            </w:pPr>
            <w:r w:rsidRPr="00BE4422">
              <w:rPr>
                <w:rFonts w:ascii="Times New Roman" w:hAnsi="Times New Roman"/>
                <w:sz w:val="24"/>
                <w:szCs w:val="24"/>
              </w:rPr>
              <w:lastRenderedPageBreak/>
              <w:t>La</w:t>
            </w:r>
            <w:r w:rsidRPr="00BE4422">
              <w:rPr>
                <w:rFonts w:ascii="Times New Roman" w:hAnsi="Times New Roman"/>
                <w:spacing w:val="-2"/>
                <w:sz w:val="24"/>
                <w:szCs w:val="24"/>
              </w:rPr>
              <w:t xml:space="preserve"> </w:t>
            </w:r>
            <w:r w:rsidRPr="00BE4422">
              <w:rPr>
                <w:rFonts w:ascii="Times New Roman" w:hAnsi="Times New Roman"/>
                <w:sz w:val="24"/>
                <w:szCs w:val="24"/>
              </w:rPr>
              <w:t>Rivoluzione</w:t>
            </w:r>
            <w:r w:rsidRPr="00BE4422">
              <w:rPr>
                <w:rFonts w:ascii="Times New Roman" w:hAnsi="Times New Roman"/>
                <w:spacing w:val="-2"/>
                <w:sz w:val="24"/>
                <w:szCs w:val="24"/>
              </w:rPr>
              <w:t xml:space="preserve"> </w:t>
            </w:r>
            <w:r w:rsidRPr="00BE4422">
              <w:rPr>
                <w:rFonts w:ascii="Times New Roman" w:hAnsi="Times New Roman"/>
                <w:sz w:val="24"/>
                <w:szCs w:val="24"/>
              </w:rPr>
              <w:t>russa.</w:t>
            </w:r>
          </w:p>
          <w:p w14:paraId="44789F34" w14:textId="77777777" w:rsidR="002510A2" w:rsidRPr="00BE4422" w:rsidRDefault="002510A2" w:rsidP="002510A2">
            <w:pPr>
              <w:spacing w:before="137"/>
            </w:pPr>
            <w:r w:rsidRPr="00BE4422">
              <w:rPr>
                <w:b/>
              </w:rPr>
              <w:t xml:space="preserve"> Filosofia</w:t>
            </w:r>
            <w:r w:rsidRPr="00BE4422">
              <w:t>:</w:t>
            </w:r>
          </w:p>
          <w:p w14:paraId="62805DB0" w14:textId="77777777" w:rsidR="002510A2" w:rsidRPr="00BE4422" w:rsidRDefault="002510A2" w:rsidP="00763C14">
            <w:pPr>
              <w:pStyle w:val="Paragrafoelenco"/>
              <w:numPr>
                <w:ilvl w:val="0"/>
                <w:numId w:val="40"/>
              </w:numPr>
              <w:spacing w:before="137"/>
              <w:rPr>
                <w:rFonts w:ascii="Times New Roman" w:hAnsi="Times New Roman"/>
                <w:sz w:val="24"/>
                <w:szCs w:val="24"/>
              </w:rPr>
            </w:pPr>
            <w:r w:rsidRPr="00BE4422">
              <w:rPr>
                <w:rFonts w:ascii="Times New Roman" w:hAnsi="Times New Roman"/>
                <w:sz w:val="24"/>
                <w:szCs w:val="24"/>
              </w:rPr>
              <w:t>Karl</w:t>
            </w:r>
            <w:r w:rsidRPr="00BE4422">
              <w:rPr>
                <w:rFonts w:ascii="Times New Roman" w:hAnsi="Times New Roman"/>
                <w:spacing w:val="-1"/>
                <w:sz w:val="24"/>
                <w:szCs w:val="24"/>
              </w:rPr>
              <w:t xml:space="preserve"> </w:t>
            </w:r>
            <w:r w:rsidRPr="00BE4422">
              <w:rPr>
                <w:rFonts w:ascii="Times New Roman" w:hAnsi="Times New Roman"/>
                <w:sz w:val="24"/>
                <w:szCs w:val="24"/>
              </w:rPr>
              <w:t>Marx.</w:t>
            </w:r>
          </w:p>
          <w:p w14:paraId="719713EF" w14:textId="77777777" w:rsidR="002510A2" w:rsidRPr="00BE4422" w:rsidRDefault="002510A2" w:rsidP="002510A2">
            <w:pPr>
              <w:pStyle w:val="Corpotesto"/>
              <w:spacing w:before="140" w:line="360" w:lineRule="auto"/>
              <w:rPr>
                <w:b/>
                <w:spacing w:val="59"/>
              </w:rPr>
            </w:pPr>
            <w:r w:rsidRPr="00BE4422">
              <w:rPr>
                <w:b/>
              </w:rPr>
              <w:t xml:space="preserve"> Scienze</w:t>
            </w:r>
            <w:r w:rsidRPr="00BE4422">
              <w:rPr>
                <w:b/>
                <w:spacing w:val="53"/>
              </w:rPr>
              <w:t xml:space="preserve"> </w:t>
            </w:r>
            <w:r w:rsidRPr="00BE4422">
              <w:rPr>
                <w:b/>
              </w:rPr>
              <w:t>umane:</w:t>
            </w:r>
            <w:r w:rsidRPr="00BE4422">
              <w:rPr>
                <w:b/>
                <w:spacing w:val="59"/>
              </w:rPr>
              <w:t xml:space="preserve"> </w:t>
            </w:r>
          </w:p>
          <w:p w14:paraId="4BE4A059" w14:textId="77777777" w:rsidR="002510A2" w:rsidRPr="00BE4422" w:rsidRDefault="002510A2" w:rsidP="00763C14">
            <w:pPr>
              <w:pStyle w:val="Corpotesto"/>
              <w:numPr>
                <w:ilvl w:val="0"/>
                <w:numId w:val="40"/>
              </w:numPr>
              <w:spacing w:before="140" w:line="360" w:lineRule="auto"/>
            </w:pPr>
            <w:r w:rsidRPr="00BE4422">
              <w:t xml:space="preserve">L’importanza di un clima positivo sul luogo di lavoro/classe;  </w:t>
            </w:r>
          </w:p>
          <w:p w14:paraId="1CE85F29" w14:textId="77777777" w:rsidR="002510A2" w:rsidRPr="00BE4422" w:rsidRDefault="002510A2" w:rsidP="00763C14">
            <w:pPr>
              <w:pStyle w:val="Corpotesto"/>
              <w:numPr>
                <w:ilvl w:val="0"/>
                <w:numId w:val="40"/>
              </w:numPr>
              <w:spacing w:before="140" w:line="360" w:lineRule="auto"/>
            </w:pPr>
            <w:r w:rsidRPr="00BE4422">
              <w:t>Lo sfruttamento minorile e la condizione del minore nei paesi sottosviluppati;</w:t>
            </w:r>
          </w:p>
          <w:p w14:paraId="19975FCB" w14:textId="77777777" w:rsidR="002510A2" w:rsidRPr="00BE4422" w:rsidRDefault="002510A2" w:rsidP="002510A2">
            <w:pPr>
              <w:spacing w:line="360" w:lineRule="auto"/>
              <w:ind w:right="603"/>
            </w:pPr>
            <w:r w:rsidRPr="00BE4422">
              <w:rPr>
                <w:b/>
              </w:rPr>
              <w:t xml:space="preserve"> Diritto ed economia politica</w:t>
            </w:r>
            <w:r w:rsidRPr="00BE4422">
              <w:t>:</w:t>
            </w:r>
          </w:p>
          <w:p w14:paraId="5F42B58D" w14:textId="77777777" w:rsidR="002510A2" w:rsidRPr="00BE4422" w:rsidRDefault="002510A2" w:rsidP="00763C14">
            <w:pPr>
              <w:pStyle w:val="Paragrafoelenco"/>
              <w:numPr>
                <w:ilvl w:val="0"/>
                <w:numId w:val="40"/>
              </w:numPr>
              <w:spacing w:line="360" w:lineRule="auto"/>
              <w:ind w:right="603"/>
              <w:rPr>
                <w:rFonts w:ascii="Times New Roman" w:hAnsi="Times New Roman"/>
                <w:sz w:val="24"/>
                <w:szCs w:val="24"/>
              </w:rPr>
            </w:pPr>
            <w:r w:rsidRPr="00BE4422">
              <w:rPr>
                <w:rFonts w:ascii="Times New Roman" w:hAnsi="Times New Roman"/>
                <w:spacing w:val="2"/>
                <w:sz w:val="24"/>
                <w:szCs w:val="24"/>
              </w:rPr>
              <w:t xml:space="preserve"> </w:t>
            </w:r>
            <w:r w:rsidRPr="00BE4422">
              <w:rPr>
                <w:rFonts w:ascii="Times New Roman" w:hAnsi="Times New Roman"/>
                <w:sz w:val="24"/>
                <w:szCs w:val="24"/>
              </w:rPr>
              <w:t>I</w:t>
            </w:r>
            <w:r w:rsidRPr="00BE4422">
              <w:rPr>
                <w:rFonts w:ascii="Times New Roman" w:hAnsi="Times New Roman"/>
                <w:spacing w:val="-3"/>
                <w:sz w:val="24"/>
                <w:szCs w:val="24"/>
              </w:rPr>
              <w:t xml:space="preserve"> </w:t>
            </w:r>
            <w:r w:rsidRPr="00BE4422">
              <w:rPr>
                <w:rFonts w:ascii="Times New Roman" w:hAnsi="Times New Roman"/>
                <w:sz w:val="24"/>
                <w:szCs w:val="24"/>
              </w:rPr>
              <w:t>diritti dei</w:t>
            </w:r>
            <w:r w:rsidRPr="00BE4422">
              <w:rPr>
                <w:rFonts w:ascii="Times New Roman" w:hAnsi="Times New Roman"/>
                <w:spacing w:val="1"/>
                <w:sz w:val="24"/>
                <w:szCs w:val="24"/>
              </w:rPr>
              <w:t xml:space="preserve"> </w:t>
            </w:r>
            <w:r w:rsidRPr="00BE4422">
              <w:rPr>
                <w:rFonts w:ascii="Times New Roman" w:hAnsi="Times New Roman"/>
                <w:sz w:val="24"/>
                <w:szCs w:val="24"/>
              </w:rPr>
              <w:t>lavoratori;</w:t>
            </w:r>
          </w:p>
          <w:p w14:paraId="1D3BD504" w14:textId="77777777" w:rsidR="002510A2" w:rsidRPr="00BE4422" w:rsidRDefault="002510A2" w:rsidP="00763C14">
            <w:pPr>
              <w:pStyle w:val="Paragrafoelenco"/>
              <w:numPr>
                <w:ilvl w:val="0"/>
                <w:numId w:val="40"/>
              </w:numPr>
              <w:spacing w:line="360" w:lineRule="auto"/>
              <w:ind w:right="603"/>
              <w:rPr>
                <w:rFonts w:ascii="Times New Roman" w:hAnsi="Times New Roman"/>
                <w:sz w:val="24"/>
                <w:szCs w:val="24"/>
              </w:rPr>
            </w:pPr>
            <w:r w:rsidRPr="00BE4422">
              <w:rPr>
                <w:rFonts w:ascii="Times New Roman" w:hAnsi="Times New Roman"/>
                <w:spacing w:val="5"/>
                <w:sz w:val="24"/>
                <w:szCs w:val="24"/>
              </w:rPr>
              <w:t xml:space="preserve"> </w:t>
            </w:r>
            <w:r w:rsidRPr="00BE4422">
              <w:rPr>
                <w:rFonts w:ascii="Times New Roman" w:hAnsi="Times New Roman"/>
                <w:sz w:val="24"/>
                <w:szCs w:val="24"/>
              </w:rPr>
              <w:t>Il sindacato</w:t>
            </w:r>
            <w:r w:rsidRPr="00BE4422">
              <w:rPr>
                <w:rFonts w:ascii="Times New Roman" w:hAnsi="Times New Roman"/>
                <w:spacing w:val="1"/>
                <w:sz w:val="24"/>
                <w:szCs w:val="24"/>
              </w:rPr>
              <w:t>;</w:t>
            </w:r>
          </w:p>
          <w:p w14:paraId="1B67B86C" w14:textId="77777777" w:rsidR="002510A2" w:rsidRPr="00BE4422" w:rsidRDefault="002510A2" w:rsidP="00763C14">
            <w:pPr>
              <w:pStyle w:val="Paragrafoelenco"/>
              <w:numPr>
                <w:ilvl w:val="0"/>
                <w:numId w:val="40"/>
              </w:numPr>
              <w:spacing w:line="360" w:lineRule="auto"/>
              <w:ind w:right="603"/>
              <w:rPr>
                <w:rFonts w:ascii="Times New Roman" w:hAnsi="Times New Roman"/>
                <w:sz w:val="24"/>
                <w:szCs w:val="24"/>
              </w:rPr>
            </w:pPr>
            <w:r w:rsidRPr="00BE4422">
              <w:rPr>
                <w:rFonts w:ascii="Times New Roman" w:hAnsi="Times New Roman"/>
                <w:sz w:val="24"/>
                <w:szCs w:val="24"/>
              </w:rPr>
              <w:t>Articolo</w:t>
            </w:r>
            <w:r w:rsidRPr="00BE4422">
              <w:rPr>
                <w:rFonts w:ascii="Times New Roman" w:hAnsi="Times New Roman"/>
                <w:spacing w:val="-57"/>
                <w:sz w:val="24"/>
                <w:szCs w:val="24"/>
              </w:rPr>
              <w:t xml:space="preserve"> </w:t>
            </w:r>
            <w:r w:rsidRPr="00BE4422">
              <w:rPr>
                <w:rFonts w:ascii="Times New Roman" w:hAnsi="Times New Roman"/>
                <w:sz w:val="24"/>
                <w:szCs w:val="24"/>
              </w:rPr>
              <w:t>1;</w:t>
            </w:r>
          </w:p>
          <w:p w14:paraId="751AC306" w14:textId="77777777" w:rsidR="002510A2" w:rsidRPr="00BE4422" w:rsidRDefault="002510A2" w:rsidP="002510A2">
            <w:pPr>
              <w:pStyle w:val="Corpotesto"/>
              <w:spacing w:line="360" w:lineRule="auto"/>
              <w:ind w:right="607"/>
              <w:rPr>
                <w:spacing w:val="17"/>
              </w:rPr>
            </w:pPr>
            <w:r w:rsidRPr="00BE4422">
              <w:rPr>
                <w:b/>
              </w:rPr>
              <w:t xml:space="preserve"> Storia</w:t>
            </w:r>
            <w:r w:rsidRPr="00BE4422">
              <w:rPr>
                <w:b/>
                <w:spacing w:val="18"/>
              </w:rPr>
              <w:t xml:space="preserve"> </w:t>
            </w:r>
            <w:r w:rsidRPr="00BE4422">
              <w:rPr>
                <w:b/>
              </w:rPr>
              <w:t>dell’arte</w:t>
            </w:r>
            <w:r w:rsidRPr="00BE4422">
              <w:t>:</w:t>
            </w:r>
            <w:r w:rsidRPr="00BE4422">
              <w:rPr>
                <w:spacing w:val="17"/>
              </w:rPr>
              <w:t xml:space="preserve"> </w:t>
            </w:r>
          </w:p>
          <w:p w14:paraId="1EB8BB70" w14:textId="77777777" w:rsidR="002510A2" w:rsidRPr="00BE4422" w:rsidRDefault="002510A2" w:rsidP="00763C14">
            <w:pPr>
              <w:pStyle w:val="Corpotesto"/>
              <w:numPr>
                <w:ilvl w:val="0"/>
                <w:numId w:val="40"/>
              </w:numPr>
              <w:spacing w:line="360" w:lineRule="auto"/>
              <w:ind w:right="607"/>
            </w:pPr>
            <w:r w:rsidRPr="00BE4422">
              <w:t>Il Realismo. Jean-François Millet: “Le spigolatrici”;</w:t>
            </w:r>
          </w:p>
          <w:p w14:paraId="2FFB6DB6" w14:textId="77777777" w:rsidR="002510A2" w:rsidRPr="00BE4422" w:rsidRDefault="002510A2" w:rsidP="00763C14">
            <w:pPr>
              <w:pStyle w:val="Corpotesto"/>
              <w:numPr>
                <w:ilvl w:val="0"/>
                <w:numId w:val="40"/>
              </w:numPr>
              <w:spacing w:line="360" w:lineRule="auto"/>
              <w:ind w:right="607"/>
            </w:pPr>
            <w:r w:rsidRPr="00BE4422">
              <w:t xml:space="preserve"> Il divisionismo italiano: Giuseppe Pellizza da Volped o: “Il quarto stato”.</w:t>
            </w:r>
          </w:p>
          <w:p w14:paraId="5BACB788" w14:textId="77777777" w:rsidR="002510A2" w:rsidRPr="00BE4422" w:rsidRDefault="002510A2" w:rsidP="002510A2">
            <w:pPr>
              <w:rPr>
                <w:lang w:val="en-US"/>
              </w:rPr>
            </w:pPr>
            <w:r w:rsidRPr="00BE4422">
              <w:rPr>
                <w:b/>
                <w:lang w:val="en-US"/>
              </w:rPr>
              <w:t xml:space="preserve"> Lingua</w:t>
            </w:r>
            <w:r w:rsidRPr="00BE4422">
              <w:rPr>
                <w:b/>
                <w:spacing w:val="-1"/>
                <w:lang w:val="en-US"/>
              </w:rPr>
              <w:t xml:space="preserve"> </w:t>
            </w:r>
            <w:r w:rsidRPr="00BE4422">
              <w:rPr>
                <w:b/>
                <w:lang w:val="en-US"/>
              </w:rPr>
              <w:t>inglese</w:t>
            </w:r>
            <w:r w:rsidRPr="00BE4422">
              <w:rPr>
                <w:lang w:val="en-US"/>
              </w:rPr>
              <w:t>:</w:t>
            </w:r>
          </w:p>
          <w:p w14:paraId="0C09C323" w14:textId="77777777" w:rsidR="002510A2" w:rsidRPr="00BE4422" w:rsidRDefault="002510A2" w:rsidP="002510A2">
            <w:pPr>
              <w:rPr>
                <w:lang w:val="en-US"/>
              </w:rPr>
            </w:pPr>
          </w:p>
          <w:p w14:paraId="6D8FCA50" w14:textId="77777777" w:rsidR="002510A2" w:rsidRPr="00BE4422" w:rsidRDefault="002510A2" w:rsidP="00763C14">
            <w:pPr>
              <w:pStyle w:val="Paragrafoelenco"/>
              <w:numPr>
                <w:ilvl w:val="0"/>
                <w:numId w:val="40"/>
              </w:numPr>
              <w:rPr>
                <w:rFonts w:ascii="Times New Roman" w:hAnsi="Times New Roman"/>
                <w:sz w:val="24"/>
                <w:szCs w:val="24"/>
                <w:lang w:val="en-US"/>
              </w:rPr>
            </w:pPr>
            <w:r w:rsidRPr="00BE4422">
              <w:rPr>
                <w:rFonts w:ascii="Times New Roman" w:hAnsi="Times New Roman"/>
                <w:sz w:val="24"/>
                <w:szCs w:val="24"/>
                <w:lang w:val="en-US"/>
              </w:rPr>
              <w:t>Charles</w:t>
            </w:r>
            <w:r w:rsidRPr="00BE4422">
              <w:rPr>
                <w:rFonts w:ascii="Times New Roman" w:hAnsi="Times New Roman"/>
                <w:spacing w:val="1"/>
                <w:sz w:val="24"/>
                <w:szCs w:val="24"/>
                <w:lang w:val="en-US"/>
              </w:rPr>
              <w:t xml:space="preserve"> </w:t>
            </w:r>
            <w:r w:rsidRPr="00BE4422">
              <w:rPr>
                <w:rFonts w:ascii="Times New Roman" w:hAnsi="Times New Roman"/>
                <w:sz w:val="24"/>
                <w:szCs w:val="24"/>
                <w:lang w:val="en-US"/>
              </w:rPr>
              <w:t>Dickens;</w:t>
            </w:r>
            <w:r w:rsidRPr="00BE4422">
              <w:rPr>
                <w:rFonts w:ascii="Times New Roman" w:hAnsi="Times New Roman"/>
                <w:spacing w:val="-1"/>
                <w:sz w:val="24"/>
                <w:szCs w:val="24"/>
                <w:lang w:val="en-US"/>
              </w:rPr>
              <w:t xml:space="preserve"> </w:t>
            </w:r>
          </w:p>
          <w:p w14:paraId="40514C88" w14:textId="77777777" w:rsidR="002510A2" w:rsidRPr="00BE4422" w:rsidRDefault="002510A2" w:rsidP="00763C14">
            <w:pPr>
              <w:pStyle w:val="Paragrafoelenco"/>
              <w:numPr>
                <w:ilvl w:val="0"/>
                <w:numId w:val="40"/>
              </w:numPr>
              <w:rPr>
                <w:rFonts w:ascii="Times New Roman" w:hAnsi="Times New Roman"/>
                <w:sz w:val="24"/>
                <w:szCs w:val="24"/>
                <w:lang w:val="en-US"/>
              </w:rPr>
            </w:pPr>
            <w:r w:rsidRPr="00BE4422">
              <w:rPr>
                <w:rFonts w:ascii="Times New Roman" w:hAnsi="Times New Roman"/>
                <w:sz w:val="24"/>
                <w:szCs w:val="24"/>
                <w:lang w:val="en-US"/>
              </w:rPr>
              <w:t>O.</w:t>
            </w:r>
            <w:r w:rsidRPr="00BE4422">
              <w:rPr>
                <w:rFonts w:ascii="Times New Roman" w:hAnsi="Times New Roman"/>
                <w:spacing w:val="-1"/>
                <w:sz w:val="24"/>
                <w:szCs w:val="24"/>
                <w:lang w:val="en-US"/>
              </w:rPr>
              <w:t xml:space="preserve"> </w:t>
            </w:r>
            <w:r w:rsidRPr="00BE4422">
              <w:rPr>
                <w:rFonts w:ascii="Times New Roman" w:hAnsi="Times New Roman"/>
                <w:sz w:val="24"/>
                <w:szCs w:val="24"/>
                <w:lang w:val="en-US"/>
              </w:rPr>
              <w:t>Twist. /</w:t>
            </w:r>
            <w:r w:rsidRPr="00BE4422">
              <w:rPr>
                <w:rFonts w:ascii="Times New Roman" w:hAnsi="Times New Roman"/>
                <w:spacing w:val="-1"/>
                <w:sz w:val="24"/>
                <w:szCs w:val="24"/>
                <w:lang w:val="en-US"/>
              </w:rPr>
              <w:t xml:space="preserve"> </w:t>
            </w:r>
            <w:r w:rsidRPr="00BE4422">
              <w:rPr>
                <w:rFonts w:ascii="Times New Roman" w:hAnsi="Times New Roman"/>
                <w:sz w:val="24"/>
                <w:szCs w:val="24"/>
                <w:lang w:val="en-US"/>
              </w:rPr>
              <w:t>Hard</w:t>
            </w:r>
            <w:r w:rsidRPr="00BE4422">
              <w:rPr>
                <w:rFonts w:ascii="Times New Roman" w:hAnsi="Times New Roman"/>
                <w:spacing w:val="-1"/>
                <w:sz w:val="24"/>
                <w:szCs w:val="24"/>
                <w:lang w:val="en-US"/>
              </w:rPr>
              <w:t xml:space="preserve"> </w:t>
            </w:r>
            <w:r w:rsidRPr="00BE4422">
              <w:rPr>
                <w:rFonts w:ascii="Times New Roman" w:hAnsi="Times New Roman"/>
                <w:sz w:val="24"/>
                <w:szCs w:val="24"/>
                <w:lang w:val="en-US"/>
              </w:rPr>
              <w:t>Times</w:t>
            </w:r>
          </w:p>
          <w:p w14:paraId="14FD4F21" w14:textId="16A44332" w:rsidR="002510A2" w:rsidRPr="00BE4422" w:rsidRDefault="002510A2" w:rsidP="0024605F">
            <w:pPr>
              <w:spacing w:before="137" w:line="360" w:lineRule="auto"/>
              <w:ind w:right="603"/>
            </w:pPr>
            <w:r w:rsidRPr="00BE4422">
              <w:rPr>
                <w:b/>
              </w:rPr>
              <w:t xml:space="preserve">  Lingua</w:t>
            </w:r>
            <w:r w:rsidRPr="00BE4422">
              <w:rPr>
                <w:b/>
                <w:spacing w:val="17"/>
              </w:rPr>
              <w:t xml:space="preserve"> </w:t>
            </w:r>
            <w:r w:rsidRPr="00BE4422">
              <w:rPr>
                <w:b/>
              </w:rPr>
              <w:t>francese</w:t>
            </w:r>
            <w:r w:rsidRPr="00BE4422">
              <w:rPr>
                <w:b/>
                <w:spacing w:val="19"/>
              </w:rPr>
              <w:t xml:space="preserve"> </w:t>
            </w:r>
            <w:r w:rsidRPr="00BE4422">
              <w:rPr>
                <w:b/>
              </w:rPr>
              <w:t>(PER</w:t>
            </w:r>
            <w:r w:rsidRPr="00BE4422">
              <w:rPr>
                <w:b/>
                <w:spacing w:val="22"/>
              </w:rPr>
              <w:t xml:space="preserve"> </w:t>
            </w:r>
            <w:r w:rsidRPr="00BE4422">
              <w:rPr>
                <w:b/>
              </w:rPr>
              <w:t>STUDENTI</w:t>
            </w:r>
            <w:r w:rsidRPr="00BE4422">
              <w:rPr>
                <w:b/>
                <w:spacing w:val="20"/>
              </w:rPr>
              <w:t xml:space="preserve"> </w:t>
            </w:r>
            <w:r w:rsidRPr="00BE4422">
              <w:rPr>
                <w:b/>
              </w:rPr>
              <w:t>SEZ.</w:t>
            </w:r>
            <w:r w:rsidRPr="00BE4422">
              <w:rPr>
                <w:b/>
                <w:spacing w:val="21"/>
              </w:rPr>
              <w:t xml:space="preserve"> </w:t>
            </w:r>
            <w:r w:rsidRPr="00BE4422">
              <w:rPr>
                <w:b/>
              </w:rPr>
              <w:t>B</w:t>
            </w:r>
            <w:r w:rsidRPr="00BE4422">
              <w:t>):</w:t>
            </w:r>
          </w:p>
          <w:p w14:paraId="54D16F2B" w14:textId="77777777" w:rsidR="002510A2" w:rsidRPr="00BE4422" w:rsidRDefault="002510A2" w:rsidP="00763C14">
            <w:pPr>
              <w:pStyle w:val="Paragrafoelenco"/>
              <w:numPr>
                <w:ilvl w:val="0"/>
                <w:numId w:val="40"/>
              </w:numPr>
              <w:spacing w:line="360" w:lineRule="auto"/>
              <w:ind w:right="603"/>
              <w:rPr>
                <w:rFonts w:ascii="Times New Roman" w:hAnsi="Times New Roman"/>
                <w:sz w:val="24"/>
                <w:szCs w:val="24"/>
              </w:rPr>
            </w:pPr>
            <w:r w:rsidRPr="00BE4422">
              <w:rPr>
                <w:rFonts w:ascii="Times New Roman" w:hAnsi="Times New Roman"/>
                <w:sz w:val="24"/>
                <w:szCs w:val="24"/>
              </w:rPr>
              <w:t>Victor</w:t>
            </w:r>
            <w:r w:rsidRPr="00BE4422">
              <w:rPr>
                <w:rFonts w:ascii="Times New Roman" w:hAnsi="Times New Roman"/>
                <w:spacing w:val="20"/>
                <w:sz w:val="24"/>
                <w:szCs w:val="24"/>
              </w:rPr>
              <w:t xml:space="preserve"> </w:t>
            </w:r>
            <w:r w:rsidRPr="00BE4422">
              <w:rPr>
                <w:rFonts w:ascii="Times New Roman" w:hAnsi="Times New Roman"/>
                <w:sz w:val="24"/>
                <w:szCs w:val="24"/>
              </w:rPr>
              <w:t>Hugo</w:t>
            </w:r>
            <w:r w:rsidRPr="00BE4422">
              <w:rPr>
                <w:rFonts w:ascii="Times New Roman" w:hAnsi="Times New Roman"/>
                <w:spacing w:val="20"/>
                <w:sz w:val="24"/>
                <w:szCs w:val="24"/>
              </w:rPr>
              <w:t xml:space="preserve"> </w:t>
            </w:r>
            <w:r w:rsidRPr="00BE4422">
              <w:rPr>
                <w:rFonts w:ascii="Times New Roman" w:hAnsi="Times New Roman"/>
                <w:sz w:val="24"/>
                <w:szCs w:val="24"/>
              </w:rPr>
              <w:t>“Notre</w:t>
            </w:r>
            <w:r w:rsidRPr="00BE4422">
              <w:rPr>
                <w:rFonts w:ascii="Times New Roman" w:hAnsi="Times New Roman"/>
                <w:spacing w:val="19"/>
                <w:sz w:val="24"/>
                <w:szCs w:val="24"/>
              </w:rPr>
              <w:t xml:space="preserve"> </w:t>
            </w:r>
            <w:r w:rsidRPr="00BE4422">
              <w:rPr>
                <w:rFonts w:ascii="Times New Roman" w:hAnsi="Times New Roman"/>
                <w:sz w:val="24"/>
                <w:szCs w:val="24"/>
              </w:rPr>
              <w:t>Dame</w:t>
            </w:r>
            <w:r w:rsidRPr="00BE4422">
              <w:rPr>
                <w:rFonts w:ascii="Times New Roman" w:hAnsi="Times New Roman"/>
                <w:spacing w:val="-57"/>
                <w:sz w:val="24"/>
                <w:szCs w:val="24"/>
              </w:rPr>
              <w:t xml:space="preserve"> </w:t>
            </w:r>
            <w:r w:rsidRPr="00BE4422">
              <w:rPr>
                <w:rFonts w:ascii="Times New Roman" w:hAnsi="Times New Roman"/>
                <w:sz w:val="24"/>
                <w:szCs w:val="24"/>
              </w:rPr>
              <w:t>de Paris”;</w:t>
            </w:r>
          </w:p>
          <w:p w14:paraId="01A297B8" w14:textId="77777777" w:rsidR="002510A2" w:rsidRPr="00BE4422" w:rsidRDefault="002510A2" w:rsidP="00763C14">
            <w:pPr>
              <w:pStyle w:val="Paragrafoelenco"/>
              <w:numPr>
                <w:ilvl w:val="0"/>
                <w:numId w:val="40"/>
              </w:numPr>
              <w:spacing w:line="360" w:lineRule="auto"/>
              <w:ind w:right="603"/>
              <w:rPr>
                <w:rFonts w:ascii="Times New Roman" w:hAnsi="Times New Roman"/>
                <w:sz w:val="24"/>
                <w:szCs w:val="24"/>
              </w:rPr>
            </w:pPr>
            <w:r w:rsidRPr="00BE4422">
              <w:rPr>
                <w:rFonts w:ascii="Times New Roman" w:hAnsi="Times New Roman"/>
                <w:sz w:val="24"/>
                <w:szCs w:val="24"/>
              </w:rPr>
              <w:t>“Les Miserables” – Stendahl;</w:t>
            </w:r>
          </w:p>
          <w:p w14:paraId="55A3322D" w14:textId="77777777" w:rsidR="002510A2" w:rsidRPr="00BE4422" w:rsidRDefault="002510A2" w:rsidP="00763C14">
            <w:pPr>
              <w:pStyle w:val="Paragrafoelenco"/>
              <w:numPr>
                <w:ilvl w:val="0"/>
                <w:numId w:val="40"/>
              </w:numPr>
              <w:spacing w:line="360" w:lineRule="auto"/>
              <w:ind w:right="603"/>
              <w:rPr>
                <w:rFonts w:ascii="Times New Roman" w:hAnsi="Times New Roman"/>
                <w:sz w:val="24"/>
                <w:szCs w:val="24"/>
              </w:rPr>
            </w:pPr>
            <w:r w:rsidRPr="00BE4422">
              <w:rPr>
                <w:rFonts w:ascii="Times New Roman" w:hAnsi="Times New Roman"/>
                <w:sz w:val="24"/>
                <w:szCs w:val="24"/>
              </w:rPr>
              <w:t xml:space="preserve"> “Le Rounge et le Noire”</w:t>
            </w:r>
            <w:r w:rsidRPr="00BE4422">
              <w:rPr>
                <w:rFonts w:ascii="Times New Roman" w:hAnsi="Times New Roman"/>
                <w:spacing w:val="1"/>
                <w:sz w:val="24"/>
                <w:szCs w:val="24"/>
              </w:rPr>
              <w:t xml:space="preserve"> </w:t>
            </w:r>
          </w:p>
          <w:p w14:paraId="70C8DB5C" w14:textId="77777777" w:rsidR="002510A2" w:rsidRPr="00BE4422" w:rsidRDefault="002510A2" w:rsidP="002510A2">
            <w:pPr>
              <w:spacing w:line="360" w:lineRule="auto"/>
              <w:ind w:right="603"/>
            </w:pPr>
            <w:r w:rsidRPr="00BE4422">
              <w:rPr>
                <w:b/>
              </w:rPr>
              <w:t xml:space="preserve"> Matematica</w:t>
            </w:r>
            <w:r w:rsidRPr="00BE4422">
              <w:t>:</w:t>
            </w:r>
          </w:p>
          <w:p w14:paraId="64945D1E" w14:textId="77777777" w:rsidR="002510A2" w:rsidRPr="00BE4422" w:rsidRDefault="002510A2" w:rsidP="00763C14">
            <w:pPr>
              <w:pStyle w:val="Paragrafoelenco"/>
              <w:numPr>
                <w:ilvl w:val="0"/>
                <w:numId w:val="40"/>
              </w:numPr>
              <w:spacing w:line="360" w:lineRule="auto"/>
              <w:ind w:right="603"/>
              <w:rPr>
                <w:rFonts w:ascii="Times New Roman" w:hAnsi="Times New Roman"/>
                <w:sz w:val="24"/>
                <w:szCs w:val="24"/>
              </w:rPr>
            </w:pPr>
            <w:r w:rsidRPr="00BE4422">
              <w:rPr>
                <w:rFonts w:ascii="Times New Roman" w:hAnsi="Times New Roman"/>
                <w:sz w:val="24"/>
                <w:szCs w:val="24"/>
              </w:rPr>
              <w:t xml:space="preserve"> Limiti;</w:t>
            </w:r>
          </w:p>
          <w:p w14:paraId="2AC53C1D" w14:textId="77777777" w:rsidR="002510A2" w:rsidRPr="00BE4422" w:rsidRDefault="002510A2" w:rsidP="00763C14">
            <w:pPr>
              <w:pStyle w:val="Paragrafoelenco"/>
              <w:numPr>
                <w:ilvl w:val="0"/>
                <w:numId w:val="40"/>
              </w:numPr>
              <w:spacing w:line="360" w:lineRule="auto"/>
              <w:ind w:right="603"/>
              <w:rPr>
                <w:rFonts w:ascii="Times New Roman" w:hAnsi="Times New Roman"/>
                <w:sz w:val="24"/>
                <w:szCs w:val="24"/>
              </w:rPr>
            </w:pPr>
            <w:r w:rsidRPr="00BE4422">
              <w:rPr>
                <w:rFonts w:ascii="Times New Roman" w:hAnsi="Times New Roman"/>
                <w:sz w:val="24"/>
                <w:szCs w:val="24"/>
              </w:rPr>
              <w:t>Funzioni fratte</w:t>
            </w:r>
            <w:r w:rsidRPr="00BE4422">
              <w:rPr>
                <w:rFonts w:ascii="Times New Roman" w:hAnsi="Times New Roman"/>
                <w:spacing w:val="-2"/>
                <w:sz w:val="24"/>
                <w:szCs w:val="24"/>
              </w:rPr>
              <w:t>;</w:t>
            </w:r>
          </w:p>
          <w:p w14:paraId="6B9FF3CF" w14:textId="77777777" w:rsidR="002510A2" w:rsidRPr="00BE4422" w:rsidRDefault="002510A2" w:rsidP="00763C14">
            <w:pPr>
              <w:pStyle w:val="Paragrafoelenco"/>
              <w:numPr>
                <w:ilvl w:val="0"/>
                <w:numId w:val="40"/>
              </w:numPr>
              <w:spacing w:line="360" w:lineRule="auto"/>
              <w:ind w:right="603"/>
              <w:rPr>
                <w:rFonts w:ascii="Times New Roman" w:hAnsi="Times New Roman"/>
                <w:sz w:val="24"/>
                <w:szCs w:val="24"/>
              </w:rPr>
            </w:pPr>
            <w:r w:rsidRPr="00BE4422">
              <w:rPr>
                <w:rFonts w:ascii="Times New Roman" w:hAnsi="Times New Roman"/>
                <w:sz w:val="24"/>
                <w:szCs w:val="24"/>
              </w:rPr>
              <w:t xml:space="preserve"> Sistema di</w:t>
            </w:r>
            <w:r w:rsidRPr="00BE4422">
              <w:rPr>
                <w:rFonts w:ascii="Times New Roman" w:hAnsi="Times New Roman"/>
                <w:spacing w:val="-1"/>
                <w:sz w:val="24"/>
                <w:szCs w:val="24"/>
              </w:rPr>
              <w:t xml:space="preserve"> </w:t>
            </w:r>
            <w:r w:rsidRPr="00BE4422">
              <w:rPr>
                <w:rFonts w:ascii="Times New Roman" w:hAnsi="Times New Roman"/>
                <w:sz w:val="24"/>
                <w:szCs w:val="24"/>
              </w:rPr>
              <w:t>equazioni;</w:t>
            </w:r>
          </w:p>
          <w:p w14:paraId="72592CC7" w14:textId="77777777" w:rsidR="002510A2" w:rsidRPr="00BE4422" w:rsidRDefault="002510A2" w:rsidP="002510A2">
            <w:pPr>
              <w:pStyle w:val="Corpotesto"/>
              <w:spacing w:line="275" w:lineRule="exact"/>
            </w:pPr>
            <w:r w:rsidRPr="00BE4422">
              <w:rPr>
                <w:b/>
              </w:rPr>
              <w:t xml:space="preserve"> Fisica</w:t>
            </w:r>
            <w:r w:rsidRPr="00BE4422">
              <w:t xml:space="preserve">: </w:t>
            </w:r>
          </w:p>
          <w:p w14:paraId="6217D3BD" w14:textId="77777777" w:rsidR="002510A2" w:rsidRPr="00BE4422" w:rsidRDefault="002510A2" w:rsidP="00763C14">
            <w:pPr>
              <w:pStyle w:val="Corpotesto"/>
              <w:numPr>
                <w:ilvl w:val="0"/>
                <w:numId w:val="40"/>
              </w:numPr>
              <w:spacing w:line="275" w:lineRule="exact"/>
            </w:pPr>
            <w:r w:rsidRPr="00BE4422">
              <w:t>Potenziale</w:t>
            </w:r>
            <w:r w:rsidRPr="00BE4422">
              <w:rPr>
                <w:spacing w:val="-2"/>
              </w:rPr>
              <w:t xml:space="preserve"> </w:t>
            </w:r>
            <w:r w:rsidRPr="00BE4422">
              <w:t>elettrico</w:t>
            </w:r>
            <w:r w:rsidRPr="00BE4422">
              <w:rPr>
                <w:spacing w:val="-1"/>
              </w:rPr>
              <w:t xml:space="preserve"> </w:t>
            </w:r>
            <w:r w:rsidRPr="00BE4422">
              <w:t>e</w:t>
            </w:r>
            <w:r w:rsidRPr="00BE4422">
              <w:rPr>
                <w:spacing w:val="-2"/>
              </w:rPr>
              <w:t xml:space="preserve"> </w:t>
            </w:r>
            <w:r w:rsidRPr="00BE4422">
              <w:t>il</w:t>
            </w:r>
            <w:r w:rsidRPr="00BE4422">
              <w:rPr>
                <w:spacing w:val="-1"/>
              </w:rPr>
              <w:t xml:space="preserve"> </w:t>
            </w:r>
            <w:r w:rsidRPr="00BE4422">
              <w:t>lavoro</w:t>
            </w:r>
            <w:r w:rsidRPr="00BE4422">
              <w:rPr>
                <w:spacing w:val="-1"/>
              </w:rPr>
              <w:t xml:space="preserve"> </w:t>
            </w:r>
            <w:r w:rsidRPr="00BE4422">
              <w:t>della forza elettrica</w:t>
            </w:r>
          </w:p>
          <w:p w14:paraId="4722E6D5" w14:textId="77777777" w:rsidR="002510A2" w:rsidRPr="00BE4422" w:rsidRDefault="002510A2" w:rsidP="002510A2">
            <w:pPr>
              <w:pStyle w:val="Corpotesto"/>
              <w:spacing w:before="140" w:line="360" w:lineRule="auto"/>
              <w:ind w:right="610"/>
            </w:pPr>
            <w:r w:rsidRPr="00BE4422">
              <w:rPr>
                <w:b/>
              </w:rPr>
              <w:lastRenderedPageBreak/>
              <w:t xml:space="preserve"> Scienze</w:t>
            </w:r>
            <w:r w:rsidRPr="00BE4422">
              <w:rPr>
                <w:b/>
                <w:spacing w:val="4"/>
              </w:rPr>
              <w:t xml:space="preserve"> </w:t>
            </w:r>
            <w:r w:rsidRPr="00BE4422">
              <w:rPr>
                <w:b/>
              </w:rPr>
              <w:t>Motorie</w:t>
            </w:r>
            <w:r w:rsidRPr="00BE4422">
              <w:t>:</w:t>
            </w:r>
          </w:p>
          <w:p w14:paraId="20FE45CF" w14:textId="77777777" w:rsidR="002510A2" w:rsidRPr="00BE4422" w:rsidRDefault="002510A2" w:rsidP="00763C14">
            <w:pPr>
              <w:pStyle w:val="Corpotesto"/>
              <w:numPr>
                <w:ilvl w:val="0"/>
                <w:numId w:val="40"/>
              </w:numPr>
              <w:spacing w:before="140" w:line="276" w:lineRule="auto"/>
              <w:ind w:right="610"/>
            </w:pPr>
            <w:r w:rsidRPr="00BE4422">
              <w:t>Stile</w:t>
            </w:r>
            <w:r w:rsidRPr="00BE4422">
              <w:rPr>
                <w:spacing w:val="5"/>
              </w:rPr>
              <w:t xml:space="preserve"> </w:t>
            </w:r>
            <w:r w:rsidRPr="00BE4422">
              <w:t>di</w:t>
            </w:r>
            <w:r w:rsidRPr="00BE4422">
              <w:rPr>
                <w:spacing w:val="6"/>
              </w:rPr>
              <w:t xml:space="preserve"> </w:t>
            </w:r>
            <w:r w:rsidRPr="00BE4422">
              <w:t>vita</w:t>
            </w:r>
            <w:r w:rsidRPr="00BE4422">
              <w:rPr>
                <w:spacing w:val="5"/>
              </w:rPr>
              <w:t xml:space="preserve"> </w:t>
            </w:r>
            <w:r w:rsidRPr="00BE4422">
              <w:t>dei</w:t>
            </w:r>
            <w:r w:rsidRPr="00BE4422">
              <w:rPr>
                <w:spacing w:val="7"/>
              </w:rPr>
              <w:t xml:space="preserve"> </w:t>
            </w:r>
            <w:r w:rsidRPr="00BE4422">
              <w:t>lavoratori</w:t>
            </w:r>
            <w:r w:rsidRPr="00BE4422">
              <w:rPr>
                <w:spacing w:val="6"/>
              </w:rPr>
              <w:t>;</w:t>
            </w:r>
          </w:p>
          <w:p w14:paraId="55C8D42A" w14:textId="77777777" w:rsidR="002510A2" w:rsidRPr="00BE4422" w:rsidRDefault="002510A2" w:rsidP="00763C14">
            <w:pPr>
              <w:pStyle w:val="Corpotesto"/>
              <w:numPr>
                <w:ilvl w:val="0"/>
                <w:numId w:val="40"/>
              </w:numPr>
              <w:spacing w:before="140" w:line="276" w:lineRule="auto"/>
              <w:ind w:right="610"/>
            </w:pPr>
            <w:r w:rsidRPr="00BE4422">
              <w:t>allenamento</w:t>
            </w:r>
            <w:r w:rsidRPr="00BE4422">
              <w:rPr>
                <w:spacing w:val="6"/>
              </w:rPr>
              <w:t xml:space="preserve"> </w:t>
            </w:r>
            <w:r w:rsidRPr="00BE4422">
              <w:t>fisico</w:t>
            </w:r>
            <w:r w:rsidRPr="00BE4422">
              <w:rPr>
                <w:spacing w:val="5"/>
              </w:rPr>
              <w:t>;</w:t>
            </w:r>
          </w:p>
          <w:p w14:paraId="1480316B" w14:textId="77777777" w:rsidR="002510A2" w:rsidRPr="00BE4422" w:rsidRDefault="002510A2" w:rsidP="00763C14">
            <w:pPr>
              <w:pStyle w:val="Corpotesto"/>
              <w:numPr>
                <w:ilvl w:val="0"/>
                <w:numId w:val="40"/>
              </w:numPr>
              <w:spacing w:before="140" w:line="276" w:lineRule="auto"/>
              <w:ind w:right="610"/>
            </w:pPr>
            <w:r w:rsidRPr="00BE4422">
              <w:rPr>
                <w:spacing w:val="8"/>
              </w:rPr>
              <w:t xml:space="preserve"> </w:t>
            </w:r>
            <w:r w:rsidRPr="00BE4422">
              <w:t>La</w:t>
            </w:r>
            <w:r w:rsidRPr="00BE4422">
              <w:rPr>
                <w:spacing w:val="8"/>
              </w:rPr>
              <w:t xml:space="preserve"> </w:t>
            </w:r>
            <w:r w:rsidRPr="00BE4422">
              <w:t>storia</w:t>
            </w:r>
            <w:r w:rsidRPr="00BE4422">
              <w:rPr>
                <w:spacing w:val="-57"/>
              </w:rPr>
              <w:t xml:space="preserve"> </w:t>
            </w:r>
            <w:r w:rsidRPr="00BE4422">
              <w:t>del</w:t>
            </w:r>
            <w:r w:rsidRPr="00BE4422">
              <w:rPr>
                <w:spacing w:val="-1"/>
              </w:rPr>
              <w:t xml:space="preserve"> </w:t>
            </w:r>
            <w:r w:rsidRPr="00BE4422">
              <w:t>calcio;</w:t>
            </w:r>
          </w:p>
        </w:tc>
      </w:tr>
      <w:tr w:rsidR="002510A2" w14:paraId="22204DF6"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3FB305F" w14:textId="77777777" w:rsidR="002510A2" w:rsidRDefault="002510A2" w:rsidP="002510A2">
            <w:pPr>
              <w:ind w:left="98"/>
              <w:rPr>
                <w:color w:val="000000"/>
                <w:sz w:val="28"/>
                <w:szCs w:val="28"/>
                <w:u w:val="single"/>
              </w:rPr>
            </w:pPr>
            <w:r>
              <w:rPr>
                <w:color w:val="000000"/>
                <w:sz w:val="28"/>
                <w:szCs w:val="28"/>
                <w:u w:val="single"/>
              </w:rPr>
              <w:lastRenderedPageBreak/>
              <w:t>Struttura Unità:</w:t>
            </w:r>
          </w:p>
          <w:p w14:paraId="567B5798" w14:textId="77777777" w:rsidR="002510A2" w:rsidRDefault="002510A2" w:rsidP="002510A2">
            <w:pPr>
              <w:ind w:left="98"/>
              <w:rPr>
                <w:color w:val="000000"/>
                <w:sz w:val="28"/>
                <w:szCs w:val="28"/>
                <w:u w:val="single"/>
              </w:rPr>
            </w:pPr>
          </w:p>
          <w:p w14:paraId="54DC4D11" w14:textId="77777777" w:rsidR="002510A2" w:rsidRDefault="002510A2" w:rsidP="002510A2">
            <w:pPr>
              <w:ind w:left="98"/>
              <w:jc w:val="center"/>
              <w:rPr>
                <w:color w:val="000000"/>
                <w:sz w:val="28"/>
                <w:szCs w:val="28"/>
                <w:u w:val="single"/>
              </w:rPr>
            </w:pPr>
            <w:r>
              <w:rPr>
                <w:color w:val="000000"/>
                <w:sz w:val="28"/>
                <w:szCs w:val="28"/>
                <w:u w:val="single"/>
              </w:rPr>
              <w:t>La libertà e i limiti della libertà</w:t>
            </w:r>
          </w:p>
          <w:p w14:paraId="22855FC4" w14:textId="77777777" w:rsidR="002510A2" w:rsidRDefault="002510A2" w:rsidP="002510A2">
            <w:pPr>
              <w:ind w:left="98"/>
              <w:rPr>
                <w:color w:val="000000"/>
                <w:sz w:val="28"/>
                <w:szCs w:val="28"/>
                <w:u w:val="single"/>
              </w:rPr>
            </w:pPr>
          </w:p>
          <w:p w14:paraId="71B7ACD4" w14:textId="77777777" w:rsidR="002510A2" w:rsidRPr="005D0D98" w:rsidRDefault="002510A2" w:rsidP="002510A2">
            <w:pPr>
              <w:pStyle w:val="Titolo1"/>
              <w:spacing w:before="0"/>
              <w:ind w:left="107"/>
              <w:jc w:val="center"/>
              <w:rPr>
                <w:color w:val="000000"/>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E6E3DEC" w14:textId="77777777" w:rsidR="002510A2" w:rsidRPr="0024605F" w:rsidRDefault="002510A2" w:rsidP="002510A2">
            <w:pPr>
              <w:jc w:val="both"/>
            </w:pPr>
            <w:r w:rsidRPr="0024605F">
              <w:rPr>
                <w:b/>
                <w:bCs/>
              </w:rPr>
              <w:t xml:space="preserve"> Italiano:</w:t>
            </w:r>
            <w:r w:rsidRPr="0024605F">
              <w:t xml:space="preserve"> </w:t>
            </w:r>
          </w:p>
          <w:p w14:paraId="564A58C8"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Italo Calvino: “Il sentiero dei nidi di ragno”</w:t>
            </w:r>
          </w:p>
          <w:p w14:paraId="7D3CC685"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Quasimodo: “Alle fronde dei salici”</w:t>
            </w:r>
          </w:p>
          <w:p w14:paraId="1F98E2AA" w14:textId="77777777" w:rsidR="002510A2" w:rsidRPr="0024605F" w:rsidRDefault="002510A2" w:rsidP="002510A2">
            <w:pPr>
              <w:jc w:val="both"/>
            </w:pPr>
            <w:r w:rsidRPr="0024605F">
              <w:rPr>
                <w:b/>
                <w:bCs/>
              </w:rPr>
              <w:t xml:space="preserve"> Storia:</w:t>
            </w:r>
            <w:r w:rsidRPr="0024605F">
              <w:t xml:space="preserve"> </w:t>
            </w:r>
          </w:p>
          <w:p w14:paraId="473C6175"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Il boom economico tra gli anni 50 e 60</w:t>
            </w:r>
          </w:p>
          <w:p w14:paraId="7273AD34"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Libertà e protezionismo</w:t>
            </w:r>
          </w:p>
          <w:p w14:paraId="5AC88CB7" w14:textId="77777777" w:rsidR="002510A2" w:rsidRPr="0024605F" w:rsidRDefault="002510A2" w:rsidP="002510A2">
            <w:pPr>
              <w:jc w:val="both"/>
            </w:pPr>
            <w:r w:rsidRPr="0024605F">
              <w:rPr>
                <w:b/>
                <w:bCs/>
              </w:rPr>
              <w:t xml:space="preserve"> Filosofia:</w:t>
            </w:r>
            <w:r w:rsidRPr="0024605F">
              <w:t xml:space="preserve"> </w:t>
            </w:r>
          </w:p>
          <w:p w14:paraId="5ACB26D0"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Schopenhauer: Il pendolo, dolore, piacere e gioia</w:t>
            </w:r>
          </w:p>
          <w:p w14:paraId="3E9CEDB4" w14:textId="77777777" w:rsidR="002510A2" w:rsidRPr="0024605F" w:rsidRDefault="002510A2" w:rsidP="002510A2">
            <w:pPr>
              <w:jc w:val="both"/>
            </w:pPr>
            <w:r w:rsidRPr="0024605F">
              <w:rPr>
                <w:b/>
                <w:bCs/>
              </w:rPr>
              <w:t xml:space="preserve"> Scienze Umane:</w:t>
            </w:r>
            <w:r w:rsidRPr="0024605F">
              <w:t xml:space="preserve"> </w:t>
            </w:r>
          </w:p>
          <w:p w14:paraId="2557DAB3"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L’evoluzione del processo di socializzazione in un soggetto</w:t>
            </w:r>
          </w:p>
          <w:p w14:paraId="366DC35E"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Le diverse teorie di socializzazione</w:t>
            </w:r>
          </w:p>
          <w:p w14:paraId="2BECCBC9" w14:textId="77777777" w:rsidR="002510A2" w:rsidRPr="0024605F" w:rsidRDefault="002510A2" w:rsidP="002510A2">
            <w:pPr>
              <w:jc w:val="both"/>
              <w:rPr>
                <w:lang w:val="en-US"/>
              </w:rPr>
            </w:pPr>
            <w:r w:rsidRPr="0024605F">
              <w:rPr>
                <w:b/>
                <w:bCs/>
                <w:lang w:val="en-US"/>
              </w:rPr>
              <w:t xml:space="preserve"> Inglese:</w:t>
            </w:r>
            <w:r w:rsidRPr="0024605F">
              <w:rPr>
                <w:lang w:val="en-US"/>
              </w:rPr>
              <w:t xml:space="preserve"> </w:t>
            </w:r>
          </w:p>
          <w:p w14:paraId="3652A14E" w14:textId="77777777" w:rsidR="002510A2" w:rsidRPr="0024605F" w:rsidRDefault="002510A2" w:rsidP="00763C14">
            <w:pPr>
              <w:pStyle w:val="Paragrafoelenco"/>
              <w:numPr>
                <w:ilvl w:val="0"/>
                <w:numId w:val="39"/>
              </w:numPr>
              <w:spacing w:after="160"/>
              <w:jc w:val="both"/>
              <w:rPr>
                <w:rFonts w:ascii="Times New Roman" w:hAnsi="Times New Roman"/>
                <w:sz w:val="24"/>
                <w:szCs w:val="24"/>
                <w:lang w:val="en-US"/>
              </w:rPr>
            </w:pPr>
            <w:r w:rsidRPr="0024605F">
              <w:rPr>
                <w:rFonts w:ascii="Times New Roman" w:hAnsi="Times New Roman"/>
                <w:sz w:val="24"/>
                <w:szCs w:val="24"/>
                <w:lang w:val="en-US"/>
              </w:rPr>
              <w:t>Orwell and his fights the totalitarianism in animal farm and 1984</w:t>
            </w:r>
          </w:p>
          <w:p w14:paraId="1B030B86" w14:textId="77777777" w:rsidR="002510A2" w:rsidRPr="0024605F" w:rsidRDefault="002510A2" w:rsidP="002510A2">
            <w:pPr>
              <w:jc w:val="both"/>
              <w:rPr>
                <w:lang w:val="es-ES"/>
              </w:rPr>
            </w:pPr>
            <w:r w:rsidRPr="0024605F">
              <w:rPr>
                <w:b/>
                <w:lang w:val="es-ES"/>
              </w:rPr>
              <w:t xml:space="preserve"> Spagnolo Sez.A</w:t>
            </w:r>
            <w:r w:rsidRPr="0024605F">
              <w:rPr>
                <w:lang w:val="es-ES"/>
              </w:rPr>
              <w:t xml:space="preserve">: </w:t>
            </w:r>
          </w:p>
          <w:p w14:paraId="5EDDD384" w14:textId="77777777" w:rsidR="002510A2" w:rsidRPr="0024605F" w:rsidRDefault="002510A2" w:rsidP="00763C14">
            <w:pPr>
              <w:pStyle w:val="Paragrafoelenco"/>
              <w:numPr>
                <w:ilvl w:val="0"/>
                <w:numId w:val="39"/>
              </w:numPr>
              <w:spacing w:after="160"/>
              <w:jc w:val="both"/>
              <w:rPr>
                <w:rFonts w:ascii="Times New Roman" w:hAnsi="Times New Roman"/>
                <w:sz w:val="24"/>
                <w:szCs w:val="24"/>
                <w:lang w:val="es-ES"/>
              </w:rPr>
            </w:pPr>
            <w:r w:rsidRPr="0024605F">
              <w:rPr>
                <w:rFonts w:ascii="Times New Roman" w:hAnsi="Times New Roman"/>
                <w:sz w:val="24"/>
                <w:szCs w:val="24"/>
                <w:lang w:val="es-ES"/>
              </w:rPr>
              <w:t>Federico Garcia Lorca: Romancero Gitano</w:t>
            </w:r>
          </w:p>
          <w:p w14:paraId="7F0865DC" w14:textId="77777777" w:rsidR="002510A2" w:rsidRPr="0024605F" w:rsidRDefault="002510A2" w:rsidP="00763C14">
            <w:pPr>
              <w:pStyle w:val="Paragrafoelenco"/>
              <w:numPr>
                <w:ilvl w:val="0"/>
                <w:numId w:val="39"/>
              </w:numPr>
              <w:spacing w:after="160"/>
              <w:jc w:val="both"/>
              <w:rPr>
                <w:rFonts w:ascii="Times New Roman" w:hAnsi="Times New Roman"/>
                <w:sz w:val="24"/>
                <w:szCs w:val="24"/>
                <w:lang w:val="es-ES"/>
              </w:rPr>
            </w:pPr>
            <w:r w:rsidRPr="0024605F">
              <w:rPr>
                <w:rFonts w:ascii="Times New Roman" w:hAnsi="Times New Roman"/>
                <w:sz w:val="24"/>
                <w:szCs w:val="24"/>
                <w:lang w:val="es-ES"/>
              </w:rPr>
              <w:t>Orwell: Omaggio allá catalogna</w:t>
            </w:r>
          </w:p>
          <w:p w14:paraId="0038B33E" w14:textId="77777777" w:rsidR="002510A2" w:rsidRPr="0024605F" w:rsidRDefault="002510A2" w:rsidP="00763C14">
            <w:pPr>
              <w:pStyle w:val="Paragrafoelenco"/>
              <w:numPr>
                <w:ilvl w:val="0"/>
                <w:numId w:val="39"/>
              </w:numPr>
              <w:spacing w:after="160"/>
              <w:jc w:val="both"/>
              <w:rPr>
                <w:rFonts w:ascii="Times New Roman" w:hAnsi="Times New Roman"/>
                <w:sz w:val="24"/>
                <w:szCs w:val="24"/>
                <w:lang w:val="es-ES"/>
              </w:rPr>
            </w:pPr>
            <w:r w:rsidRPr="0024605F">
              <w:rPr>
                <w:rFonts w:ascii="Times New Roman" w:hAnsi="Times New Roman"/>
                <w:sz w:val="24"/>
                <w:szCs w:val="24"/>
                <w:lang w:val="es-ES"/>
              </w:rPr>
              <w:t>El Jarama Rafael Sanchez Ferlosio</w:t>
            </w:r>
          </w:p>
          <w:p w14:paraId="1A4110FE" w14:textId="77777777" w:rsidR="002510A2" w:rsidRPr="0024605F" w:rsidRDefault="002510A2" w:rsidP="002510A2">
            <w:pPr>
              <w:jc w:val="both"/>
            </w:pPr>
            <w:r w:rsidRPr="0024605F">
              <w:rPr>
                <w:b/>
                <w:bCs/>
              </w:rPr>
              <w:t>Matematica:</w:t>
            </w:r>
          </w:p>
          <w:p w14:paraId="4D358DFB"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Derivate</w:t>
            </w:r>
          </w:p>
          <w:p w14:paraId="1A94B6C0"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Limiti</w:t>
            </w:r>
          </w:p>
          <w:p w14:paraId="5633A443"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Disequazioni</w:t>
            </w:r>
          </w:p>
          <w:p w14:paraId="1631873E" w14:textId="7606A4D4"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Il grado</w:t>
            </w:r>
            <w:r w:rsidR="0024605F">
              <w:rPr>
                <w:rFonts w:ascii="Times New Roman" w:hAnsi="Times New Roman"/>
                <w:sz w:val="24"/>
                <w:szCs w:val="24"/>
              </w:rPr>
              <w:t>\\\</w:t>
            </w:r>
          </w:p>
          <w:p w14:paraId="051E1464" w14:textId="77777777" w:rsidR="002510A2" w:rsidRPr="0024605F" w:rsidRDefault="002510A2" w:rsidP="002510A2">
            <w:pPr>
              <w:jc w:val="both"/>
            </w:pPr>
            <w:r w:rsidRPr="0024605F">
              <w:rPr>
                <w:b/>
                <w:bCs/>
              </w:rPr>
              <w:t>Fisica:</w:t>
            </w:r>
          </w:p>
          <w:p w14:paraId="6E010303"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Onde elettromagnetiche</w:t>
            </w:r>
          </w:p>
          <w:p w14:paraId="37DD7D41"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La carica elettrica</w:t>
            </w:r>
          </w:p>
          <w:p w14:paraId="471B077F" w14:textId="77777777" w:rsidR="002510A2" w:rsidRPr="0024605F" w:rsidRDefault="002510A2" w:rsidP="002510A2">
            <w:pPr>
              <w:jc w:val="both"/>
            </w:pPr>
            <w:r w:rsidRPr="0024605F">
              <w:rPr>
                <w:b/>
                <w:bCs/>
              </w:rPr>
              <w:t>Scienze motorie:</w:t>
            </w:r>
            <w:r w:rsidRPr="0024605F">
              <w:t xml:space="preserve"> </w:t>
            </w:r>
          </w:p>
          <w:p w14:paraId="72FB67A7"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Le Olimpiadi</w:t>
            </w:r>
          </w:p>
          <w:p w14:paraId="31C46DAD"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Fair Play: regole principali</w:t>
            </w:r>
          </w:p>
          <w:p w14:paraId="57B05100"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Lo sport come democrazia</w:t>
            </w:r>
          </w:p>
        </w:tc>
      </w:tr>
      <w:tr w:rsidR="002510A2" w:rsidRPr="005D0D98" w14:paraId="798F6830"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C5B8B7E" w14:textId="77777777" w:rsidR="002510A2" w:rsidRDefault="002510A2" w:rsidP="002510A2">
            <w:pPr>
              <w:ind w:left="98"/>
              <w:rPr>
                <w:color w:val="000000"/>
                <w:sz w:val="28"/>
                <w:szCs w:val="28"/>
                <w:u w:val="single"/>
              </w:rPr>
            </w:pPr>
            <w:r>
              <w:rPr>
                <w:color w:val="000000"/>
                <w:sz w:val="28"/>
                <w:szCs w:val="28"/>
                <w:u w:val="single"/>
              </w:rPr>
              <w:t>Struttura Unità:</w:t>
            </w:r>
          </w:p>
          <w:p w14:paraId="6F03324B" w14:textId="77777777" w:rsidR="002510A2" w:rsidRDefault="002510A2" w:rsidP="002510A2">
            <w:pPr>
              <w:ind w:left="98"/>
              <w:rPr>
                <w:color w:val="000000"/>
                <w:sz w:val="28"/>
                <w:szCs w:val="28"/>
                <w:u w:val="single"/>
              </w:rPr>
            </w:pPr>
          </w:p>
          <w:p w14:paraId="68AD590F" w14:textId="77777777" w:rsidR="002510A2" w:rsidRDefault="002510A2" w:rsidP="002510A2">
            <w:pPr>
              <w:ind w:left="98"/>
              <w:jc w:val="center"/>
              <w:rPr>
                <w:color w:val="000000"/>
                <w:sz w:val="28"/>
                <w:szCs w:val="28"/>
                <w:u w:val="single"/>
              </w:rPr>
            </w:pPr>
            <w:r>
              <w:rPr>
                <w:color w:val="000000"/>
                <w:sz w:val="28"/>
                <w:szCs w:val="28"/>
                <w:u w:val="single"/>
              </w:rPr>
              <w:t>La donna, motrice e fonte di vita</w:t>
            </w:r>
          </w:p>
          <w:p w14:paraId="5D3E915A" w14:textId="77777777" w:rsidR="002510A2" w:rsidRDefault="002510A2" w:rsidP="002510A2">
            <w:pPr>
              <w:pStyle w:val="Titolo1"/>
              <w:ind w:left="10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445B2208" w14:textId="77777777" w:rsidR="002510A2" w:rsidRDefault="002510A2" w:rsidP="002510A2">
            <w:pPr>
              <w:jc w:val="both"/>
              <w:rPr>
                <w:b/>
                <w:bCs/>
                <w:sz w:val="26"/>
                <w:szCs w:val="26"/>
              </w:rPr>
            </w:pPr>
            <w:r>
              <w:rPr>
                <w:b/>
                <w:bCs/>
                <w:sz w:val="26"/>
                <w:szCs w:val="26"/>
              </w:rPr>
              <w:lastRenderedPageBreak/>
              <w:t xml:space="preserve">Italiano: </w:t>
            </w:r>
          </w:p>
          <w:p w14:paraId="77355BCD"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la visione della donna in Dante;</w:t>
            </w:r>
          </w:p>
          <w:p w14:paraId="550FD1F0"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Elsa Morante;</w:t>
            </w:r>
          </w:p>
          <w:p w14:paraId="5AF5D7CD"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 xml:space="preserve">L’idea di donna di Svevo, Renata Viganò “Agnese va a </w:t>
            </w:r>
            <w:r w:rsidRPr="0024605F">
              <w:rPr>
                <w:rFonts w:ascii="Times New Roman" w:hAnsi="Times New Roman"/>
                <w:sz w:val="24"/>
                <w:szCs w:val="24"/>
              </w:rPr>
              <w:lastRenderedPageBreak/>
              <w:t>morire;</w:t>
            </w:r>
          </w:p>
          <w:p w14:paraId="2464B7BB" w14:textId="77777777" w:rsidR="002510A2" w:rsidRPr="0024605F" w:rsidRDefault="002510A2" w:rsidP="002510A2">
            <w:pPr>
              <w:jc w:val="both"/>
            </w:pPr>
            <w:r w:rsidRPr="0024605F">
              <w:rPr>
                <w:b/>
                <w:bCs/>
              </w:rPr>
              <w:t>Storia</w:t>
            </w:r>
            <w:r w:rsidRPr="0024605F">
              <w:t>:</w:t>
            </w:r>
          </w:p>
          <w:p w14:paraId="46E935C2"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Diritto di voto alle donne;</w:t>
            </w:r>
          </w:p>
          <w:p w14:paraId="7BC02F7C"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Le suffraggette;</w:t>
            </w:r>
          </w:p>
          <w:p w14:paraId="16EAAA5A" w14:textId="77777777" w:rsidR="002510A2" w:rsidRPr="0024605F" w:rsidRDefault="002510A2" w:rsidP="002510A2">
            <w:pPr>
              <w:jc w:val="both"/>
            </w:pPr>
            <w:r w:rsidRPr="0024605F">
              <w:rPr>
                <w:b/>
                <w:bCs/>
              </w:rPr>
              <w:t>Filosofia</w:t>
            </w:r>
            <w:r w:rsidRPr="0024605F">
              <w:t>:</w:t>
            </w:r>
          </w:p>
          <w:p w14:paraId="4395ED60"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Simone Weil e la lottafemminista;</w:t>
            </w:r>
          </w:p>
          <w:p w14:paraId="69C05BEE" w14:textId="77777777" w:rsidR="002510A2" w:rsidRPr="0024605F" w:rsidRDefault="002510A2" w:rsidP="002510A2">
            <w:pPr>
              <w:jc w:val="both"/>
            </w:pPr>
            <w:r w:rsidRPr="0024605F">
              <w:rPr>
                <w:b/>
                <w:bCs/>
              </w:rPr>
              <w:t>Scienze</w:t>
            </w:r>
            <w:r w:rsidRPr="0024605F">
              <w:t xml:space="preserve"> </w:t>
            </w:r>
            <w:r w:rsidRPr="0024605F">
              <w:rPr>
                <w:b/>
                <w:bCs/>
              </w:rPr>
              <w:t>umane</w:t>
            </w:r>
            <w:r w:rsidRPr="0024605F">
              <w:t>:</w:t>
            </w:r>
          </w:p>
          <w:p w14:paraId="1393B46C"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L’evoluzione del ruolo della donna nella società;</w:t>
            </w:r>
          </w:p>
          <w:p w14:paraId="247D497C"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Donna – madre lavoratrice i mille;</w:t>
            </w:r>
          </w:p>
          <w:p w14:paraId="7578E100"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L’importanza e i diversi tipi di rapporto madre-figlio;</w:t>
            </w:r>
          </w:p>
          <w:p w14:paraId="395CBDBA" w14:textId="77777777" w:rsidR="002510A2" w:rsidRPr="0024605F" w:rsidRDefault="002510A2" w:rsidP="002510A2">
            <w:pPr>
              <w:jc w:val="both"/>
            </w:pPr>
            <w:r w:rsidRPr="0024605F">
              <w:rPr>
                <w:b/>
                <w:bCs/>
              </w:rPr>
              <w:t>Diritto ed economia politica</w:t>
            </w:r>
            <w:r w:rsidRPr="0024605F">
              <w:t>:</w:t>
            </w:r>
          </w:p>
          <w:p w14:paraId="35E764CF"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Articolo 3.</w:t>
            </w:r>
          </w:p>
          <w:p w14:paraId="091323AE"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La legge Basaglia;</w:t>
            </w:r>
          </w:p>
          <w:p w14:paraId="1AA93624" w14:textId="77777777" w:rsidR="002510A2" w:rsidRPr="0024605F" w:rsidRDefault="002510A2" w:rsidP="002510A2">
            <w:pPr>
              <w:jc w:val="both"/>
            </w:pPr>
            <w:r w:rsidRPr="0024605F">
              <w:rPr>
                <w:b/>
                <w:bCs/>
              </w:rPr>
              <w:t>Storia dell’arte</w:t>
            </w:r>
            <w:r w:rsidRPr="0024605F">
              <w:t>:</w:t>
            </w:r>
          </w:p>
          <w:p w14:paraId="688ED13A"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I caravaggisti</w:t>
            </w:r>
          </w:p>
          <w:p w14:paraId="49FD8938"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Artemisia Gentileschi: “Giuditta e Oloferne” (1620, olio su tela, Firenze, Galleria degli Uffizi)</w:t>
            </w:r>
          </w:p>
          <w:p w14:paraId="1E85F972"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L’art Noveau</w:t>
            </w:r>
          </w:p>
          <w:p w14:paraId="14BF4490"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Gustave Klimt: “Le tre età della donna”</w:t>
            </w:r>
          </w:p>
          <w:p w14:paraId="08B5F9FE" w14:textId="77777777" w:rsidR="002510A2" w:rsidRPr="0024605F" w:rsidRDefault="002510A2" w:rsidP="002510A2">
            <w:pPr>
              <w:jc w:val="both"/>
            </w:pPr>
            <w:r w:rsidRPr="0024605F">
              <w:rPr>
                <w:b/>
                <w:bCs/>
              </w:rPr>
              <w:t>Lingua inglese</w:t>
            </w:r>
            <w:r w:rsidRPr="0024605F">
              <w:t>:</w:t>
            </w:r>
          </w:p>
          <w:p w14:paraId="48444929" w14:textId="77777777" w:rsidR="002510A2" w:rsidRPr="0024605F" w:rsidRDefault="002510A2" w:rsidP="00763C14">
            <w:pPr>
              <w:pStyle w:val="Paragrafoelenco"/>
              <w:numPr>
                <w:ilvl w:val="0"/>
                <w:numId w:val="39"/>
              </w:numPr>
              <w:spacing w:after="160"/>
              <w:jc w:val="both"/>
              <w:rPr>
                <w:rFonts w:ascii="Times New Roman" w:hAnsi="Times New Roman"/>
                <w:sz w:val="24"/>
                <w:szCs w:val="24"/>
                <w:lang w:val="en-US"/>
              </w:rPr>
            </w:pPr>
            <w:r w:rsidRPr="0024605F">
              <w:rPr>
                <w:rFonts w:ascii="Times New Roman" w:hAnsi="Times New Roman"/>
                <w:sz w:val="24"/>
                <w:szCs w:val="24"/>
                <w:lang w:val="en-US"/>
              </w:rPr>
              <w:t>Hardy “Tess of the D’Urbevilles”</w:t>
            </w:r>
          </w:p>
          <w:p w14:paraId="7EB77319" w14:textId="77777777" w:rsidR="002510A2" w:rsidRPr="0024605F" w:rsidRDefault="002510A2" w:rsidP="00763C14">
            <w:pPr>
              <w:pStyle w:val="Paragrafoelenco"/>
              <w:numPr>
                <w:ilvl w:val="0"/>
                <w:numId w:val="39"/>
              </w:numPr>
              <w:spacing w:after="160"/>
              <w:jc w:val="both"/>
              <w:rPr>
                <w:rFonts w:ascii="Times New Roman" w:hAnsi="Times New Roman"/>
                <w:sz w:val="24"/>
                <w:szCs w:val="24"/>
                <w:lang w:val="en-US"/>
              </w:rPr>
            </w:pPr>
            <w:r w:rsidRPr="0024605F">
              <w:rPr>
                <w:rFonts w:ascii="Times New Roman" w:hAnsi="Times New Roman"/>
                <w:sz w:val="24"/>
                <w:szCs w:val="24"/>
                <w:lang w:val="en-US"/>
              </w:rPr>
              <w:t>V. Woolf “To the lighthouse”</w:t>
            </w:r>
          </w:p>
          <w:p w14:paraId="5EC771AD" w14:textId="77777777" w:rsidR="002510A2" w:rsidRPr="0024605F" w:rsidRDefault="002510A2" w:rsidP="002510A2">
            <w:pPr>
              <w:jc w:val="both"/>
              <w:rPr>
                <w:b/>
                <w:bCs/>
              </w:rPr>
            </w:pPr>
            <w:r w:rsidRPr="0024605F">
              <w:rPr>
                <w:b/>
                <w:bCs/>
              </w:rPr>
              <w:t>Lingua Spagnola:</w:t>
            </w:r>
          </w:p>
          <w:p w14:paraId="2460F3C2"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Isabel Allade</w:t>
            </w:r>
          </w:p>
          <w:p w14:paraId="36742142"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Mujeres del Almania</w:t>
            </w:r>
          </w:p>
          <w:p w14:paraId="202CBB44" w14:textId="77777777" w:rsidR="002510A2" w:rsidRPr="0024605F" w:rsidRDefault="002510A2" w:rsidP="002510A2">
            <w:pPr>
              <w:jc w:val="both"/>
              <w:rPr>
                <w:lang w:val="en-US"/>
              </w:rPr>
            </w:pPr>
            <w:r w:rsidRPr="0024605F">
              <w:rPr>
                <w:b/>
                <w:bCs/>
              </w:rPr>
              <w:t>Matematica</w:t>
            </w:r>
            <w:r w:rsidRPr="0024605F">
              <w:rPr>
                <w:lang w:val="en-US"/>
              </w:rPr>
              <w:t>:</w:t>
            </w:r>
          </w:p>
          <w:p w14:paraId="6F18F4D2"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Studio della retta</w:t>
            </w:r>
          </w:p>
          <w:p w14:paraId="2B750351"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Funzioni trigonometriche</w:t>
            </w:r>
          </w:p>
          <w:p w14:paraId="430D0AF9"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 xml:space="preserve">Equazioni </w:t>
            </w:r>
          </w:p>
          <w:p w14:paraId="666AD669" w14:textId="77777777" w:rsidR="002510A2" w:rsidRPr="0024605F" w:rsidRDefault="002510A2" w:rsidP="002510A2">
            <w:pPr>
              <w:jc w:val="both"/>
              <w:rPr>
                <w:lang w:val="en-US"/>
              </w:rPr>
            </w:pPr>
            <w:r w:rsidRPr="0024605F">
              <w:rPr>
                <w:b/>
                <w:bCs/>
              </w:rPr>
              <w:t>Fisica</w:t>
            </w:r>
            <w:r w:rsidRPr="0024605F">
              <w:rPr>
                <w:lang w:val="en-US"/>
              </w:rPr>
              <w:t>:</w:t>
            </w:r>
          </w:p>
          <w:p w14:paraId="2BB05FD3"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Relatività ristretta</w:t>
            </w:r>
          </w:p>
          <w:p w14:paraId="2858E7C9" w14:textId="77777777" w:rsidR="002510A2" w:rsidRPr="0024605F" w:rsidRDefault="002510A2" w:rsidP="002510A2">
            <w:pPr>
              <w:jc w:val="both"/>
              <w:rPr>
                <w:lang w:val="en-US"/>
              </w:rPr>
            </w:pPr>
            <w:r w:rsidRPr="0024605F">
              <w:rPr>
                <w:b/>
                <w:bCs/>
              </w:rPr>
              <w:t>Scienze motorie</w:t>
            </w:r>
            <w:r w:rsidRPr="0024605F">
              <w:rPr>
                <w:lang w:val="en-US"/>
              </w:rPr>
              <w:t>:</w:t>
            </w:r>
          </w:p>
          <w:p w14:paraId="75C0E474"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Ginnastica pre e post parto</w:t>
            </w:r>
          </w:p>
          <w:p w14:paraId="04093F90" w14:textId="77777777" w:rsidR="002510A2" w:rsidRPr="0024605F" w:rsidRDefault="002510A2" w:rsidP="00763C14">
            <w:pPr>
              <w:pStyle w:val="Paragrafoelenco"/>
              <w:numPr>
                <w:ilvl w:val="0"/>
                <w:numId w:val="39"/>
              </w:numPr>
              <w:spacing w:after="160"/>
              <w:jc w:val="both"/>
              <w:rPr>
                <w:rFonts w:ascii="Times New Roman" w:hAnsi="Times New Roman"/>
                <w:sz w:val="24"/>
                <w:szCs w:val="24"/>
              </w:rPr>
            </w:pPr>
            <w:r w:rsidRPr="0024605F">
              <w:rPr>
                <w:rFonts w:ascii="Times New Roman" w:hAnsi="Times New Roman"/>
                <w:sz w:val="24"/>
                <w:szCs w:val="24"/>
              </w:rPr>
              <w:t>Apparato riproduttivo</w:t>
            </w:r>
          </w:p>
          <w:p w14:paraId="71D82FE1" w14:textId="77777777" w:rsidR="002510A2" w:rsidRPr="005D0D98" w:rsidRDefault="002510A2" w:rsidP="00763C14">
            <w:pPr>
              <w:pStyle w:val="Paragrafoelenco"/>
              <w:numPr>
                <w:ilvl w:val="0"/>
                <w:numId w:val="39"/>
              </w:numPr>
              <w:spacing w:after="160"/>
              <w:jc w:val="both"/>
              <w:rPr>
                <w:rFonts w:ascii="Times New Roman" w:hAnsi="Times New Roman"/>
                <w:sz w:val="26"/>
                <w:szCs w:val="26"/>
              </w:rPr>
            </w:pPr>
            <w:r w:rsidRPr="005D0D98">
              <w:rPr>
                <w:rFonts w:ascii="Times New Roman" w:hAnsi="Times New Roman"/>
                <w:sz w:val="26"/>
                <w:szCs w:val="26"/>
              </w:rPr>
              <w:t>La postura</w:t>
            </w:r>
          </w:p>
          <w:p w14:paraId="0DB1D044" w14:textId="77777777" w:rsidR="002510A2" w:rsidRPr="005D0D98" w:rsidRDefault="002510A2" w:rsidP="002510A2">
            <w:pPr>
              <w:jc w:val="both"/>
              <w:rPr>
                <w:sz w:val="26"/>
                <w:szCs w:val="26"/>
              </w:rPr>
            </w:pPr>
          </w:p>
        </w:tc>
      </w:tr>
      <w:tr w:rsidR="002510A2" w14:paraId="190463FD"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D9CEF14" w14:textId="77777777" w:rsidR="002510A2" w:rsidRDefault="002510A2" w:rsidP="002510A2">
            <w:pPr>
              <w:ind w:left="98"/>
              <w:rPr>
                <w:color w:val="000000"/>
                <w:sz w:val="28"/>
                <w:szCs w:val="28"/>
                <w:u w:val="single"/>
              </w:rPr>
            </w:pPr>
            <w:r>
              <w:rPr>
                <w:color w:val="000000"/>
                <w:sz w:val="28"/>
                <w:szCs w:val="28"/>
                <w:u w:val="single"/>
              </w:rPr>
              <w:lastRenderedPageBreak/>
              <w:t>Struttura Unità:</w:t>
            </w:r>
          </w:p>
          <w:p w14:paraId="588C8CA2" w14:textId="77777777" w:rsidR="002510A2" w:rsidRDefault="002510A2" w:rsidP="002510A2">
            <w:pPr>
              <w:ind w:left="98"/>
              <w:rPr>
                <w:color w:val="000000"/>
                <w:sz w:val="28"/>
                <w:szCs w:val="28"/>
                <w:u w:val="single"/>
              </w:rPr>
            </w:pPr>
          </w:p>
          <w:p w14:paraId="22FC0FCD" w14:textId="77777777" w:rsidR="002510A2" w:rsidRPr="008709B9" w:rsidRDefault="002510A2" w:rsidP="002510A2">
            <w:pPr>
              <w:ind w:left="98"/>
              <w:jc w:val="center"/>
              <w:rPr>
                <w:bCs/>
                <w:color w:val="000000"/>
                <w:sz w:val="28"/>
                <w:szCs w:val="28"/>
                <w:u w:val="single"/>
              </w:rPr>
            </w:pPr>
            <w:r w:rsidRPr="008709B9">
              <w:rPr>
                <w:bCs/>
                <w:color w:val="000000"/>
                <w:sz w:val="28"/>
                <w:szCs w:val="28"/>
                <w:u w:val="single"/>
              </w:rPr>
              <w:t>La realtà ciò che si cela dietro l’apparenza</w:t>
            </w: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AF6E2FF" w14:textId="77777777" w:rsidR="002510A2" w:rsidRPr="008709B9" w:rsidRDefault="002510A2" w:rsidP="002510A2">
            <w:pPr>
              <w:pStyle w:val="Corpotesto"/>
              <w:jc w:val="both"/>
            </w:pPr>
            <w:r w:rsidRPr="008709B9">
              <w:rPr>
                <w:b/>
              </w:rPr>
              <w:t xml:space="preserve"> Italiano</w:t>
            </w:r>
            <w:r w:rsidRPr="008709B9">
              <w:t>:</w:t>
            </w:r>
          </w:p>
          <w:p w14:paraId="2C6F1AF8" w14:textId="77777777" w:rsidR="002510A2" w:rsidRPr="008709B9" w:rsidRDefault="002510A2" w:rsidP="00763C14">
            <w:pPr>
              <w:pStyle w:val="Corpotesto"/>
              <w:numPr>
                <w:ilvl w:val="0"/>
                <w:numId w:val="39"/>
              </w:numPr>
              <w:jc w:val="both"/>
            </w:pPr>
            <w:r w:rsidRPr="008709B9">
              <w:t>Luigi</w:t>
            </w:r>
            <w:r w:rsidRPr="008709B9">
              <w:rPr>
                <w:spacing w:val="-2"/>
              </w:rPr>
              <w:t xml:space="preserve"> </w:t>
            </w:r>
            <w:r w:rsidRPr="008709B9">
              <w:t>Pirandello; Le</w:t>
            </w:r>
            <w:r w:rsidRPr="008709B9">
              <w:rPr>
                <w:spacing w:val="-4"/>
              </w:rPr>
              <w:t xml:space="preserve"> </w:t>
            </w:r>
            <w:r w:rsidRPr="008709B9">
              <w:t>Maschere.</w:t>
            </w:r>
          </w:p>
          <w:p w14:paraId="3D6A56C3" w14:textId="77777777" w:rsidR="002510A2" w:rsidRPr="008709B9" w:rsidRDefault="002510A2" w:rsidP="002510A2">
            <w:pPr>
              <w:pStyle w:val="Corpotesto"/>
              <w:spacing w:before="139"/>
              <w:jc w:val="both"/>
            </w:pPr>
            <w:r w:rsidRPr="008709B9">
              <w:rPr>
                <w:b/>
              </w:rPr>
              <w:t xml:space="preserve"> Storia</w:t>
            </w:r>
            <w:r w:rsidRPr="008709B9">
              <w:t xml:space="preserve">: </w:t>
            </w:r>
          </w:p>
          <w:p w14:paraId="338F594C" w14:textId="77777777" w:rsidR="002510A2" w:rsidRPr="008709B9" w:rsidRDefault="002510A2" w:rsidP="00763C14">
            <w:pPr>
              <w:pStyle w:val="Corpotesto"/>
              <w:numPr>
                <w:ilvl w:val="0"/>
                <w:numId w:val="39"/>
              </w:numPr>
              <w:spacing w:before="139"/>
              <w:jc w:val="both"/>
            </w:pPr>
            <w:r w:rsidRPr="008709B9">
              <w:rPr>
                <w:spacing w:val="-2"/>
              </w:rPr>
              <w:lastRenderedPageBreak/>
              <w:t xml:space="preserve"> </w:t>
            </w:r>
            <w:r w:rsidRPr="008709B9">
              <w:t>La</w:t>
            </w:r>
            <w:r w:rsidRPr="008709B9">
              <w:rPr>
                <w:spacing w:val="-3"/>
              </w:rPr>
              <w:t xml:space="preserve"> </w:t>
            </w:r>
            <w:r w:rsidRPr="008709B9">
              <w:t>propaganda</w:t>
            </w:r>
            <w:r w:rsidRPr="008709B9">
              <w:rPr>
                <w:spacing w:val="-1"/>
              </w:rPr>
              <w:t xml:space="preserve"> </w:t>
            </w:r>
            <w:r w:rsidRPr="008709B9">
              <w:t>fascista.</w:t>
            </w:r>
          </w:p>
          <w:p w14:paraId="1D618603" w14:textId="77777777" w:rsidR="002510A2" w:rsidRPr="008709B9" w:rsidRDefault="002510A2" w:rsidP="002510A2">
            <w:pPr>
              <w:pStyle w:val="Corpotesto"/>
              <w:spacing w:before="137"/>
              <w:jc w:val="both"/>
            </w:pPr>
            <w:r w:rsidRPr="008709B9">
              <w:rPr>
                <w:b/>
              </w:rPr>
              <w:t xml:space="preserve"> Filosofia</w:t>
            </w:r>
            <w:r w:rsidRPr="008709B9">
              <w:t>:</w:t>
            </w:r>
          </w:p>
          <w:p w14:paraId="415EECEB" w14:textId="77777777" w:rsidR="002510A2" w:rsidRPr="008709B9" w:rsidRDefault="002510A2" w:rsidP="00763C14">
            <w:pPr>
              <w:pStyle w:val="Corpotesto"/>
              <w:numPr>
                <w:ilvl w:val="0"/>
                <w:numId w:val="39"/>
              </w:numPr>
              <w:spacing w:before="137"/>
              <w:jc w:val="both"/>
            </w:pPr>
            <w:r w:rsidRPr="008709B9">
              <w:t>Schopenauer;</w:t>
            </w:r>
          </w:p>
          <w:p w14:paraId="71B3C650" w14:textId="77777777" w:rsidR="002510A2" w:rsidRPr="008709B9" w:rsidRDefault="002510A2" w:rsidP="00763C14">
            <w:pPr>
              <w:pStyle w:val="Corpotesto"/>
              <w:numPr>
                <w:ilvl w:val="0"/>
                <w:numId w:val="39"/>
              </w:numPr>
              <w:spacing w:before="137"/>
              <w:jc w:val="both"/>
            </w:pPr>
            <w:r w:rsidRPr="008709B9">
              <w:rPr>
                <w:spacing w:val="-1"/>
              </w:rPr>
              <w:t xml:space="preserve"> </w:t>
            </w:r>
            <w:r w:rsidRPr="008709B9">
              <w:t>Il</w:t>
            </w:r>
            <w:r w:rsidRPr="008709B9">
              <w:rPr>
                <w:spacing w:val="-1"/>
              </w:rPr>
              <w:t xml:space="preserve"> </w:t>
            </w:r>
            <w:r w:rsidRPr="008709B9">
              <w:t>velo</w:t>
            </w:r>
            <w:r w:rsidRPr="008709B9">
              <w:rPr>
                <w:spacing w:val="-1"/>
              </w:rPr>
              <w:t xml:space="preserve"> </w:t>
            </w:r>
            <w:r w:rsidRPr="008709B9">
              <w:t>di</w:t>
            </w:r>
            <w:r w:rsidRPr="008709B9">
              <w:rPr>
                <w:spacing w:val="-1"/>
              </w:rPr>
              <w:t xml:space="preserve"> </w:t>
            </w:r>
            <w:r w:rsidRPr="008709B9">
              <w:t xml:space="preserve">Maya; </w:t>
            </w:r>
          </w:p>
          <w:p w14:paraId="18CBEE31" w14:textId="77777777" w:rsidR="002510A2" w:rsidRPr="008709B9" w:rsidRDefault="002510A2" w:rsidP="00763C14">
            <w:pPr>
              <w:pStyle w:val="Corpotesto"/>
              <w:numPr>
                <w:ilvl w:val="0"/>
                <w:numId w:val="39"/>
              </w:numPr>
              <w:spacing w:before="137"/>
              <w:jc w:val="both"/>
            </w:pPr>
            <w:r w:rsidRPr="008709B9">
              <w:t>Heidgger</w:t>
            </w:r>
          </w:p>
          <w:p w14:paraId="627D7C7B" w14:textId="77777777" w:rsidR="002510A2" w:rsidRPr="008709B9" w:rsidRDefault="002510A2" w:rsidP="002510A2">
            <w:pPr>
              <w:pStyle w:val="Corpotesto"/>
              <w:spacing w:before="140" w:line="360" w:lineRule="auto"/>
              <w:ind w:right="545"/>
              <w:jc w:val="both"/>
            </w:pPr>
            <w:r w:rsidRPr="008709B9">
              <w:rPr>
                <w:b/>
              </w:rPr>
              <w:t xml:space="preserve"> Scienze</w:t>
            </w:r>
            <w:r w:rsidRPr="008709B9">
              <w:rPr>
                <w:b/>
                <w:spacing w:val="29"/>
              </w:rPr>
              <w:t xml:space="preserve"> </w:t>
            </w:r>
            <w:r w:rsidRPr="008709B9">
              <w:rPr>
                <w:b/>
              </w:rPr>
              <w:t>umane</w:t>
            </w:r>
            <w:r w:rsidRPr="008709B9">
              <w:t>:</w:t>
            </w:r>
          </w:p>
          <w:p w14:paraId="031D5ABF" w14:textId="77777777" w:rsidR="002510A2" w:rsidRPr="008709B9" w:rsidRDefault="002510A2" w:rsidP="00763C14">
            <w:pPr>
              <w:pStyle w:val="Corpotesto"/>
              <w:numPr>
                <w:ilvl w:val="0"/>
                <w:numId w:val="39"/>
              </w:numPr>
              <w:spacing w:before="140" w:line="360" w:lineRule="auto"/>
              <w:ind w:right="545"/>
              <w:jc w:val="both"/>
            </w:pPr>
            <w:r w:rsidRPr="008709B9">
              <w:rPr>
                <w:spacing w:val="35"/>
              </w:rPr>
              <w:t xml:space="preserve"> </w:t>
            </w:r>
            <w:r w:rsidRPr="008709B9">
              <w:t>L’influenza dei mezzi di comunicazione di massa;</w:t>
            </w:r>
          </w:p>
          <w:p w14:paraId="182EFF9F" w14:textId="77777777" w:rsidR="002510A2" w:rsidRPr="008709B9" w:rsidRDefault="002510A2" w:rsidP="00763C14">
            <w:pPr>
              <w:pStyle w:val="Corpotesto"/>
              <w:numPr>
                <w:ilvl w:val="0"/>
                <w:numId w:val="39"/>
              </w:numPr>
              <w:spacing w:before="140" w:line="360" w:lineRule="auto"/>
              <w:ind w:right="545"/>
              <w:jc w:val="both"/>
            </w:pPr>
            <w:r w:rsidRPr="008709B9">
              <w:t>Narcisismo e perfezionismo;</w:t>
            </w:r>
          </w:p>
          <w:p w14:paraId="5E112D03" w14:textId="77777777" w:rsidR="002510A2" w:rsidRPr="008709B9" w:rsidRDefault="002510A2" w:rsidP="002510A2">
            <w:pPr>
              <w:jc w:val="both"/>
            </w:pPr>
            <w:r w:rsidRPr="008709B9">
              <w:rPr>
                <w:b/>
              </w:rPr>
              <w:t xml:space="preserve"> Diritto</w:t>
            </w:r>
            <w:r w:rsidRPr="008709B9">
              <w:rPr>
                <w:b/>
                <w:spacing w:val="-1"/>
              </w:rPr>
              <w:t xml:space="preserve"> </w:t>
            </w:r>
            <w:r w:rsidRPr="008709B9">
              <w:rPr>
                <w:b/>
              </w:rPr>
              <w:t>ed</w:t>
            </w:r>
            <w:r w:rsidRPr="008709B9">
              <w:rPr>
                <w:b/>
                <w:spacing w:val="-1"/>
              </w:rPr>
              <w:t xml:space="preserve"> </w:t>
            </w:r>
            <w:r w:rsidRPr="008709B9">
              <w:rPr>
                <w:b/>
              </w:rPr>
              <w:t>economia politica</w:t>
            </w:r>
            <w:r w:rsidRPr="008709B9">
              <w:t>:</w:t>
            </w:r>
          </w:p>
          <w:p w14:paraId="53F8AA0D" w14:textId="77777777" w:rsidR="002510A2" w:rsidRPr="008709B9" w:rsidRDefault="002510A2" w:rsidP="002510A2">
            <w:pPr>
              <w:jc w:val="both"/>
            </w:pPr>
          </w:p>
          <w:p w14:paraId="05A08606" w14:textId="77777777" w:rsidR="002510A2" w:rsidRPr="008709B9" w:rsidRDefault="002510A2" w:rsidP="00763C14">
            <w:pPr>
              <w:pStyle w:val="Paragrafoelenco"/>
              <w:numPr>
                <w:ilvl w:val="0"/>
                <w:numId w:val="39"/>
              </w:numPr>
              <w:jc w:val="both"/>
              <w:rPr>
                <w:rFonts w:ascii="Times New Roman" w:hAnsi="Times New Roman"/>
                <w:sz w:val="24"/>
                <w:szCs w:val="24"/>
              </w:rPr>
            </w:pPr>
            <w:r w:rsidRPr="008709B9">
              <w:rPr>
                <w:rFonts w:ascii="Times New Roman" w:hAnsi="Times New Roman"/>
                <w:sz w:val="24"/>
                <w:szCs w:val="24"/>
              </w:rPr>
              <w:t xml:space="preserve"> La</w:t>
            </w:r>
            <w:r w:rsidRPr="008709B9">
              <w:rPr>
                <w:rFonts w:ascii="Times New Roman" w:hAnsi="Times New Roman"/>
                <w:spacing w:val="-2"/>
                <w:sz w:val="24"/>
                <w:szCs w:val="24"/>
              </w:rPr>
              <w:t xml:space="preserve"> </w:t>
            </w:r>
            <w:r w:rsidRPr="008709B9">
              <w:rPr>
                <w:rFonts w:ascii="Times New Roman" w:hAnsi="Times New Roman"/>
                <w:sz w:val="24"/>
                <w:szCs w:val="24"/>
              </w:rPr>
              <w:t>libertà</w:t>
            </w:r>
            <w:r w:rsidRPr="008709B9">
              <w:rPr>
                <w:rFonts w:ascii="Times New Roman" w:hAnsi="Times New Roman"/>
                <w:spacing w:val="-1"/>
                <w:sz w:val="24"/>
                <w:szCs w:val="24"/>
              </w:rPr>
              <w:t xml:space="preserve"> </w:t>
            </w:r>
            <w:r w:rsidRPr="008709B9">
              <w:rPr>
                <w:rFonts w:ascii="Times New Roman" w:hAnsi="Times New Roman"/>
                <w:sz w:val="24"/>
                <w:szCs w:val="24"/>
              </w:rPr>
              <w:t>di</w:t>
            </w:r>
            <w:r w:rsidRPr="008709B9">
              <w:rPr>
                <w:rFonts w:ascii="Times New Roman" w:hAnsi="Times New Roman"/>
                <w:spacing w:val="-1"/>
                <w:sz w:val="24"/>
                <w:szCs w:val="24"/>
              </w:rPr>
              <w:t xml:space="preserve"> </w:t>
            </w:r>
            <w:r w:rsidRPr="008709B9">
              <w:rPr>
                <w:rFonts w:ascii="Times New Roman" w:hAnsi="Times New Roman"/>
                <w:sz w:val="24"/>
                <w:szCs w:val="24"/>
              </w:rPr>
              <w:t>espressione</w:t>
            </w:r>
            <w:r>
              <w:rPr>
                <w:rFonts w:ascii="Times New Roman" w:hAnsi="Times New Roman"/>
                <w:spacing w:val="-2"/>
                <w:sz w:val="24"/>
                <w:szCs w:val="24"/>
              </w:rPr>
              <w:t>;</w:t>
            </w:r>
          </w:p>
          <w:p w14:paraId="7A424AB9" w14:textId="77777777" w:rsidR="002510A2" w:rsidRPr="008709B9" w:rsidRDefault="002510A2" w:rsidP="00763C14">
            <w:pPr>
              <w:pStyle w:val="Paragrafoelenco"/>
              <w:numPr>
                <w:ilvl w:val="0"/>
                <w:numId w:val="39"/>
              </w:numPr>
              <w:jc w:val="both"/>
              <w:rPr>
                <w:rFonts w:ascii="Times New Roman" w:hAnsi="Times New Roman"/>
                <w:sz w:val="24"/>
                <w:szCs w:val="24"/>
              </w:rPr>
            </w:pPr>
            <w:r w:rsidRPr="008709B9">
              <w:rPr>
                <w:rFonts w:ascii="Times New Roman" w:hAnsi="Times New Roman"/>
                <w:sz w:val="24"/>
                <w:szCs w:val="24"/>
              </w:rPr>
              <w:t xml:space="preserve"> Articolo</w:t>
            </w:r>
            <w:r w:rsidRPr="008709B9">
              <w:rPr>
                <w:rFonts w:ascii="Times New Roman" w:hAnsi="Times New Roman"/>
                <w:spacing w:val="-1"/>
                <w:sz w:val="24"/>
                <w:szCs w:val="24"/>
              </w:rPr>
              <w:t xml:space="preserve"> </w:t>
            </w:r>
            <w:r w:rsidRPr="008709B9">
              <w:rPr>
                <w:rFonts w:ascii="Times New Roman" w:hAnsi="Times New Roman"/>
                <w:sz w:val="24"/>
                <w:szCs w:val="24"/>
              </w:rPr>
              <w:t>3</w:t>
            </w:r>
          </w:p>
          <w:p w14:paraId="5C39A466" w14:textId="77777777" w:rsidR="002510A2" w:rsidRPr="008709B9" w:rsidRDefault="002510A2" w:rsidP="002510A2">
            <w:pPr>
              <w:pStyle w:val="Corpotesto"/>
              <w:spacing w:before="137" w:line="360" w:lineRule="auto"/>
              <w:jc w:val="both"/>
            </w:pPr>
            <w:r w:rsidRPr="008709B9">
              <w:rPr>
                <w:b/>
              </w:rPr>
              <w:t xml:space="preserve"> Storia</w:t>
            </w:r>
            <w:r w:rsidRPr="008709B9">
              <w:rPr>
                <w:b/>
                <w:spacing w:val="31"/>
              </w:rPr>
              <w:t xml:space="preserve"> </w:t>
            </w:r>
            <w:r w:rsidRPr="008709B9">
              <w:rPr>
                <w:b/>
              </w:rPr>
              <w:t>dell’arte</w:t>
            </w:r>
            <w:r w:rsidRPr="008709B9">
              <w:t>:</w:t>
            </w:r>
          </w:p>
          <w:p w14:paraId="2A64CD60" w14:textId="77777777" w:rsidR="002510A2" w:rsidRPr="008709B9" w:rsidRDefault="002510A2" w:rsidP="00763C14">
            <w:pPr>
              <w:pStyle w:val="Corpotesto"/>
              <w:numPr>
                <w:ilvl w:val="0"/>
                <w:numId w:val="39"/>
              </w:numPr>
              <w:spacing w:before="137" w:line="360" w:lineRule="auto"/>
              <w:jc w:val="both"/>
              <w:rPr>
                <w:lang w:val="en-US"/>
              </w:rPr>
            </w:pPr>
            <w:r w:rsidRPr="008709B9">
              <w:t xml:space="preserve">La Metafisica. </w:t>
            </w:r>
            <w:r w:rsidRPr="008709B9">
              <w:rPr>
                <w:spacing w:val="30"/>
              </w:rPr>
              <w:t>Giorgio De C</w:t>
            </w:r>
            <w:r>
              <w:rPr>
                <w:spacing w:val="30"/>
              </w:rPr>
              <w:t>hirico: “Le Muse inquietanti”;</w:t>
            </w:r>
          </w:p>
          <w:p w14:paraId="78279A10" w14:textId="77777777" w:rsidR="002510A2" w:rsidRPr="008709B9" w:rsidRDefault="002510A2" w:rsidP="00763C14">
            <w:pPr>
              <w:pStyle w:val="Corpotesto"/>
              <w:numPr>
                <w:ilvl w:val="0"/>
                <w:numId w:val="39"/>
              </w:numPr>
              <w:spacing w:before="137" w:line="360" w:lineRule="auto"/>
              <w:jc w:val="both"/>
              <w:rPr>
                <w:lang w:val="en-US"/>
              </w:rPr>
            </w:pPr>
            <w:r w:rsidRPr="008709B9">
              <w:rPr>
                <w:spacing w:val="30"/>
              </w:rPr>
              <w:t xml:space="preserve">Il Surrealismo. </w:t>
            </w:r>
          </w:p>
          <w:p w14:paraId="224E4EE0" w14:textId="77777777" w:rsidR="002510A2" w:rsidRPr="008709B9" w:rsidRDefault="002510A2" w:rsidP="00763C14">
            <w:pPr>
              <w:pStyle w:val="Corpotesto"/>
              <w:numPr>
                <w:ilvl w:val="0"/>
                <w:numId w:val="39"/>
              </w:numPr>
              <w:spacing w:before="137" w:line="360" w:lineRule="auto"/>
              <w:jc w:val="both"/>
              <w:rPr>
                <w:lang w:val="en-US"/>
              </w:rPr>
            </w:pPr>
            <w:r w:rsidRPr="008709B9">
              <w:rPr>
                <w:lang w:val="en-US"/>
              </w:rPr>
              <w:t>René</w:t>
            </w:r>
            <w:r w:rsidRPr="008709B9">
              <w:rPr>
                <w:spacing w:val="32"/>
                <w:lang w:val="en-US"/>
              </w:rPr>
              <w:t xml:space="preserve"> </w:t>
            </w:r>
            <w:r w:rsidRPr="008709B9">
              <w:rPr>
                <w:lang w:val="en-US"/>
              </w:rPr>
              <w:t>Magritte:</w:t>
            </w:r>
            <w:r w:rsidRPr="008709B9">
              <w:rPr>
                <w:spacing w:val="31"/>
                <w:lang w:val="en-US"/>
              </w:rPr>
              <w:t xml:space="preserve"> “</w:t>
            </w:r>
            <w:r w:rsidRPr="008709B9">
              <w:rPr>
                <w:lang w:val="en-US"/>
              </w:rPr>
              <w:t>Ceci</w:t>
            </w:r>
            <w:r w:rsidRPr="008709B9">
              <w:rPr>
                <w:spacing w:val="32"/>
                <w:lang w:val="en-US"/>
              </w:rPr>
              <w:t xml:space="preserve"> </w:t>
            </w:r>
            <w:r w:rsidRPr="008709B9">
              <w:rPr>
                <w:lang w:val="en-US"/>
              </w:rPr>
              <w:t>n’est</w:t>
            </w:r>
            <w:r w:rsidRPr="008709B9">
              <w:rPr>
                <w:spacing w:val="32"/>
                <w:lang w:val="en-US"/>
              </w:rPr>
              <w:t xml:space="preserve"> </w:t>
            </w:r>
            <w:r w:rsidRPr="008709B9">
              <w:rPr>
                <w:lang w:val="en-US"/>
              </w:rPr>
              <w:t>pas</w:t>
            </w:r>
            <w:r w:rsidRPr="008709B9">
              <w:rPr>
                <w:spacing w:val="31"/>
                <w:lang w:val="en-US"/>
              </w:rPr>
              <w:t xml:space="preserve"> </w:t>
            </w:r>
            <w:r w:rsidRPr="008709B9">
              <w:rPr>
                <w:lang w:val="en-US"/>
              </w:rPr>
              <w:t>une</w:t>
            </w:r>
            <w:r w:rsidRPr="008709B9">
              <w:rPr>
                <w:spacing w:val="30"/>
                <w:lang w:val="en-US"/>
              </w:rPr>
              <w:t xml:space="preserve"> </w:t>
            </w:r>
            <w:r w:rsidRPr="008709B9">
              <w:rPr>
                <w:lang w:val="en-US"/>
              </w:rPr>
              <w:t>pipe”.</w:t>
            </w:r>
          </w:p>
          <w:p w14:paraId="3134B2FB" w14:textId="77777777" w:rsidR="002510A2" w:rsidRDefault="002510A2" w:rsidP="002510A2">
            <w:pPr>
              <w:pStyle w:val="Corpotesto"/>
              <w:spacing w:line="360" w:lineRule="auto"/>
              <w:ind w:right="545"/>
              <w:jc w:val="both"/>
              <w:rPr>
                <w:lang w:val="en-US"/>
              </w:rPr>
            </w:pPr>
            <w:r>
              <w:rPr>
                <w:b/>
                <w:lang w:val="en-US"/>
              </w:rPr>
              <w:t xml:space="preserve"> </w:t>
            </w:r>
            <w:r w:rsidRPr="008709B9">
              <w:rPr>
                <w:b/>
                <w:lang w:val="en-US"/>
              </w:rPr>
              <w:t>Lingua</w:t>
            </w:r>
            <w:r w:rsidRPr="008709B9">
              <w:rPr>
                <w:b/>
                <w:spacing w:val="48"/>
                <w:lang w:val="en-US"/>
              </w:rPr>
              <w:t xml:space="preserve"> </w:t>
            </w:r>
            <w:r w:rsidRPr="008709B9">
              <w:rPr>
                <w:b/>
                <w:lang w:val="en-US"/>
              </w:rPr>
              <w:t>inglese</w:t>
            </w:r>
            <w:r>
              <w:rPr>
                <w:lang w:val="en-US"/>
              </w:rPr>
              <w:t>:</w:t>
            </w:r>
          </w:p>
          <w:p w14:paraId="4DC30539" w14:textId="77777777" w:rsidR="002510A2" w:rsidRPr="008709B9" w:rsidRDefault="002510A2" w:rsidP="00763C14">
            <w:pPr>
              <w:pStyle w:val="Corpotesto"/>
              <w:numPr>
                <w:ilvl w:val="0"/>
                <w:numId w:val="39"/>
              </w:numPr>
              <w:spacing w:line="360" w:lineRule="auto"/>
              <w:ind w:right="545"/>
              <w:jc w:val="both"/>
              <w:rPr>
                <w:lang w:val="en-US"/>
              </w:rPr>
            </w:pPr>
            <w:r w:rsidRPr="008709B9">
              <w:rPr>
                <w:lang w:val="en-US"/>
              </w:rPr>
              <w:t>Oscar</w:t>
            </w:r>
            <w:r w:rsidRPr="008709B9">
              <w:rPr>
                <w:spacing w:val="53"/>
                <w:lang w:val="en-US"/>
              </w:rPr>
              <w:t xml:space="preserve"> </w:t>
            </w:r>
            <w:r w:rsidRPr="008709B9">
              <w:rPr>
                <w:lang w:val="en-US"/>
              </w:rPr>
              <w:t>Wilde</w:t>
            </w:r>
            <w:r w:rsidRPr="008709B9">
              <w:rPr>
                <w:spacing w:val="47"/>
                <w:lang w:val="en-US"/>
              </w:rPr>
              <w:t xml:space="preserve"> </w:t>
            </w:r>
            <w:r w:rsidRPr="008709B9">
              <w:rPr>
                <w:lang w:val="en-US"/>
              </w:rPr>
              <w:t>“The</w:t>
            </w:r>
            <w:r w:rsidRPr="008709B9">
              <w:rPr>
                <w:spacing w:val="48"/>
                <w:lang w:val="en-US"/>
              </w:rPr>
              <w:t xml:space="preserve"> </w:t>
            </w:r>
            <w:r w:rsidRPr="008709B9">
              <w:rPr>
                <w:lang w:val="en-US"/>
              </w:rPr>
              <w:t>Picture</w:t>
            </w:r>
            <w:r w:rsidRPr="008709B9">
              <w:rPr>
                <w:spacing w:val="46"/>
                <w:lang w:val="en-US"/>
              </w:rPr>
              <w:t xml:space="preserve"> </w:t>
            </w:r>
            <w:r w:rsidRPr="008709B9">
              <w:rPr>
                <w:lang w:val="en-US"/>
              </w:rPr>
              <w:t>of</w:t>
            </w:r>
            <w:r w:rsidRPr="008709B9">
              <w:rPr>
                <w:spacing w:val="49"/>
                <w:lang w:val="en-US"/>
              </w:rPr>
              <w:t xml:space="preserve"> </w:t>
            </w:r>
            <w:r w:rsidRPr="008709B9">
              <w:rPr>
                <w:lang w:val="en-US"/>
              </w:rPr>
              <w:t>Dorian</w:t>
            </w:r>
            <w:r w:rsidRPr="008709B9">
              <w:rPr>
                <w:spacing w:val="48"/>
                <w:lang w:val="en-US"/>
              </w:rPr>
              <w:t xml:space="preserve"> </w:t>
            </w:r>
            <w:r w:rsidRPr="008709B9">
              <w:rPr>
                <w:lang w:val="en-US"/>
              </w:rPr>
              <w:t>Gray”;</w:t>
            </w:r>
          </w:p>
          <w:p w14:paraId="4DAC44D5" w14:textId="77777777" w:rsidR="002510A2" w:rsidRPr="008709B9" w:rsidRDefault="002510A2" w:rsidP="00763C14">
            <w:pPr>
              <w:pStyle w:val="Corpotesto"/>
              <w:numPr>
                <w:ilvl w:val="0"/>
                <w:numId w:val="39"/>
              </w:numPr>
              <w:spacing w:line="360" w:lineRule="auto"/>
              <w:ind w:right="545"/>
              <w:jc w:val="both"/>
              <w:rPr>
                <w:lang w:val="en-US"/>
              </w:rPr>
            </w:pPr>
            <w:r>
              <w:rPr>
                <w:spacing w:val="48"/>
                <w:lang w:val="en-US"/>
              </w:rPr>
              <w:t>S</w:t>
            </w:r>
            <w:r w:rsidRPr="008709B9">
              <w:rPr>
                <w:lang w:val="en-US"/>
              </w:rPr>
              <w:t>tevenson</w:t>
            </w:r>
            <w:r w:rsidRPr="008709B9">
              <w:rPr>
                <w:spacing w:val="-57"/>
                <w:lang w:val="en-US"/>
              </w:rPr>
              <w:t xml:space="preserve"> </w:t>
            </w:r>
            <w:r w:rsidRPr="008709B9">
              <w:rPr>
                <w:lang w:val="en-US"/>
              </w:rPr>
              <w:t>“The</w:t>
            </w:r>
            <w:r w:rsidRPr="008709B9">
              <w:rPr>
                <w:spacing w:val="-3"/>
                <w:lang w:val="en-US"/>
              </w:rPr>
              <w:t xml:space="preserve"> </w:t>
            </w:r>
            <w:r w:rsidRPr="008709B9">
              <w:rPr>
                <w:lang w:val="en-US"/>
              </w:rPr>
              <w:t>Strange</w:t>
            </w:r>
            <w:r w:rsidRPr="008709B9">
              <w:rPr>
                <w:spacing w:val="-1"/>
                <w:lang w:val="en-US"/>
              </w:rPr>
              <w:t xml:space="preserve"> </w:t>
            </w:r>
            <w:r w:rsidRPr="008709B9">
              <w:rPr>
                <w:lang w:val="en-US"/>
              </w:rPr>
              <w:t>Case</w:t>
            </w:r>
            <w:r w:rsidRPr="008709B9">
              <w:rPr>
                <w:spacing w:val="-1"/>
                <w:lang w:val="en-US"/>
              </w:rPr>
              <w:t xml:space="preserve"> </w:t>
            </w:r>
            <w:r w:rsidRPr="008709B9">
              <w:rPr>
                <w:lang w:val="en-US"/>
              </w:rPr>
              <w:t>of Dr</w:t>
            </w:r>
            <w:r w:rsidRPr="008709B9">
              <w:rPr>
                <w:spacing w:val="1"/>
                <w:lang w:val="en-US"/>
              </w:rPr>
              <w:t xml:space="preserve"> </w:t>
            </w:r>
            <w:r w:rsidRPr="008709B9">
              <w:rPr>
                <w:lang w:val="en-US"/>
              </w:rPr>
              <w:t>Jekyll and</w:t>
            </w:r>
            <w:r w:rsidRPr="008709B9">
              <w:rPr>
                <w:spacing w:val="-1"/>
                <w:lang w:val="en-US"/>
              </w:rPr>
              <w:t xml:space="preserve"> </w:t>
            </w:r>
            <w:r w:rsidRPr="008709B9">
              <w:rPr>
                <w:lang w:val="en-US"/>
              </w:rPr>
              <w:t>Mr Hyde”</w:t>
            </w:r>
            <w:r>
              <w:rPr>
                <w:lang w:val="en-US"/>
              </w:rPr>
              <w:t>;</w:t>
            </w:r>
          </w:p>
          <w:p w14:paraId="379390B3" w14:textId="7BEE0743" w:rsidR="002510A2" w:rsidRDefault="002510A2" w:rsidP="002510A2">
            <w:pPr>
              <w:spacing w:line="360" w:lineRule="auto"/>
              <w:ind w:right="545"/>
              <w:jc w:val="both"/>
              <w:rPr>
                <w:b/>
              </w:rPr>
            </w:pPr>
            <w:r>
              <w:rPr>
                <w:b/>
              </w:rPr>
              <w:t xml:space="preserve"> </w:t>
            </w:r>
            <w:r w:rsidRPr="008709B9">
              <w:rPr>
                <w:b/>
              </w:rPr>
              <w:t>Lingua</w:t>
            </w:r>
            <w:r w:rsidRPr="008709B9">
              <w:rPr>
                <w:b/>
                <w:spacing w:val="58"/>
              </w:rPr>
              <w:t xml:space="preserve"> </w:t>
            </w:r>
            <w:r w:rsidRPr="008709B9">
              <w:rPr>
                <w:b/>
              </w:rPr>
              <w:t>francese</w:t>
            </w:r>
            <w:r w:rsidRPr="008709B9">
              <w:rPr>
                <w:b/>
                <w:spacing w:val="1"/>
              </w:rPr>
              <w:t xml:space="preserve"> </w:t>
            </w:r>
            <w:r w:rsidRPr="008709B9">
              <w:rPr>
                <w:b/>
              </w:rPr>
              <w:t>(PER</w:t>
            </w:r>
            <w:r w:rsidRPr="008709B9">
              <w:rPr>
                <w:b/>
                <w:spacing w:val="3"/>
              </w:rPr>
              <w:t xml:space="preserve"> </w:t>
            </w:r>
            <w:r w:rsidRPr="008709B9">
              <w:rPr>
                <w:b/>
              </w:rPr>
              <w:t>STUDENTI</w:t>
            </w:r>
            <w:r w:rsidRPr="008709B9">
              <w:rPr>
                <w:b/>
                <w:spacing w:val="2"/>
              </w:rPr>
              <w:t xml:space="preserve"> </w:t>
            </w:r>
            <w:r w:rsidRPr="008709B9">
              <w:rPr>
                <w:b/>
              </w:rPr>
              <w:t>SEZ.</w:t>
            </w:r>
            <w:r w:rsidRPr="008709B9">
              <w:rPr>
                <w:b/>
                <w:spacing w:val="2"/>
              </w:rPr>
              <w:t xml:space="preserve"> </w:t>
            </w:r>
            <w:r>
              <w:rPr>
                <w:b/>
              </w:rPr>
              <w:t>B)</w:t>
            </w:r>
          </w:p>
          <w:p w14:paraId="3322F945" w14:textId="77777777" w:rsidR="002510A2" w:rsidRPr="008709B9" w:rsidRDefault="002510A2" w:rsidP="00763C14">
            <w:pPr>
              <w:pStyle w:val="Paragrafoelenco"/>
              <w:numPr>
                <w:ilvl w:val="0"/>
                <w:numId w:val="39"/>
              </w:numPr>
              <w:spacing w:line="360" w:lineRule="auto"/>
              <w:ind w:right="545"/>
              <w:jc w:val="both"/>
            </w:pPr>
            <w:r w:rsidRPr="008709B9">
              <w:rPr>
                <w:b/>
                <w:spacing w:val="5"/>
              </w:rPr>
              <w:t xml:space="preserve"> </w:t>
            </w:r>
            <w:r w:rsidRPr="008709B9">
              <w:t>Le</w:t>
            </w:r>
            <w:r w:rsidRPr="008709B9">
              <w:rPr>
                <w:spacing w:val="1"/>
              </w:rPr>
              <w:t xml:space="preserve"> </w:t>
            </w:r>
            <w:r w:rsidRPr="008709B9">
              <w:t>Symbolisme</w:t>
            </w:r>
            <w:r w:rsidRPr="008709B9">
              <w:rPr>
                <w:spacing w:val="2"/>
              </w:rPr>
              <w:t xml:space="preserve"> </w:t>
            </w:r>
            <w:r w:rsidRPr="008709B9">
              <w:t>–</w:t>
            </w:r>
            <w:r w:rsidRPr="008709B9">
              <w:rPr>
                <w:spacing w:val="2"/>
              </w:rPr>
              <w:t xml:space="preserve"> </w:t>
            </w:r>
            <w:r w:rsidRPr="008709B9">
              <w:t>Paul</w:t>
            </w:r>
            <w:r w:rsidRPr="008709B9">
              <w:rPr>
                <w:spacing w:val="-57"/>
              </w:rPr>
              <w:t xml:space="preserve"> </w:t>
            </w:r>
            <w:r w:rsidRPr="008709B9">
              <w:t>Verlaine “Claik de</w:t>
            </w:r>
            <w:r w:rsidRPr="008709B9">
              <w:rPr>
                <w:spacing w:val="1"/>
              </w:rPr>
              <w:t xml:space="preserve"> </w:t>
            </w:r>
            <w:r w:rsidRPr="008709B9">
              <w:t>Lune”</w:t>
            </w:r>
          </w:p>
          <w:p w14:paraId="5FC1A887" w14:textId="77777777" w:rsidR="002510A2" w:rsidRDefault="002510A2" w:rsidP="002510A2">
            <w:pPr>
              <w:pStyle w:val="Corpotesto"/>
              <w:spacing w:before="1"/>
              <w:jc w:val="both"/>
            </w:pPr>
            <w:r>
              <w:rPr>
                <w:b/>
              </w:rPr>
              <w:t xml:space="preserve"> </w:t>
            </w:r>
            <w:r w:rsidRPr="008709B9">
              <w:rPr>
                <w:b/>
              </w:rPr>
              <w:t>Matematica</w:t>
            </w:r>
            <w:r>
              <w:t>:</w:t>
            </w:r>
          </w:p>
          <w:p w14:paraId="236B226E" w14:textId="77777777" w:rsidR="002510A2" w:rsidRPr="008709B9" w:rsidRDefault="002510A2" w:rsidP="00763C14">
            <w:pPr>
              <w:pStyle w:val="Corpotesto"/>
              <w:numPr>
                <w:ilvl w:val="0"/>
                <w:numId w:val="39"/>
              </w:numPr>
              <w:spacing w:before="1"/>
              <w:jc w:val="both"/>
            </w:pPr>
            <w:r w:rsidRPr="008709B9">
              <w:rPr>
                <w:spacing w:val="-1"/>
              </w:rPr>
              <w:t xml:space="preserve"> </w:t>
            </w:r>
            <w:r w:rsidRPr="008709B9">
              <w:t>Limiti</w:t>
            </w:r>
            <w:r>
              <w:rPr>
                <w:spacing w:val="-1"/>
              </w:rPr>
              <w:t>;</w:t>
            </w:r>
          </w:p>
          <w:p w14:paraId="60149234" w14:textId="77777777" w:rsidR="002510A2" w:rsidRPr="008709B9" w:rsidRDefault="002510A2" w:rsidP="00763C14">
            <w:pPr>
              <w:pStyle w:val="Corpotesto"/>
              <w:numPr>
                <w:ilvl w:val="0"/>
                <w:numId w:val="39"/>
              </w:numPr>
              <w:spacing w:before="1"/>
              <w:jc w:val="both"/>
            </w:pPr>
            <w:r w:rsidRPr="008709B9">
              <w:t>Studio</w:t>
            </w:r>
            <w:r w:rsidRPr="008709B9">
              <w:rPr>
                <w:spacing w:val="-1"/>
              </w:rPr>
              <w:t xml:space="preserve"> </w:t>
            </w:r>
            <w:r w:rsidRPr="008709B9">
              <w:t>della</w:t>
            </w:r>
            <w:r w:rsidRPr="008709B9">
              <w:rPr>
                <w:spacing w:val="-2"/>
              </w:rPr>
              <w:t xml:space="preserve"> </w:t>
            </w:r>
            <w:r w:rsidRPr="008709B9">
              <w:t>funzione</w:t>
            </w:r>
            <w:r>
              <w:rPr>
                <w:spacing w:val="-1"/>
              </w:rPr>
              <w:t>;</w:t>
            </w:r>
          </w:p>
          <w:p w14:paraId="1039B03B" w14:textId="77777777" w:rsidR="002510A2" w:rsidRPr="008709B9" w:rsidRDefault="002510A2" w:rsidP="00763C14">
            <w:pPr>
              <w:pStyle w:val="Corpotesto"/>
              <w:numPr>
                <w:ilvl w:val="0"/>
                <w:numId w:val="39"/>
              </w:numPr>
              <w:spacing w:before="1"/>
              <w:jc w:val="both"/>
            </w:pPr>
            <w:r w:rsidRPr="008709B9">
              <w:t>Applicazioni</w:t>
            </w:r>
          </w:p>
          <w:p w14:paraId="102A8B06" w14:textId="77777777" w:rsidR="002510A2" w:rsidRDefault="002510A2" w:rsidP="002510A2">
            <w:pPr>
              <w:pStyle w:val="Corpotesto"/>
              <w:spacing w:before="139"/>
              <w:jc w:val="both"/>
            </w:pPr>
            <w:r>
              <w:rPr>
                <w:b/>
              </w:rPr>
              <w:t xml:space="preserve"> </w:t>
            </w:r>
            <w:r w:rsidRPr="008709B9">
              <w:rPr>
                <w:b/>
              </w:rPr>
              <w:t>Fisica</w:t>
            </w:r>
            <w:r>
              <w:t xml:space="preserve">: </w:t>
            </w:r>
          </w:p>
          <w:p w14:paraId="4B241283" w14:textId="77777777" w:rsidR="002510A2" w:rsidRPr="008709B9" w:rsidRDefault="002510A2" w:rsidP="00763C14">
            <w:pPr>
              <w:pStyle w:val="Corpotesto"/>
              <w:numPr>
                <w:ilvl w:val="0"/>
                <w:numId w:val="39"/>
              </w:numPr>
              <w:spacing w:before="139"/>
              <w:jc w:val="both"/>
            </w:pPr>
            <w:r w:rsidRPr="008709B9">
              <w:t>Onde</w:t>
            </w:r>
            <w:r w:rsidRPr="008709B9">
              <w:rPr>
                <w:spacing w:val="-4"/>
              </w:rPr>
              <w:t xml:space="preserve"> </w:t>
            </w:r>
            <w:r w:rsidRPr="008709B9">
              <w:t>Elettromagnetiche</w:t>
            </w:r>
          </w:p>
          <w:p w14:paraId="41E7014F" w14:textId="77777777" w:rsidR="002510A2" w:rsidRDefault="002510A2" w:rsidP="002510A2">
            <w:pPr>
              <w:pStyle w:val="Corpotesto"/>
              <w:spacing w:before="137" w:line="360" w:lineRule="auto"/>
              <w:ind w:right="545"/>
              <w:jc w:val="both"/>
            </w:pPr>
            <w:r>
              <w:rPr>
                <w:b/>
              </w:rPr>
              <w:t xml:space="preserve"> </w:t>
            </w:r>
            <w:r w:rsidRPr="008709B9">
              <w:rPr>
                <w:b/>
              </w:rPr>
              <w:t>Scienze</w:t>
            </w:r>
            <w:r w:rsidRPr="008709B9">
              <w:rPr>
                <w:b/>
                <w:spacing w:val="47"/>
              </w:rPr>
              <w:t xml:space="preserve"> </w:t>
            </w:r>
            <w:r w:rsidRPr="008709B9">
              <w:rPr>
                <w:b/>
              </w:rPr>
              <w:t>Motorie</w:t>
            </w:r>
            <w:r>
              <w:t>:</w:t>
            </w:r>
          </w:p>
          <w:p w14:paraId="562A05BF" w14:textId="77777777" w:rsidR="002510A2" w:rsidRPr="008709B9" w:rsidRDefault="002510A2" w:rsidP="00763C14">
            <w:pPr>
              <w:pStyle w:val="Corpotesto"/>
              <w:numPr>
                <w:ilvl w:val="0"/>
                <w:numId w:val="39"/>
              </w:numPr>
              <w:spacing w:before="137" w:line="360" w:lineRule="auto"/>
              <w:ind w:right="545"/>
              <w:jc w:val="both"/>
            </w:pPr>
            <w:r w:rsidRPr="008709B9">
              <w:lastRenderedPageBreak/>
              <w:t>La</w:t>
            </w:r>
            <w:r w:rsidRPr="008709B9">
              <w:rPr>
                <w:spacing w:val="48"/>
              </w:rPr>
              <w:t xml:space="preserve"> </w:t>
            </w:r>
            <w:r w:rsidRPr="008709B9">
              <w:t>terminologia</w:t>
            </w:r>
            <w:r w:rsidRPr="008709B9">
              <w:rPr>
                <w:spacing w:val="48"/>
              </w:rPr>
              <w:t xml:space="preserve"> </w:t>
            </w:r>
            <w:r w:rsidRPr="008709B9">
              <w:t>in</w:t>
            </w:r>
            <w:r w:rsidRPr="008709B9">
              <w:rPr>
                <w:spacing w:val="49"/>
              </w:rPr>
              <w:t xml:space="preserve"> </w:t>
            </w:r>
            <w:r w:rsidRPr="008709B9">
              <w:t>scienze</w:t>
            </w:r>
            <w:r w:rsidRPr="008709B9">
              <w:rPr>
                <w:spacing w:val="50"/>
              </w:rPr>
              <w:t xml:space="preserve"> </w:t>
            </w:r>
            <w:r w:rsidRPr="008709B9">
              <w:t>motorie</w:t>
            </w:r>
            <w:r>
              <w:rPr>
                <w:spacing w:val="48"/>
              </w:rPr>
              <w:t>;</w:t>
            </w:r>
          </w:p>
          <w:p w14:paraId="252B4642" w14:textId="77777777" w:rsidR="002510A2" w:rsidRPr="008709B9" w:rsidRDefault="002510A2" w:rsidP="00763C14">
            <w:pPr>
              <w:pStyle w:val="Corpotesto"/>
              <w:numPr>
                <w:ilvl w:val="0"/>
                <w:numId w:val="39"/>
              </w:numPr>
              <w:spacing w:before="137" w:line="360" w:lineRule="auto"/>
              <w:ind w:right="545"/>
              <w:jc w:val="both"/>
            </w:pPr>
            <w:r w:rsidRPr="008709B9">
              <w:rPr>
                <w:spacing w:val="49"/>
              </w:rPr>
              <w:t xml:space="preserve"> </w:t>
            </w:r>
            <w:r w:rsidRPr="008709B9">
              <w:t>Educazione</w:t>
            </w:r>
            <w:r w:rsidRPr="008709B9">
              <w:rPr>
                <w:spacing w:val="49"/>
              </w:rPr>
              <w:t xml:space="preserve"> </w:t>
            </w:r>
            <w:r w:rsidRPr="008709B9">
              <w:t>alla</w:t>
            </w:r>
            <w:r w:rsidRPr="008709B9">
              <w:rPr>
                <w:spacing w:val="-57"/>
              </w:rPr>
              <w:t xml:space="preserve"> </w:t>
            </w:r>
            <w:r w:rsidRPr="008709B9">
              <w:t>salute</w:t>
            </w:r>
            <w:r>
              <w:rPr>
                <w:spacing w:val="-2"/>
              </w:rPr>
              <w:t>;</w:t>
            </w:r>
          </w:p>
          <w:p w14:paraId="08330B9A" w14:textId="77777777" w:rsidR="002510A2" w:rsidRPr="008709B9" w:rsidRDefault="002510A2" w:rsidP="00763C14">
            <w:pPr>
              <w:pStyle w:val="Corpotesto"/>
              <w:numPr>
                <w:ilvl w:val="0"/>
                <w:numId w:val="39"/>
              </w:numPr>
              <w:spacing w:before="137" w:line="360" w:lineRule="auto"/>
              <w:ind w:right="545"/>
              <w:jc w:val="both"/>
            </w:pPr>
            <w:r w:rsidRPr="008709B9">
              <w:t xml:space="preserve"> Gli schemi motori di base</w:t>
            </w:r>
            <w:r>
              <w:t>;</w:t>
            </w:r>
          </w:p>
          <w:p w14:paraId="2950BA36" w14:textId="77777777" w:rsidR="002510A2" w:rsidRPr="008709B9" w:rsidRDefault="002510A2" w:rsidP="002510A2">
            <w:pPr>
              <w:spacing w:after="160"/>
              <w:jc w:val="both"/>
              <w:rPr>
                <w:b/>
                <w:bCs/>
              </w:rPr>
            </w:pPr>
          </w:p>
        </w:tc>
      </w:tr>
      <w:tr w:rsidR="002510A2" w:rsidRPr="00164152" w14:paraId="5EFCE253"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87CA77E" w14:textId="77777777" w:rsidR="002510A2" w:rsidRPr="00164152" w:rsidRDefault="002510A2" w:rsidP="002510A2">
            <w:pPr>
              <w:ind w:left="98"/>
              <w:rPr>
                <w:color w:val="000000"/>
                <w:u w:val="single"/>
              </w:rPr>
            </w:pPr>
            <w:r w:rsidRPr="00164152">
              <w:rPr>
                <w:color w:val="000000"/>
                <w:u w:val="single"/>
              </w:rPr>
              <w:lastRenderedPageBreak/>
              <w:t>Struttura Unità:</w:t>
            </w:r>
          </w:p>
          <w:p w14:paraId="41326AA9" w14:textId="77777777" w:rsidR="002510A2" w:rsidRPr="00164152" w:rsidRDefault="002510A2" w:rsidP="002510A2">
            <w:pPr>
              <w:ind w:left="98"/>
              <w:rPr>
                <w:color w:val="000000"/>
                <w:u w:val="single"/>
              </w:rPr>
            </w:pPr>
          </w:p>
          <w:p w14:paraId="46329FB9" w14:textId="77777777" w:rsidR="002510A2" w:rsidRPr="00164152" w:rsidRDefault="002510A2" w:rsidP="002510A2">
            <w:pPr>
              <w:ind w:left="98"/>
              <w:jc w:val="center"/>
              <w:rPr>
                <w:color w:val="000000"/>
                <w:u w:val="single"/>
              </w:rPr>
            </w:pPr>
            <w:r w:rsidRPr="00164152">
              <w:rPr>
                <w:color w:val="000000"/>
                <w:u w:val="single"/>
              </w:rPr>
              <w:t>L’orrore della guerra e tormentata memoria</w:t>
            </w:r>
          </w:p>
          <w:p w14:paraId="1F265D3E" w14:textId="77777777" w:rsidR="002510A2" w:rsidRPr="00164152" w:rsidRDefault="002510A2" w:rsidP="002510A2">
            <w:pPr>
              <w:pStyle w:val="Titolo1"/>
              <w:spacing w:before="76" w:line="362" w:lineRule="auto"/>
              <w:jc w:val="both"/>
              <w:rPr>
                <w:rFonts w:ascii="Times New Roman" w:hAnsi="Times New Roman"/>
                <w:color w:val="000000" w:themeColor="text1"/>
                <w:sz w:val="24"/>
                <w:szCs w:val="24"/>
              </w:rPr>
            </w:pPr>
          </w:p>
          <w:p w14:paraId="1DD3CF9E" w14:textId="77777777" w:rsidR="002510A2" w:rsidRPr="00164152" w:rsidRDefault="002510A2" w:rsidP="002510A2">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1D0ADCC" w14:textId="77777777" w:rsidR="002510A2" w:rsidRPr="00B17247" w:rsidRDefault="002510A2" w:rsidP="002510A2">
            <w:pPr>
              <w:pStyle w:val="Corpotesto"/>
              <w:jc w:val="both"/>
            </w:pPr>
            <w:r w:rsidRPr="00B17247">
              <w:rPr>
                <w:b/>
              </w:rPr>
              <w:t xml:space="preserve"> Italiano</w:t>
            </w:r>
            <w:r w:rsidRPr="00B17247">
              <w:t>:</w:t>
            </w:r>
          </w:p>
          <w:p w14:paraId="1DA85D4D" w14:textId="77777777" w:rsidR="002510A2" w:rsidRPr="00B17247" w:rsidRDefault="002510A2" w:rsidP="00763C14">
            <w:pPr>
              <w:pStyle w:val="Corpotesto"/>
              <w:numPr>
                <w:ilvl w:val="0"/>
                <w:numId w:val="39"/>
              </w:numPr>
              <w:jc w:val="both"/>
            </w:pPr>
            <w:r w:rsidRPr="00B17247">
              <w:rPr>
                <w:spacing w:val="-2"/>
              </w:rPr>
              <w:t xml:space="preserve"> </w:t>
            </w:r>
            <w:r w:rsidRPr="00B17247">
              <w:t>Primo Levi;</w:t>
            </w:r>
            <w:r w:rsidRPr="00B17247">
              <w:rPr>
                <w:spacing w:val="-1"/>
              </w:rPr>
              <w:t xml:space="preserve"> </w:t>
            </w:r>
            <w:r w:rsidRPr="00B17247">
              <w:t>Se</w:t>
            </w:r>
            <w:r w:rsidRPr="00B17247">
              <w:rPr>
                <w:spacing w:val="-1"/>
              </w:rPr>
              <w:t xml:space="preserve"> </w:t>
            </w:r>
            <w:r w:rsidRPr="00B17247">
              <w:t>questo</w:t>
            </w:r>
            <w:r w:rsidRPr="00B17247">
              <w:rPr>
                <w:spacing w:val="-1"/>
              </w:rPr>
              <w:t xml:space="preserve"> </w:t>
            </w:r>
            <w:r w:rsidRPr="00B17247">
              <w:t>è un</w:t>
            </w:r>
            <w:r w:rsidRPr="00B17247">
              <w:rPr>
                <w:spacing w:val="-1"/>
              </w:rPr>
              <w:t xml:space="preserve"> </w:t>
            </w:r>
            <w:r w:rsidRPr="00B17247">
              <w:t>uomo.</w:t>
            </w:r>
          </w:p>
          <w:p w14:paraId="5F1025EB" w14:textId="77777777" w:rsidR="002510A2" w:rsidRPr="00B17247" w:rsidRDefault="002510A2" w:rsidP="002510A2">
            <w:pPr>
              <w:pStyle w:val="Corpotesto"/>
              <w:spacing w:before="137"/>
              <w:jc w:val="both"/>
            </w:pPr>
            <w:r w:rsidRPr="00B17247">
              <w:rPr>
                <w:b/>
              </w:rPr>
              <w:t xml:space="preserve"> Storia</w:t>
            </w:r>
            <w:r w:rsidRPr="00B17247">
              <w:t>:</w:t>
            </w:r>
          </w:p>
          <w:p w14:paraId="098B8523" w14:textId="77777777" w:rsidR="002510A2" w:rsidRPr="00B17247" w:rsidRDefault="002510A2" w:rsidP="00763C14">
            <w:pPr>
              <w:pStyle w:val="Corpotesto"/>
              <w:numPr>
                <w:ilvl w:val="0"/>
                <w:numId w:val="39"/>
              </w:numPr>
              <w:spacing w:before="137"/>
              <w:jc w:val="both"/>
            </w:pPr>
            <w:r w:rsidRPr="00B17247">
              <w:t xml:space="preserve"> I</w:t>
            </w:r>
            <w:r w:rsidRPr="00B17247">
              <w:rPr>
                <w:spacing w:val="-5"/>
              </w:rPr>
              <w:t xml:space="preserve"> </w:t>
            </w:r>
            <w:r w:rsidRPr="00B17247">
              <w:t>campi</w:t>
            </w:r>
            <w:r w:rsidRPr="00B17247">
              <w:rPr>
                <w:spacing w:val="-1"/>
              </w:rPr>
              <w:t xml:space="preserve"> </w:t>
            </w:r>
            <w:r w:rsidRPr="00B17247">
              <w:t>di</w:t>
            </w:r>
            <w:r w:rsidRPr="00B17247">
              <w:rPr>
                <w:spacing w:val="-1"/>
              </w:rPr>
              <w:t xml:space="preserve"> </w:t>
            </w:r>
            <w:r w:rsidRPr="00B17247">
              <w:t>concentramento.</w:t>
            </w:r>
          </w:p>
          <w:p w14:paraId="487F3E3F" w14:textId="77777777" w:rsidR="002510A2" w:rsidRPr="00B17247" w:rsidRDefault="002510A2" w:rsidP="002510A2">
            <w:pPr>
              <w:pStyle w:val="Corpotesto"/>
              <w:spacing w:before="139"/>
              <w:jc w:val="both"/>
            </w:pPr>
            <w:r w:rsidRPr="00B17247">
              <w:rPr>
                <w:b/>
              </w:rPr>
              <w:t xml:space="preserve"> Filosofia</w:t>
            </w:r>
            <w:r w:rsidRPr="00B17247">
              <w:t>:</w:t>
            </w:r>
          </w:p>
          <w:p w14:paraId="5483C902" w14:textId="77777777" w:rsidR="002510A2" w:rsidRPr="00B17247" w:rsidRDefault="002510A2" w:rsidP="00763C14">
            <w:pPr>
              <w:pStyle w:val="Corpotesto"/>
              <w:numPr>
                <w:ilvl w:val="0"/>
                <w:numId w:val="39"/>
              </w:numPr>
              <w:spacing w:before="139"/>
              <w:jc w:val="both"/>
            </w:pPr>
            <w:r w:rsidRPr="00B17247">
              <w:rPr>
                <w:spacing w:val="-1"/>
              </w:rPr>
              <w:t xml:space="preserve"> </w:t>
            </w:r>
            <w:r w:rsidRPr="00B17247">
              <w:t>L’esistenzialismo</w:t>
            </w:r>
            <w:r w:rsidRPr="00B17247">
              <w:rPr>
                <w:spacing w:val="-2"/>
              </w:rPr>
              <w:t xml:space="preserve"> </w:t>
            </w:r>
            <w:r w:rsidRPr="00B17247">
              <w:t>come</w:t>
            </w:r>
            <w:r w:rsidRPr="00B17247">
              <w:rPr>
                <w:spacing w:val="-2"/>
              </w:rPr>
              <w:t xml:space="preserve"> </w:t>
            </w:r>
            <w:r w:rsidRPr="00B17247">
              <w:t>filosofia</w:t>
            </w:r>
            <w:r w:rsidRPr="00B17247">
              <w:rPr>
                <w:spacing w:val="-3"/>
              </w:rPr>
              <w:t xml:space="preserve"> </w:t>
            </w:r>
            <w:r w:rsidRPr="00B17247">
              <w:t>/</w:t>
            </w:r>
            <w:r w:rsidRPr="00B17247">
              <w:rPr>
                <w:spacing w:val="-2"/>
              </w:rPr>
              <w:t xml:space="preserve"> </w:t>
            </w:r>
            <w:r w:rsidRPr="00B17247">
              <w:t>Nietzsche</w:t>
            </w:r>
          </w:p>
          <w:p w14:paraId="5EC32E90" w14:textId="77777777" w:rsidR="002510A2" w:rsidRPr="00B17247" w:rsidRDefault="002510A2" w:rsidP="002510A2">
            <w:pPr>
              <w:pStyle w:val="Corpotesto"/>
              <w:spacing w:before="137" w:line="360" w:lineRule="auto"/>
              <w:ind w:right="587"/>
              <w:jc w:val="both"/>
            </w:pPr>
            <w:r w:rsidRPr="00B17247">
              <w:rPr>
                <w:b/>
              </w:rPr>
              <w:t xml:space="preserve"> Scienze</w:t>
            </w:r>
            <w:r w:rsidRPr="00B17247">
              <w:rPr>
                <w:b/>
                <w:spacing w:val="31"/>
              </w:rPr>
              <w:t xml:space="preserve"> </w:t>
            </w:r>
            <w:r w:rsidRPr="00B17247">
              <w:rPr>
                <w:b/>
              </w:rPr>
              <w:t>umane</w:t>
            </w:r>
            <w:r w:rsidRPr="00B17247">
              <w:t>:</w:t>
            </w:r>
          </w:p>
          <w:p w14:paraId="00DE262E" w14:textId="77777777" w:rsidR="002510A2" w:rsidRPr="00B17247" w:rsidRDefault="002510A2" w:rsidP="00763C14">
            <w:pPr>
              <w:pStyle w:val="Corpotesto"/>
              <w:numPr>
                <w:ilvl w:val="0"/>
                <w:numId w:val="39"/>
              </w:numPr>
              <w:spacing w:before="137" w:line="360" w:lineRule="auto"/>
              <w:ind w:right="587"/>
              <w:jc w:val="both"/>
            </w:pPr>
            <w:r w:rsidRPr="00B17247">
              <w:t>Devianza sociale;</w:t>
            </w:r>
          </w:p>
          <w:p w14:paraId="656B5A59" w14:textId="77777777" w:rsidR="002510A2" w:rsidRPr="00B17247" w:rsidRDefault="002510A2" w:rsidP="00763C14">
            <w:pPr>
              <w:pStyle w:val="Corpotesto"/>
              <w:numPr>
                <w:ilvl w:val="0"/>
                <w:numId w:val="39"/>
              </w:numPr>
              <w:spacing w:before="137" w:line="360" w:lineRule="auto"/>
              <w:ind w:right="587"/>
              <w:jc w:val="both"/>
            </w:pPr>
            <w:r w:rsidRPr="00B17247">
              <w:t>La teoria del conflitto;</w:t>
            </w:r>
          </w:p>
          <w:p w14:paraId="6275E58B" w14:textId="77777777" w:rsidR="002510A2" w:rsidRPr="00B17247" w:rsidRDefault="002510A2" w:rsidP="00763C14">
            <w:pPr>
              <w:pStyle w:val="Corpotesto"/>
              <w:numPr>
                <w:ilvl w:val="0"/>
                <w:numId w:val="39"/>
              </w:numPr>
              <w:spacing w:before="137" w:line="360" w:lineRule="auto"/>
              <w:ind w:right="587"/>
              <w:jc w:val="both"/>
            </w:pPr>
            <w:r w:rsidRPr="00B17247">
              <w:t>La sindrome del sopravvisuto;</w:t>
            </w:r>
          </w:p>
          <w:p w14:paraId="5FF3E94D" w14:textId="77777777" w:rsidR="002510A2" w:rsidRPr="00B17247" w:rsidRDefault="002510A2" w:rsidP="002510A2">
            <w:pPr>
              <w:pStyle w:val="Corpotesto"/>
              <w:spacing w:before="137" w:line="360" w:lineRule="auto"/>
              <w:ind w:right="587"/>
              <w:jc w:val="both"/>
            </w:pPr>
            <w:r w:rsidRPr="00B17247">
              <w:rPr>
                <w:b/>
              </w:rPr>
              <w:t xml:space="preserve"> Diritto</w:t>
            </w:r>
            <w:r w:rsidRPr="00B17247">
              <w:rPr>
                <w:b/>
                <w:spacing w:val="50"/>
              </w:rPr>
              <w:t xml:space="preserve"> </w:t>
            </w:r>
            <w:r w:rsidRPr="00B17247">
              <w:rPr>
                <w:b/>
              </w:rPr>
              <w:t>ed</w:t>
            </w:r>
            <w:r w:rsidRPr="00B17247">
              <w:rPr>
                <w:b/>
                <w:spacing w:val="52"/>
              </w:rPr>
              <w:t xml:space="preserve"> </w:t>
            </w:r>
            <w:r w:rsidRPr="00B17247">
              <w:rPr>
                <w:b/>
              </w:rPr>
              <w:t>economia</w:t>
            </w:r>
            <w:r w:rsidRPr="00B17247">
              <w:rPr>
                <w:b/>
                <w:spacing w:val="51"/>
              </w:rPr>
              <w:t xml:space="preserve"> </w:t>
            </w:r>
            <w:r w:rsidRPr="00B17247">
              <w:rPr>
                <w:b/>
              </w:rPr>
              <w:t>politica</w:t>
            </w:r>
            <w:r w:rsidRPr="00B17247">
              <w:t>:</w:t>
            </w:r>
          </w:p>
          <w:p w14:paraId="2B4A06B7" w14:textId="77777777" w:rsidR="002510A2" w:rsidRPr="00B17247" w:rsidRDefault="002510A2" w:rsidP="00763C14">
            <w:pPr>
              <w:pStyle w:val="Corpotesto"/>
              <w:numPr>
                <w:ilvl w:val="0"/>
                <w:numId w:val="39"/>
              </w:numPr>
              <w:spacing w:before="137" w:line="360" w:lineRule="auto"/>
              <w:ind w:right="587"/>
            </w:pPr>
            <w:r w:rsidRPr="00B17247">
              <w:rPr>
                <w:spacing w:val="50"/>
              </w:rPr>
              <w:t xml:space="preserve"> </w:t>
            </w:r>
            <w:r w:rsidRPr="00B17247">
              <w:t>Articolo</w:t>
            </w:r>
            <w:r w:rsidRPr="00B17247">
              <w:rPr>
                <w:spacing w:val="52"/>
              </w:rPr>
              <w:t xml:space="preserve"> </w:t>
            </w:r>
            <w:r w:rsidRPr="00B17247">
              <w:t>11:</w:t>
            </w:r>
            <w:r w:rsidRPr="00B17247">
              <w:rPr>
                <w:spacing w:val="51"/>
              </w:rPr>
              <w:t xml:space="preserve"> </w:t>
            </w:r>
            <w:r w:rsidRPr="00B17247">
              <w:t>il</w:t>
            </w:r>
            <w:r w:rsidRPr="00B17247">
              <w:rPr>
                <w:spacing w:val="49"/>
              </w:rPr>
              <w:t xml:space="preserve"> </w:t>
            </w:r>
            <w:r w:rsidRPr="00B17247">
              <w:t>ripudio</w:t>
            </w:r>
            <w:r w:rsidRPr="00B17247">
              <w:rPr>
                <w:spacing w:val="51"/>
              </w:rPr>
              <w:t xml:space="preserve"> </w:t>
            </w:r>
            <w:r w:rsidRPr="00B17247">
              <w:t>della</w:t>
            </w:r>
            <w:r w:rsidRPr="00B17247">
              <w:rPr>
                <w:spacing w:val="52"/>
              </w:rPr>
              <w:t xml:space="preserve"> </w:t>
            </w:r>
            <w:r w:rsidRPr="00B17247">
              <w:t>guerra;</w:t>
            </w:r>
          </w:p>
          <w:p w14:paraId="51F068DB" w14:textId="77777777" w:rsidR="002510A2" w:rsidRPr="00B17247" w:rsidRDefault="002510A2" w:rsidP="00763C14">
            <w:pPr>
              <w:pStyle w:val="Corpotesto"/>
              <w:numPr>
                <w:ilvl w:val="0"/>
                <w:numId w:val="39"/>
              </w:numPr>
              <w:spacing w:before="137" w:line="360" w:lineRule="auto"/>
              <w:ind w:right="587"/>
              <w:jc w:val="both"/>
            </w:pPr>
            <w:r w:rsidRPr="00B17247">
              <w:t>La</w:t>
            </w:r>
            <w:r w:rsidRPr="00B17247">
              <w:rPr>
                <w:spacing w:val="-57"/>
              </w:rPr>
              <w:t xml:space="preserve"> </w:t>
            </w:r>
            <w:r w:rsidRPr="00B17247">
              <w:t>Costituzione</w:t>
            </w:r>
            <w:r w:rsidRPr="00B17247">
              <w:rPr>
                <w:spacing w:val="-1"/>
              </w:rPr>
              <w:t xml:space="preserve"> </w:t>
            </w:r>
            <w:r w:rsidRPr="00B17247">
              <w:t>(ideale patriottico);</w:t>
            </w:r>
          </w:p>
          <w:p w14:paraId="0EF37340" w14:textId="77777777" w:rsidR="002510A2" w:rsidRPr="00B17247" w:rsidRDefault="002510A2" w:rsidP="002510A2">
            <w:pPr>
              <w:pStyle w:val="Corpotesto"/>
              <w:spacing w:before="2" w:line="360" w:lineRule="auto"/>
              <w:ind w:right="545"/>
              <w:jc w:val="both"/>
            </w:pPr>
            <w:r w:rsidRPr="00B17247">
              <w:rPr>
                <w:b/>
              </w:rPr>
              <w:t xml:space="preserve"> Storia</w:t>
            </w:r>
            <w:r w:rsidRPr="00B17247">
              <w:rPr>
                <w:b/>
                <w:spacing w:val="14"/>
              </w:rPr>
              <w:t xml:space="preserve"> </w:t>
            </w:r>
            <w:r w:rsidRPr="00B17247">
              <w:rPr>
                <w:b/>
              </w:rPr>
              <w:t>dell’arte</w:t>
            </w:r>
            <w:r w:rsidRPr="00B17247">
              <w:t>:</w:t>
            </w:r>
          </w:p>
          <w:p w14:paraId="2C9921FD" w14:textId="77777777" w:rsidR="002510A2" w:rsidRPr="00B17247" w:rsidRDefault="002510A2" w:rsidP="00763C14">
            <w:pPr>
              <w:pStyle w:val="Corpotesto"/>
              <w:numPr>
                <w:ilvl w:val="0"/>
                <w:numId w:val="39"/>
              </w:numPr>
              <w:spacing w:before="2" w:line="360" w:lineRule="auto"/>
              <w:ind w:right="545"/>
              <w:rPr>
                <w:lang w:val="en-US"/>
              </w:rPr>
            </w:pPr>
            <w:r w:rsidRPr="00B17247">
              <w:rPr>
                <w:spacing w:val="13"/>
              </w:rPr>
              <w:t xml:space="preserve"> L’Espressionismo. </w:t>
            </w:r>
          </w:p>
          <w:p w14:paraId="09B9A22F" w14:textId="77777777" w:rsidR="002510A2" w:rsidRPr="00B17247" w:rsidRDefault="002510A2" w:rsidP="00763C14">
            <w:pPr>
              <w:pStyle w:val="Corpotesto"/>
              <w:numPr>
                <w:ilvl w:val="0"/>
                <w:numId w:val="39"/>
              </w:numPr>
              <w:spacing w:before="2" w:line="360" w:lineRule="auto"/>
              <w:ind w:right="545"/>
              <w:rPr>
                <w:lang w:val="en-US"/>
              </w:rPr>
            </w:pPr>
            <w:r w:rsidRPr="00B17247">
              <w:rPr>
                <w:spacing w:val="13"/>
              </w:rPr>
              <w:t>Marc Chagall: “Crocifissione bianca”;</w:t>
            </w:r>
          </w:p>
          <w:p w14:paraId="318F8C30" w14:textId="77777777" w:rsidR="002510A2" w:rsidRPr="00B17247" w:rsidRDefault="002510A2" w:rsidP="00763C14">
            <w:pPr>
              <w:pStyle w:val="Corpotesto"/>
              <w:numPr>
                <w:ilvl w:val="0"/>
                <w:numId w:val="39"/>
              </w:numPr>
              <w:spacing w:before="2" w:line="360" w:lineRule="auto"/>
              <w:ind w:right="545"/>
              <w:rPr>
                <w:lang w:val="en-US"/>
              </w:rPr>
            </w:pPr>
            <w:r w:rsidRPr="00B17247">
              <w:rPr>
                <w:spacing w:val="13"/>
              </w:rPr>
              <w:t xml:space="preserve"> Il Cubismo. </w:t>
            </w:r>
            <w:r w:rsidRPr="00B17247">
              <w:rPr>
                <w:lang w:val="en-US"/>
              </w:rPr>
              <w:t>Pablo</w:t>
            </w:r>
            <w:r w:rsidRPr="00B17247">
              <w:rPr>
                <w:spacing w:val="17"/>
                <w:lang w:val="en-US"/>
              </w:rPr>
              <w:t xml:space="preserve"> </w:t>
            </w:r>
            <w:r w:rsidRPr="00B17247">
              <w:rPr>
                <w:lang w:val="en-US"/>
              </w:rPr>
              <w:t>Picasso:</w:t>
            </w:r>
            <w:r w:rsidRPr="00B17247">
              <w:rPr>
                <w:spacing w:val="15"/>
                <w:lang w:val="en-US"/>
              </w:rPr>
              <w:t xml:space="preserve"> “</w:t>
            </w:r>
            <w:r w:rsidRPr="00B17247">
              <w:rPr>
                <w:lang w:val="en-US"/>
              </w:rPr>
              <w:t>Guernica”</w:t>
            </w:r>
            <w:r w:rsidRPr="00B17247">
              <w:rPr>
                <w:spacing w:val="17"/>
                <w:lang w:val="en-US"/>
              </w:rPr>
              <w:t xml:space="preserve"> </w:t>
            </w:r>
          </w:p>
          <w:p w14:paraId="6B01E03B" w14:textId="77777777" w:rsidR="002510A2" w:rsidRPr="00B17247" w:rsidRDefault="002510A2" w:rsidP="002510A2">
            <w:pPr>
              <w:jc w:val="both"/>
              <w:rPr>
                <w:lang w:val="en-US"/>
              </w:rPr>
            </w:pPr>
            <w:r w:rsidRPr="00B17247">
              <w:rPr>
                <w:b/>
                <w:lang w:val="en-US"/>
              </w:rPr>
              <w:t xml:space="preserve"> Lingua</w:t>
            </w:r>
            <w:r w:rsidRPr="00B17247">
              <w:rPr>
                <w:b/>
                <w:spacing w:val="5"/>
                <w:lang w:val="en-US"/>
              </w:rPr>
              <w:t xml:space="preserve"> </w:t>
            </w:r>
            <w:r w:rsidRPr="00B17247">
              <w:rPr>
                <w:b/>
                <w:lang w:val="en-US"/>
              </w:rPr>
              <w:t>inglese</w:t>
            </w:r>
            <w:r w:rsidRPr="00B17247">
              <w:rPr>
                <w:lang w:val="en-US"/>
              </w:rPr>
              <w:t>:</w:t>
            </w:r>
          </w:p>
          <w:p w14:paraId="42042C9F" w14:textId="77777777" w:rsidR="002510A2" w:rsidRPr="00B17247" w:rsidRDefault="002510A2" w:rsidP="002510A2">
            <w:pPr>
              <w:jc w:val="both"/>
              <w:rPr>
                <w:lang w:val="en-US"/>
              </w:rPr>
            </w:pPr>
          </w:p>
          <w:p w14:paraId="3530ACE6" w14:textId="77777777" w:rsidR="002510A2" w:rsidRPr="00B17247" w:rsidRDefault="002510A2" w:rsidP="00763C14">
            <w:pPr>
              <w:pStyle w:val="Paragrafoelenco"/>
              <w:numPr>
                <w:ilvl w:val="0"/>
                <w:numId w:val="44"/>
              </w:numPr>
              <w:jc w:val="both"/>
              <w:rPr>
                <w:rFonts w:ascii="Times New Roman" w:hAnsi="Times New Roman"/>
                <w:sz w:val="24"/>
                <w:szCs w:val="24"/>
                <w:lang w:val="en-US"/>
              </w:rPr>
            </w:pPr>
            <w:r w:rsidRPr="00B17247">
              <w:rPr>
                <w:rFonts w:ascii="Times New Roman" w:hAnsi="Times New Roman"/>
                <w:sz w:val="24"/>
                <w:szCs w:val="24"/>
                <w:lang w:val="en-US"/>
              </w:rPr>
              <w:t>T.S.</w:t>
            </w:r>
            <w:r w:rsidRPr="00B17247">
              <w:rPr>
                <w:rFonts w:ascii="Times New Roman" w:hAnsi="Times New Roman"/>
                <w:spacing w:val="6"/>
                <w:sz w:val="24"/>
                <w:szCs w:val="24"/>
                <w:lang w:val="en-US"/>
              </w:rPr>
              <w:t xml:space="preserve"> </w:t>
            </w:r>
            <w:r w:rsidRPr="00B17247">
              <w:rPr>
                <w:rFonts w:ascii="Times New Roman" w:hAnsi="Times New Roman"/>
                <w:sz w:val="24"/>
                <w:szCs w:val="24"/>
                <w:lang w:val="en-US"/>
              </w:rPr>
              <w:t>Eliot</w:t>
            </w:r>
            <w:r w:rsidRPr="00B17247">
              <w:rPr>
                <w:rFonts w:ascii="Times New Roman" w:hAnsi="Times New Roman"/>
                <w:spacing w:val="6"/>
                <w:sz w:val="24"/>
                <w:szCs w:val="24"/>
                <w:lang w:val="en-US"/>
              </w:rPr>
              <w:t xml:space="preserve"> </w:t>
            </w:r>
            <w:r w:rsidRPr="00B17247">
              <w:rPr>
                <w:rFonts w:ascii="Times New Roman" w:hAnsi="Times New Roman"/>
                <w:sz w:val="24"/>
                <w:szCs w:val="24"/>
                <w:lang w:val="en-US"/>
              </w:rPr>
              <w:t>“The</w:t>
            </w:r>
            <w:r w:rsidRPr="00B17247">
              <w:rPr>
                <w:rFonts w:ascii="Times New Roman" w:hAnsi="Times New Roman"/>
                <w:spacing w:val="5"/>
                <w:sz w:val="24"/>
                <w:szCs w:val="24"/>
                <w:lang w:val="en-US"/>
              </w:rPr>
              <w:t xml:space="preserve"> </w:t>
            </w:r>
            <w:r w:rsidRPr="00B17247">
              <w:rPr>
                <w:rFonts w:ascii="Times New Roman" w:hAnsi="Times New Roman"/>
                <w:sz w:val="24"/>
                <w:szCs w:val="24"/>
                <w:lang w:val="en-US"/>
              </w:rPr>
              <w:t>Waste</w:t>
            </w:r>
            <w:r w:rsidRPr="00B17247">
              <w:rPr>
                <w:rFonts w:ascii="Times New Roman" w:hAnsi="Times New Roman"/>
                <w:spacing w:val="10"/>
                <w:sz w:val="24"/>
                <w:szCs w:val="24"/>
                <w:lang w:val="en-US"/>
              </w:rPr>
              <w:t xml:space="preserve"> </w:t>
            </w:r>
            <w:r w:rsidRPr="00B17247">
              <w:rPr>
                <w:rFonts w:ascii="Times New Roman" w:hAnsi="Times New Roman"/>
                <w:sz w:val="24"/>
                <w:szCs w:val="24"/>
                <w:lang w:val="en-US"/>
              </w:rPr>
              <w:t>Land”;</w:t>
            </w:r>
            <w:r w:rsidRPr="00B17247">
              <w:rPr>
                <w:rFonts w:ascii="Times New Roman" w:hAnsi="Times New Roman"/>
                <w:spacing w:val="8"/>
                <w:sz w:val="24"/>
                <w:szCs w:val="24"/>
                <w:lang w:val="en-US"/>
              </w:rPr>
              <w:t xml:space="preserve"> </w:t>
            </w:r>
            <w:r w:rsidRPr="00B17247">
              <w:rPr>
                <w:rFonts w:ascii="Times New Roman" w:hAnsi="Times New Roman"/>
                <w:sz w:val="24"/>
                <w:szCs w:val="24"/>
                <w:lang w:val="en-US"/>
              </w:rPr>
              <w:t>V.</w:t>
            </w:r>
            <w:r w:rsidRPr="00B17247">
              <w:rPr>
                <w:rFonts w:ascii="Times New Roman" w:hAnsi="Times New Roman"/>
                <w:spacing w:val="5"/>
                <w:sz w:val="24"/>
                <w:szCs w:val="24"/>
                <w:lang w:val="en-US"/>
              </w:rPr>
              <w:t xml:space="preserve"> </w:t>
            </w:r>
            <w:r w:rsidRPr="00B17247">
              <w:rPr>
                <w:rFonts w:ascii="Times New Roman" w:hAnsi="Times New Roman"/>
                <w:sz w:val="24"/>
                <w:szCs w:val="24"/>
                <w:lang w:val="en-US"/>
              </w:rPr>
              <w:t>Woolf</w:t>
            </w:r>
            <w:r w:rsidRPr="00B17247">
              <w:rPr>
                <w:rFonts w:ascii="Times New Roman" w:hAnsi="Times New Roman"/>
                <w:spacing w:val="5"/>
                <w:sz w:val="24"/>
                <w:szCs w:val="24"/>
                <w:lang w:val="en-US"/>
              </w:rPr>
              <w:t xml:space="preserve"> </w:t>
            </w:r>
            <w:r w:rsidRPr="00B17247">
              <w:rPr>
                <w:rFonts w:ascii="Times New Roman" w:hAnsi="Times New Roman"/>
                <w:sz w:val="24"/>
                <w:szCs w:val="24"/>
                <w:lang w:val="en-US"/>
              </w:rPr>
              <w:t>“Mrs</w:t>
            </w:r>
            <w:r w:rsidRPr="00B17247">
              <w:rPr>
                <w:rFonts w:ascii="Times New Roman" w:hAnsi="Times New Roman"/>
                <w:spacing w:val="6"/>
                <w:sz w:val="24"/>
                <w:szCs w:val="24"/>
                <w:lang w:val="en-US"/>
              </w:rPr>
              <w:t xml:space="preserve"> </w:t>
            </w:r>
            <w:r w:rsidRPr="00B17247">
              <w:rPr>
                <w:rFonts w:ascii="Times New Roman" w:hAnsi="Times New Roman"/>
                <w:sz w:val="24"/>
                <w:szCs w:val="24"/>
                <w:lang w:val="en-US"/>
              </w:rPr>
              <w:t>Dalloway”;</w:t>
            </w:r>
          </w:p>
          <w:p w14:paraId="2765C4EE" w14:textId="77777777" w:rsidR="002510A2" w:rsidRPr="00B17247" w:rsidRDefault="002510A2" w:rsidP="00763C14">
            <w:pPr>
              <w:pStyle w:val="Corpotesto"/>
              <w:numPr>
                <w:ilvl w:val="0"/>
                <w:numId w:val="44"/>
              </w:numPr>
              <w:spacing w:before="137"/>
              <w:jc w:val="both"/>
              <w:rPr>
                <w:lang w:val="en-US"/>
              </w:rPr>
            </w:pPr>
            <w:r w:rsidRPr="00B17247">
              <w:rPr>
                <w:lang w:val="en-US"/>
              </w:rPr>
              <w:t>W.</w:t>
            </w:r>
            <w:r w:rsidRPr="00B17247">
              <w:rPr>
                <w:spacing w:val="-2"/>
                <w:lang w:val="en-US"/>
              </w:rPr>
              <w:t xml:space="preserve"> </w:t>
            </w:r>
            <w:r w:rsidRPr="00B17247">
              <w:rPr>
                <w:lang w:val="en-US"/>
              </w:rPr>
              <w:t>Owen</w:t>
            </w:r>
            <w:r w:rsidRPr="00B17247">
              <w:rPr>
                <w:spacing w:val="-2"/>
                <w:lang w:val="en-US"/>
              </w:rPr>
              <w:t xml:space="preserve"> </w:t>
            </w:r>
            <w:r w:rsidRPr="00B17247">
              <w:rPr>
                <w:lang w:val="en-US"/>
              </w:rPr>
              <w:t>“Dulce</w:t>
            </w:r>
            <w:r w:rsidRPr="00B17247">
              <w:rPr>
                <w:spacing w:val="-1"/>
                <w:lang w:val="en-US"/>
              </w:rPr>
              <w:t xml:space="preserve"> </w:t>
            </w:r>
            <w:r w:rsidRPr="00B17247">
              <w:rPr>
                <w:lang w:val="en-US"/>
              </w:rPr>
              <w:t>et</w:t>
            </w:r>
            <w:r w:rsidRPr="00B17247">
              <w:rPr>
                <w:spacing w:val="-2"/>
                <w:lang w:val="en-US"/>
              </w:rPr>
              <w:t xml:space="preserve"> </w:t>
            </w:r>
            <w:r w:rsidRPr="00B17247">
              <w:rPr>
                <w:lang w:val="en-US"/>
              </w:rPr>
              <w:t>decorum</w:t>
            </w:r>
            <w:r w:rsidRPr="00B17247">
              <w:rPr>
                <w:spacing w:val="-2"/>
                <w:lang w:val="en-US"/>
              </w:rPr>
              <w:t xml:space="preserve"> </w:t>
            </w:r>
            <w:r w:rsidRPr="00B17247">
              <w:rPr>
                <w:lang w:val="en-US"/>
              </w:rPr>
              <w:t>est”; R.</w:t>
            </w:r>
            <w:r w:rsidRPr="00B17247">
              <w:rPr>
                <w:spacing w:val="-1"/>
                <w:lang w:val="en-US"/>
              </w:rPr>
              <w:t xml:space="preserve"> </w:t>
            </w:r>
            <w:r w:rsidRPr="00B17247">
              <w:rPr>
                <w:lang w:val="en-US"/>
              </w:rPr>
              <w:t>Brooke</w:t>
            </w:r>
            <w:r w:rsidRPr="00B17247">
              <w:rPr>
                <w:spacing w:val="-2"/>
                <w:lang w:val="en-US"/>
              </w:rPr>
              <w:t xml:space="preserve"> </w:t>
            </w:r>
            <w:r w:rsidRPr="00B17247">
              <w:rPr>
                <w:lang w:val="en-US"/>
              </w:rPr>
              <w:t>“The</w:t>
            </w:r>
            <w:r w:rsidRPr="00B17247">
              <w:rPr>
                <w:spacing w:val="-3"/>
                <w:lang w:val="en-US"/>
              </w:rPr>
              <w:t xml:space="preserve"> </w:t>
            </w:r>
            <w:r w:rsidRPr="00B17247">
              <w:rPr>
                <w:lang w:val="en-US"/>
              </w:rPr>
              <w:t>soldier”</w:t>
            </w:r>
          </w:p>
          <w:p w14:paraId="77ACA487" w14:textId="7599905F" w:rsidR="002510A2" w:rsidRPr="00B17247" w:rsidRDefault="002510A2" w:rsidP="00D32FFC">
            <w:pPr>
              <w:spacing w:before="139" w:line="360" w:lineRule="auto"/>
              <w:ind w:right="545"/>
              <w:jc w:val="both"/>
            </w:pPr>
            <w:r w:rsidRPr="00B17247">
              <w:rPr>
                <w:b/>
              </w:rPr>
              <w:t xml:space="preserve"> </w:t>
            </w:r>
          </w:p>
          <w:p w14:paraId="3530BFA9" w14:textId="77777777" w:rsidR="002510A2" w:rsidRPr="00B17247" w:rsidRDefault="002510A2" w:rsidP="002510A2">
            <w:pPr>
              <w:spacing w:line="360" w:lineRule="auto"/>
              <w:jc w:val="both"/>
            </w:pPr>
            <w:r w:rsidRPr="00B17247">
              <w:rPr>
                <w:b/>
              </w:rPr>
              <w:t xml:space="preserve"> Lingua</w:t>
            </w:r>
            <w:r w:rsidRPr="00B17247">
              <w:rPr>
                <w:b/>
                <w:spacing w:val="31"/>
              </w:rPr>
              <w:t xml:space="preserve"> </w:t>
            </w:r>
            <w:r w:rsidRPr="00B17247">
              <w:rPr>
                <w:b/>
              </w:rPr>
              <w:t>francese</w:t>
            </w:r>
            <w:r w:rsidRPr="00B17247">
              <w:rPr>
                <w:b/>
                <w:spacing w:val="34"/>
              </w:rPr>
              <w:t xml:space="preserve"> </w:t>
            </w:r>
            <w:r w:rsidRPr="00B17247">
              <w:rPr>
                <w:b/>
              </w:rPr>
              <w:t>(PER</w:t>
            </w:r>
            <w:r w:rsidRPr="00B17247">
              <w:rPr>
                <w:b/>
                <w:spacing w:val="33"/>
              </w:rPr>
              <w:t xml:space="preserve"> </w:t>
            </w:r>
            <w:r w:rsidRPr="00B17247">
              <w:rPr>
                <w:b/>
              </w:rPr>
              <w:t>STUDENTI</w:t>
            </w:r>
            <w:r w:rsidRPr="00B17247">
              <w:rPr>
                <w:b/>
                <w:spacing w:val="35"/>
              </w:rPr>
              <w:t xml:space="preserve"> </w:t>
            </w:r>
            <w:r w:rsidRPr="00B17247">
              <w:rPr>
                <w:b/>
              </w:rPr>
              <w:t>SEZ.</w:t>
            </w:r>
            <w:r w:rsidRPr="00B17247">
              <w:rPr>
                <w:b/>
                <w:spacing w:val="34"/>
              </w:rPr>
              <w:t xml:space="preserve"> </w:t>
            </w:r>
            <w:r w:rsidRPr="00B17247">
              <w:rPr>
                <w:b/>
              </w:rPr>
              <w:t>B)</w:t>
            </w:r>
            <w:r w:rsidRPr="00B17247">
              <w:t>:</w:t>
            </w:r>
          </w:p>
          <w:p w14:paraId="2A359089" w14:textId="77777777" w:rsidR="002510A2" w:rsidRPr="00B17247" w:rsidRDefault="002510A2" w:rsidP="00763C14">
            <w:pPr>
              <w:pStyle w:val="Paragrafoelenco"/>
              <w:numPr>
                <w:ilvl w:val="0"/>
                <w:numId w:val="44"/>
              </w:numPr>
              <w:spacing w:line="360" w:lineRule="auto"/>
              <w:jc w:val="both"/>
              <w:rPr>
                <w:rFonts w:ascii="Times New Roman" w:hAnsi="Times New Roman"/>
                <w:sz w:val="24"/>
                <w:szCs w:val="24"/>
              </w:rPr>
            </w:pPr>
            <w:r w:rsidRPr="00B17247">
              <w:rPr>
                <w:rFonts w:ascii="Times New Roman" w:hAnsi="Times New Roman"/>
                <w:spacing w:val="32"/>
                <w:sz w:val="24"/>
                <w:szCs w:val="24"/>
              </w:rPr>
              <w:t xml:space="preserve"> </w:t>
            </w:r>
            <w:r w:rsidRPr="00B17247">
              <w:rPr>
                <w:rFonts w:ascii="Times New Roman" w:hAnsi="Times New Roman"/>
                <w:sz w:val="24"/>
                <w:szCs w:val="24"/>
              </w:rPr>
              <w:t>Il</w:t>
            </w:r>
            <w:r w:rsidRPr="00B17247">
              <w:rPr>
                <w:rFonts w:ascii="Times New Roman" w:hAnsi="Times New Roman"/>
                <w:spacing w:val="35"/>
                <w:sz w:val="24"/>
                <w:szCs w:val="24"/>
              </w:rPr>
              <w:t xml:space="preserve"> </w:t>
            </w:r>
            <w:r w:rsidRPr="00B17247">
              <w:rPr>
                <w:rFonts w:ascii="Times New Roman" w:hAnsi="Times New Roman"/>
                <w:sz w:val="24"/>
                <w:szCs w:val="24"/>
              </w:rPr>
              <w:t>romanzo</w:t>
            </w:r>
            <w:r w:rsidRPr="00B17247">
              <w:rPr>
                <w:rFonts w:ascii="Times New Roman" w:hAnsi="Times New Roman"/>
                <w:spacing w:val="34"/>
                <w:sz w:val="24"/>
                <w:szCs w:val="24"/>
              </w:rPr>
              <w:t xml:space="preserve"> </w:t>
            </w:r>
            <w:r w:rsidRPr="00B17247">
              <w:rPr>
                <w:rFonts w:ascii="Times New Roman" w:hAnsi="Times New Roman"/>
                <w:sz w:val="24"/>
                <w:szCs w:val="24"/>
              </w:rPr>
              <w:t>francese</w:t>
            </w:r>
            <w:r w:rsidRPr="00B17247">
              <w:rPr>
                <w:rFonts w:ascii="Times New Roman" w:hAnsi="Times New Roman"/>
                <w:spacing w:val="33"/>
                <w:sz w:val="24"/>
                <w:szCs w:val="24"/>
              </w:rPr>
              <w:t xml:space="preserve"> </w:t>
            </w:r>
            <w:r w:rsidRPr="00B17247">
              <w:rPr>
                <w:rFonts w:ascii="Times New Roman" w:hAnsi="Times New Roman"/>
                <w:sz w:val="24"/>
                <w:szCs w:val="24"/>
              </w:rPr>
              <w:t>nella</w:t>
            </w:r>
            <w:r w:rsidRPr="00B17247">
              <w:rPr>
                <w:rFonts w:ascii="Times New Roman" w:hAnsi="Times New Roman"/>
                <w:spacing w:val="-57"/>
                <w:sz w:val="24"/>
                <w:szCs w:val="24"/>
              </w:rPr>
              <w:t xml:space="preserve"> </w:t>
            </w:r>
            <w:r w:rsidRPr="00B17247">
              <w:rPr>
                <w:rFonts w:ascii="Times New Roman" w:hAnsi="Times New Roman"/>
                <w:sz w:val="24"/>
                <w:szCs w:val="24"/>
              </w:rPr>
              <w:t>Grande Guerra</w:t>
            </w:r>
            <w:r w:rsidRPr="00B17247">
              <w:rPr>
                <w:rFonts w:ascii="Times New Roman" w:hAnsi="Times New Roman"/>
                <w:spacing w:val="-2"/>
                <w:sz w:val="24"/>
                <w:szCs w:val="24"/>
              </w:rPr>
              <w:t>;</w:t>
            </w:r>
          </w:p>
          <w:p w14:paraId="63F69EF3" w14:textId="77777777" w:rsidR="002510A2" w:rsidRPr="00B17247" w:rsidRDefault="002510A2" w:rsidP="00763C14">
            <w:pPr>
              <w:pStyle w:val="Paragrafoelenco"/>
              <w:numPr>
                <w:ilvl w:val="0"/>
                <w:numId w:val="44"/>
              </w:numPr>
              <w:spacing w:line="360" w:lineRule="auto"/>
              <w:jc w:val="both"/>
              <w:rPr>
                <w:rFonts w:ascii="Times New Roman" w:hAnsi="Times New Roman"/>
                <w:sz w:val="24"/>
                <w:szCs w:val="24"/>
              </w:rPr>
            </w:pPr>
            <w:r w:rsidRPr="00B17247">
              <w:rPr>
                <w:rFonts w:ascii="Times New Roman" w:hAnsi="Times New Roman"/>
                <w:sz w:val="24"/>
                <w:szCs w:val="24"/>
              </w:rPr>
              <w:t>Barbusse</w:t>
            </w:r>
            <w:r w:rsidRPr="00B17247">
              <w:rPr>
                <w:rFonts w:ascii="Times New Roman" w:hAnsi="Times New Roman"/>
                <w:spacing w:val="-1"/>
                <w:sz w:val="24"/>
                <w:szCs w:val="24"/>
              </w:rPr>
              <w:t xml:space="preserve"> </w:t>
            </w:r>
            <w:r w:rsidRPr="00B17247">
              <w:rPr>
                <w:rFonts w:ascii="Times New Roman" w:hAnsi="Times New Roman"/>
                <w:sz w:val="24"/>
                <w:szCs w:val="24"/>
              </w:rPr>
              <w:t>e</w:t>
            </w:r>
            <w:r w:rsidRPr="00B17247">
              <w:rPr>
                <w:rFonts w:ascii="Times New Roman" w:hAnsi="Times New Roman"/>
                <w:spacing w:val="-1"/>
                <w:sz w:val="24"/>
                <w:szCs w:val="24"/>
              </w:rPr>
              <w:t xml:space="preserve"> </w:t>
            </w:r>
            <w:r w:rsidRPr="00B17247">
              <w:rPr>
                <w:rFonts w:ascii="Times New Roman" w:hAnsi="Times New Roman"/>
                <w:sz w:val="24"/>
                <w:szCs w:val="24"/>
              </w:rPr>
              <w:t>Celine</w:t>
            </w:r>
          </w:p>
          <w:p w14:paraId="073CBF8D" w14:textId="77777777" w:rsidR="002510A2" w:rsidRPr="00B17247" w:rsidRDefault="002510A2" w:rsidP="002510A2">
            <w:pPr>
              <w:pStyle w:val="Corpotesto"/>
              <w:spacing w:before="1"/>
              <w:jc w:val="both"/>
            </w:pPr>
            <w:r w:rsidRPr="00B17247">
              <w:rPr>
                <w:b/>
              </w:rPr>
              <w:lastRenderedPageBreak/>
              <w:t xml:space="preserve"> Matematica</w:t>
            </w:r>
            <w:r w:rsidRPr="00B17247">
              <w:t>:</w:t>
            </w:r>
          </w:p>
          <w:p w14:paraId="408D2D95" w14:textId="77777777" w:rsidR="002510A2" w:rsidRPr="00B17247" w:rsidRDefault="002510A2" w:rsidP="00763C14">
            <w:pPr>
              <w:pStyle w:val="Corpotesto"/>
              <w:numPr>
                <w:ilvl w:val="0"/>
                <w:numId w:val="44"/>
              </w:numPr>
              <w:spacing w:before="1"/>
              <w:jc w:val="both"/>
            </w:pPr>
            <w:r w:rsidRPr="00B17247">
              <w:rPr>
                <w:spacing w:val="-1"/>
              </w:rPr>
              <w:t xml:space="preserve"> </w:t>
            </w:r>
            <w:r w:rsidRPr="00B17247">
              <w:t>Funzioni</w:t>
            </w:r>
            <w:r w:rsidRPr="00B17247">
              <w:rPr>
                <w:spacing w:val="-1"/>
              </w:rPr>
              <w:t xml:space="preserve"> </w:t>
            </w:r>
            <w:r w:rsidRPr="00B17247">
              <w:t>trigonometriche</w:t>
            </w:r>
            <w:r w:rsidRPr="00B17247">
              <w:rPr>
                <w:spacing w:val="-3"/>
              </w:rPr>
              <w:t xml:space="preserve">; </w:t>
            </w:r>
          </w:p>
          <w:p w14:paraId="031A912A" w14:textId="77777777" w:rsidR="002510A2" w:rsidRPr="00B17247" w:rsidRDefault="002510A2" w:rsidP="00763C14">
            <w:pPr>
              <w:pStyle w:val="Corpotesto"/>
              <w:numPr>
                <w:ilvl w:val="0"/>
                <w:numId w:val="44"/>
              </w:numPr>
              <w:spacing w:before="1"/>
            </w:pPr>
            <w:r w:rsidRPr="00B17247">
              <w:t>Equazioni II</w:t>
            </w:r>
            <w:r w:rsidRPr="00B17247">
              <w:rPr>
                <w:spacing w:val="-2"/>
              </w:rPr>
              <w:t xml:space="preserve"> </w:t>
            </w:r>
            <w:r w:rsidRPr="00B17247">
              <w:t>grado</w:t>
            </w:r>
            <w:r w:rsidRPr="00B17247">
              <w:rPr>
                <w:spacing w:val="-1"/>
              </w:rPr>
              <w:t>;</w:t>
            </w:r>
          </w:p>
          <w:p w14:paraId="2D3F982E" w14:textId="77777777" w:rsidR="002510A2" w:rsidRPr="00B17247" w:rsidRDefault="002510A2" w:rsidP="00763C14">
            <w:pPr>
              <w:pStyle w:val="Corpotesto"/>
              <w:numPr>
                <w:ilvl w:val="0"/>
                <w:numId w:val="44"/>
              </w:numPr>
              <w:spacing w:before="1"/>
            </w:pPr>
            <w:r w:rsidRPr="00B17247">
              <w:t>Disequazioni</w:t>
            </w:r>
          </w:p>
          <w:p w14:paraId="7BBDDEB9" w14:textId="77777777" w:rsidR="002510A2" w:rsidRPr="00B17247" w:rsidRDefault="002510A2" w:rsidP="002510A2">
            <w:pPr>
              <w:spacing w:before="137"/>
              <w:jc w:val="both"/>
            </w:pPr>
            <w:r w:rsidRPr="00B17247">
              <w:rPr>
                <w:b/>
              </w:rPr>
              <w:t xml:space="preserve"> Fisica</w:t>
            </w:r>
            <w:r w:rsidRPr="00B17247">
              <w:t>:</w:t>
            </w:r>
          </w:p>
          <w:p w14:paraId="3E165106" w14:textId="77777777" w:rsidR="002510A2" w:rsidRPr="00B17247" w:rsidRDefault="002510A2" w:rsidP="00763C14">
            <w:pPr>
              <w:pStyle w:val="Paragrafoelenco"/>
              <w:numPr>
                <w:ilvl w:val="0"/>
                <w:numId w:val="44"/>
              </w:numPr>
              <w:spacing w:before="137"/>
              <w:jc w:val="both"/>
              <w:rPr>
                <w:rFonts w:ascii="Times New Roman" w:hAnsi="Times New Roman"/>
                <w:sz w:val="24"/>
                <w:szCs w:val="24"/>
              </w:rPr>
            </w:pPr>
            <w:r w:rsidRPr="00B17247">
              <w:rPr>
                <w:rFonts w:ascii="Times New Roman" w:hAnsi="Times New Roman"/>
                <w:sz w:val="24"/>
                <w:szCs w:val="24"/>
              </w:rPr>
              <w:t>Fisica</w:t>
            </w:r>
            <w:r w:rsidRPr="00B17247">
              <w:rPr>
                <w:rFonts w:ascii="Times New Roman" w:hAnsi="Times New Roman"/>
                <w:spacing w:val="-3"/>
                <w:sz w:val="24"/>
                <w:szCs w:val="24"/>
              </w:rPr>
              <w:t xml:space="preserve"> </w:t>
            </w:r>
            <w:r w:rsidRPr="00B17247">
              <w:rPr>
                <w:rFonts w:ascii="Times New Roman" w:hAnsi="Times New Roman"/>
                <w:sz w:val="24"/>
                <w:szCs w:val="24"/>
              </w:rPr>
              <w:t>anatomica</w:t>
            </w:r>
          </w:p>
          <w:p w14:paraId="792F29B8" w14:textId="77777777" w:rsidR="002510A2" w:rsidRPr="00B17247" w:rsidRDefault="002510A2" w:rsidP="002510A2">
            <w:pPr>
              <w:pStyle w:val="Corpotesto"/>
              <w:spacing w:before="139" w:line="360" w:lineRule="auto"/>
              <w:ind w:right="545"/>
              <w:jc w:val="both"/>
            </w:pPr>
            <w:r w:rsidRPr="00B17247">
              <w:rPr>
                <w:b/>
              </w:rPr>
              <w:t xml:space="preserve"> Scienze</w:t>
            </w:r>
            <w:r w:rsidRPr="00B17247">
              <w:rPr>
                <w:b/>
                <w:spacing w:val="54"/>
              </w:rPr>
              <w:t xml:space="preserve"> </w:t>
            </w:r>
            <w:r w:rsidRPr="00B17247">
              <w:rPr>
                <w:b/>
              </w:rPr>
              <w:t>Motorie</w:t>
            </w:r>
            <w:r w:rsidRPr="00B17247">
              <w:t xml:space="preserve">: </w:t>
            </w:r>
          </w:p>
          <w:p w14:paraId="2160702E" w14:textId="77777777" w:rsidR="002510A2" w:rsidRPr="00B17247" w:rsidRDefault="002510A2" w:rsidP="00763C14">
            <w:pPr>
              <w:pStyle w:val="Corpotesto"/>
              <w:numPr>
                <w:ilvl w:val="0"/>
                <w:numId w:val="44"/>
              </w:numPr>
              <w:spacing w:before="139" w:line="360" w:lineRule="auto"/>
              <w:ind w:right="545"/>
              <w:jc w:val="both"/>
              <w:rPr>
                <w:spacing w:val="57"/>
              </w:rPr>
            </w:pPr>
            <w:r w:rsidRPr="00B17247">
              <w:t xml:space="preserve"> Le</w:t>
            </w:r>
            <w:r w:rsidRPr="00B17247">
              <w:rPr>
                <w:spacing w:val="58"/>
              </w:rPr>
              <w:t xml:space="preserve"> </w:t>
            </w:r>
            <w:r w:rsidRPr="00B17247">
              <w:t>olimpiadi</w:t>
            </w:r>
            <w:r w:rsidRPr="00B17247">
              <w:rPr>
                <w:spacing w:val="57"/>
              </w:rPr>
              <w:t xml:space="preserve">; </w:t>
            </w:r>
          </w:p>
          <w:p w14:paraId="0BBC63C4" w14:textId="77777777" w:rsidR="002510A2" w:rsidRPr="00B17247" w:rsidRDefault="002510A2" w:rsidP="00763C14">
            <w:pPr>
              <w:pStyle w:val="Corpotesto"/>
              <w:numPr>
                <w:ilvl w:val="0"/>
                <w:numId w:val="44"/>
              </w:numPr>
              <w:spacing w:before="139" w:line="360" w:lineRule="auto"/>
              <w:ind w:right="545"/>
              <w:jc w:val="both"/>
              <w:rPr>
                <w:spacing w:val="57"/>
              </w:rPr>
            </w:pPr>
            <w:r w:rsidRPr="00B17247">
              <w:rPr>
                <w:spacing w:val="57"/>
              </w:rPr>
              <w:t>Il</w:t>
            </w:r>
            <w:r w:rsidRPr="00B17247">
              <w:t>sistema</w:t>
            </w:r>
            <w:r w:rsidRPr="00B17247">
              <w:rPr>
                <w:spacing w:val="56"/>
              </w:rPr>
              <w:t xml:space="preserve"> </w:t>
            </w:r>
            <w:r w:rsidRPr="00B17247">
              <w:t>nervoso</w:t>
            </w:r>
            <w:r w:rsidRPr="00B17247">
              <w:rPr>
                <w:spacing w:val="57"/>
              </w:rPr>
              <w:t>;</w:t>
            </w:r>
          </w:p>
          <w:p w14:paraId="554BFB84" w14:textId="77777777" w:rsidR="002510A2" w:rsidRPr="00B17247" w:rsidRDefault="002510A2" w:rsidP="00763C14">
            <w:pPr>
              <w:pStyle w:val="Corpotesto"/>
              <w:numPr>
                <w:ilvl w:val="0"/>
                <w:numId w:val="44"/>
              </w:numPr>
              <w:spacing w:before="139" w:line="360" w:lineRule="auto"/>
              <w:ind w:right="545"/>
              <w:rPr>
                <w:spacing w:val="57"/>
              </w:rPr>
            </w:pPr>
            <w:r w:rsidRPr="00B17247">
              <w:rPr>
                <w:spacing w:val="57"/>
              </w:rPr>
              <w:t xml:space="preserve">Lo </w:t>
            </w:r>
            <w:r w:rsidRPr="00B17247">
              <w:t>sport</w:t>
            </w:r>
            <w:r w:rsidRPr="00B17247">
              <w:rPr>
                <w:spacing w:val="57"/>
              </w:rPr>
              <w:t xml:space="preserve"> </w:t>
            </w:r>
            <w:r w:rsidRPr="00B17247">
              <w:t>durante</w:t>
            </w:r>
            <w:r w:rsidRPr="00B17247">
              <w:rPr>
                <w:spacing w:val="56"/>
              </w:rPr>
              <w:t xml:space="preserve"> </w:t>
            </w:r>
            <w:r w:rsidRPr="00B17247">
              <w:t xml:space="preserve">la </w:t>
            </w:r>
            <w:r w:rsidRPr="00B17247">
              <w:rPr>
                <w:spacing w:val="-57"/>
              </w:rPr>
              <w:t xml:space="preserve">   </w:t>
            </w:r>
            <w:r w:rsidRPr="00B17247">
              <w:t>guerra;</w:t>
            </w:r>
          </w:p>
        </w:tc>
      </w:tr>
      <w:tr w:rsidR="002510A2" w:rsidRPr="00164152" w14:paraId="653BBBCC"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26836F28" w14:textId="77777777" w:rsidR="002510A2" w:rsidRDefault="002510A2" w:rsidP="002510A2">
            <w:pPr>
              <w:ind w:left="98"/>
              <w:rPr>
                <w:color w:val="000000"/>
                <w:u w:val="single"/>
              </w:rPr>
            </w:pPr>
            <w:r w:rsidRPr="00164152">
              <w:rPr>
                <w:color w:val="000000"/>
                <w:u w:val="single"/>
              </w:rPr>
              <w:lastRenderedPageBreak/>
              <w:t>Struttura Unità:</w:t>
            </w:r>
          </w:p>
          <w:p w14:paraId="1B4C25AE" w14:textId="77777777" w:rsidR="002510A2" w:rsidRDefault="002510A2" w:rsidP="002510A2">
            <w:pPr>
              <w:ind w:left="98"/>
              <w:rPr>
                <w:color w:val="000000"/>
                <w:u w:val="single"/>
              </w:rPr>
            </w:pPr>
          </w:p>
          <w:p w14:paraId="534E3703" w14:textId="77777777" w:rsidR="002510A2" w:rsidRPr="00164152" w:rsidRDefault="002510A2" w:rsidP="002510A2">
            <w:pPr>
              <w:ind w:left="98"/>
              <w:jc w:val="center"/>
              <w:rPr>
                <w:color w:val="000000"/>
                <w:u w:val="single"/>
              </w:rPr>
            </w:pPr>
            <w:r>
              <w:rPr>
                <w:color w:val="000000"/>
                <w:u w:val="single"/>
              </w:rPr>
              <w:t>Il movimento e il desiderio di progresso</w:t>
            </w:r>
          </w:p>
          <w:p w14:paraId="7AA14DC5" w14:textId="77777777" w:rsidR="002510A2" w:rsidRPr="00164152" w:rsidRDefault="002510A2" w:rsidP="002510A2">
            <w:pPr>
              <w:ind w:left="98"/>
              <w:rPr>
                <w:color w:val="000000"/>
                <w:u w:val="single"/>
              </w:rPr>
            </w:pPr>
          </w:p>
          <w:p w14:paraId="19317D0C" w14:textId="77777777" w:rsidR="002510A2" w:rsidRPr="00164152" w:rsidRDefault="002510A2" w:rsidP="002510A2">
            <w:pPr>
              <w:pStyle w:val="Titolo1"/>
              <w:ind w:right="707"/>
              <w:jc w:val="both"/>
              <w:rPr>
                <w:rFonts w:ascii="Times New Roman" w:hAnsi="Times New Roman"/>
                <w:color w:val="000000"/>
                <w:sz w:val="24"/>
                <w:szCs w:val="24"/>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1A970037" w14:textId="77777777" w:rsidR="002510A2" w:rsidRPr="00164152" w:rsidRDefault="002510A2" w:rsidP="002510A2">
            <w:pPr>
              <w:pStyle w:val="Corpotesto"/>
              <w:jc w:val="both"/>
              <w:rPr>
                <w:b/>
              </w:rPr>
            </w:pPr>
            <w:r w:rsidRPr="00164152">
              <w:rPr>
                <w:b/>
              </w:rPr>
              <w:t>Italiano</w:t>
            </w:r>
          </w:p>
          <w:p w14:paraId="2DF00311" w14:textId="77777777" w:rsidR="002510A2" w:rsidRPr="00C35DF0" w:rsidRDefault="002510A2" w:rsidP="00763C14">
            <w:pPr>
              <w:pStyle w:val="Corpotesto"/>
              <w:numPr>
                <w:ilvl w:val="0"/>
                <w:numId w:val="39"/>
              </w:numPr>
              <w:jc w:val="both"/>
            </w:pPr>
            <w:r w:rsidRPr="00C35DF0">
              <w:t>Filippo Tommaso Marinetti;</w:t>
            </w:r>
          </w:p>
          <w:p w14:paraId="6BB268C8" w14:textId="77777777" w:rsidR="002510A2" w:rsidRPr="00C35DF0" w:rsidRDefault="002510A2" w:rsidP="00763C14">
            <w:pPr>
              <w:pStyle w:val="Corpotesto"/>
              <w:numPr>
                <w:ilvl w:val="0"/>
                <w:numId w:val="39"/>
              </w:numPr>
              <w:jc w:val="both"/>
            </w:pPr>
            <w:r w:rsidRPr="00C35DF0">
              <w:t>Il Futurismo;</w:t>
            </w:r>
          </w:p>
          <w:p w14:paraId="366AB70B" w14:textId="77777777" w:rsidR="002510A2" w:rsidRPr="00164152" w:rsidRDefault="002510A2" w:rsidP="002510A2">
            <w:pPr>
              <w:pStyle w:val="Corpotesto"/>
              <w:jc w:val="both"/>
              <w:rPr>
                <w:b/>
              </w:rPr>
            </w:pPr>
            <w:r w:rsidRPr="00164152">
              <w:rPr>
                <w:b/>
              </w:rPr>
              <w:t>Storia</w:t>
            </w:r>
          </w:p>
          <w:p w14:paraId="36FCFA89" w14:textId="77777777" w:rsidR="002510A2" w:rsidRPr="00C35DF0" w:rsidRDefault="002510A2" w:rsidP="00763C14">
            <w:pPr>
              <w:pStyle w:val="Corpotesto"/>
              <w:numPr>
                <w:ilvl w:val="0"/>
                <w:numId w:val="39"/>
              </w:numPr>
              <w:jc w:val="both"/>
            </w:pPr>
            <w:r w:rsidRPr="00C35DF0">
              <w:t xml:space="preserve"> I flussi migratori nell’Ottocento e nel Novecento;</w:t>
            </w:r>
          </w:p>
          <w:p w14:paraId="222435EF" w14:textId="77777777" w:rsidR="002510A2" w:rsidRPr="00164152" w:rsidRDefault="002510A2" w:rsidP="002510A2">
            <w:pPr>
              <w:pStyle w:val="Corpotesto"/>
              <w:jc w:val="both"/>
              <w:rPr>
                <w:b/>
              </w:rPr>
            </w:pPr>
            <w:r w:rsidRPr="00164152">
              <w:rPr>
                <w:b/>
              </w:rPr>
              <w:t>Filosofia</w:t>
            </w:r>
          </w:p>
          <w:p w14:paraId="6235D555" w14:textId="77777777" w:rsidR="002510A2" w:rsidRPr="00C35DF0" w:rsidRDefault="002510A2" w:rsidP="00763C14">
            <w:pPr>
              <w:pStyle w:val="Corpotesto"/>
              <w:numPr>
                <w:ilvl w:val="0"/>
                <w:numId w:val="39"/>
              </w:numPr>
              <w:jc w:val="both"/>
            </w:pPr>
            <w:r w:rsidRPr="00C35DF0">
              <w:t xml:space="preserve"> Comte e il positivismo sociale;</w:t>
            </w:r>
          </w:p>
          <w:p w14:paraId="464610F8" w14:textId="77777777" w:rsidR="002510A2" w:rsidRPr="00164152" w:rsidRDefault="002510A2" w:rsidP="002510A2">
            <w:pPr>
              <w:pStyle w:val="Corpotesto"/>
              <w:jc w:val="both"/>
              <w:rPr>
                <w:b/>
              </w:rPr>
            </w:pPr>
            <w:r w:rsidRPr="00164152">
              <w:rPr>
                <w:b/>
              </w:rPr>
              <w:t>Scienze umane</w:t>
            </w:r>
          </w:p>
          <w:p w14:paraId="0905D3F0" w14:textId="77777777" w:rsidR="002510A2" w:rsidRPr="00C35DF0" w:rsidRDefault="002510A2" w:rsidP="00763C14">
            <w:pPr>
              <w:pStyle w:val="Corpotesto"/>
              <w:numPr>
                <w:ilvl w:val="0"/>
                <w:numId w:val="39"/>
              </w:numPr>
              <w:jc w:val="both"/>
            </w:pPr>
            <w:r w:rsidRPr="00C35DF0">
              <w:t>Il progresso sociale;</w:t>
            </w:r>
          </w:p>
          <w:p w14:paraId="3FA0497F" w14:textId="77777777" w:rsidR="002510A2" w:rsidRPr="00C35DF0" w:rsidRDefault="002510A2" w:rsidP="00763C14">
            <w:pPr>
              <w:pStyle w:val="Corpotesto"/>
              <w:numPr>
                <w:ilvl w:val="0"/>
                <w:numId w:val="39"/>
              </w:numPr>
              <w:jc w:val="both"/>
            </w:pPr>
            <w:r w:rsidRPr="00C35DF0">
              <w:t>La globalizzazione aspetti positivi e negativi;</w:t>
            </w:r>
          </w:p>
          <w:p w14:paraId="03306688" w14:textId="77777777" w:rsidR="002510A2" w:rsidRPr="00C35DF0" w:rsidRDefault="002510A2" w:rsidP="00763C14">
            <w:pPr>
              <w:pStyle w:val="Corpotesto"/>
              <w:numPr>
                <w:ilvl w:val="0"/>
                <w:numId w:val="39"/>
              </w:numPr>
              <w:jc w:val="both"/>
            </w:pPr>
            <w:r w:rsidRPr="00C35DF0">
              <w:t>Scuola e processo sociale;</w:t>
            </w:r>
          </w:p>
          <w:p w14:paraId="72DA1744" w14:textId="77777777" w:rsidR="002510A2" w:rsidRPr="00164152" w:rsidRDefault="002510A2" w:rsidP="002510A2">
            <w:pPr>
              <w:pStyle w:val="Corpotesto"/>
              <w:jc w:val="both"/>
              <w:rPr>
                <w:b/>
              </w:rPr>
            </w:pPr>
          </w:p>
          <w:p w14:paraId="33BB7DD3" w14:textId="77777777" w:rsidR="002510A2" w:rsidRPr="00164152" w:rsidRDefault="002510A2" w:rsidP="002510A2">
            <w:pPr>
              <w:pStyle w:val="Corpotesto"/>
              <w:jc w:val="both"/>
              <w:rPr>
                <w:b/>
              </w:rPr>
            </w:pPr>
            <w:r w:rsidRPr="00164152">
              <w:rPr>
                <w:b/>
              </w:rPr>
              <w:t>Diritto ed economia politica</w:t>
            </w:r>
          </w:p>
          <w:p w14:paraId="3AD6C445" w14:textId="77777777" w:rsidR="002510A2" w:rsidRPr="00C35DF0" w:rsidRDefault="002510A2" w:rsidP="00763C14">
            <w:pPr>
              <w:pStyle w:val="Corpotesto"/>
              <w:numPr>
                <w:ilvl w:val="0"/>
                <w:numId w:val="39"/>
              </w:numPr>
            </w:pPr>
            <w:r w:rsidRPr="00C35DF0">
              <w:t>I vantaggi e gli svantaggi economici della globalizzazione;</w:t>
            </w:r>
          </w:p>
          <w:p w14:paraId="5C3462E2" w14:textId="77777777" w:rsidR="002510A2" w:rsidRPr="00C35DF0" w:rsidRDefault="002510A2" w:rsidP="00763C14">
            <w:pPr>
              <w:pStyle w:val="Corpotesto"/>
              <w:numPr>
                <w:ilvl w:val="0"/>
                <w:numId w:val="39"/>
              </w:numPr>
            </w:pPr>
            <w:r w:rsidRPr="00C35DF0">
              <w:t>La moneta;</w:t>
            </w:r>
          </w:p>
          <w:p w14:paraId="60C24D71" w14:textId="77777777" w:rsidR="002510A2" w:rsidRPr="00164152" w:rsidRDefault="002510A2" w:rsidP="00763C14">
            <w:pPr>
              <w:pStyle w:val="Corpotesto"/>
              <w:numPr>
                <w:ilvl w:val="0"/>
                <w:numId w:val="39"/>
              </w:numPr>
              <w:rPr>
                <w:b/>
                <w:lang w:val="en-US"/>
              </w:rPr>
            </w:pPr>
            <w:r w:rsidRPr="00C35DF0">
              <w:t>Il mercato</w:t>
            </w:r>
            <w:r>
              <w:t>;</w:t>
            </w:r>
          </w:p>
          <w:p w14:paraId="1921E3FC" w14:textId="77777777" w:rsidR="002510A2" w:rsidRPr="00164152" w:rsidRDefault="002510A2" w:rsidP="002510A2">
            <w:pPr>
              <w:pStyle w:val="Corpotesto"/>
              <w:jc w:val="both"/>
              <w:rPr>
                <w:b/>
                <w:lang w:val="en-US"/>
              </w:rPr>
            </w:pPr>
          </w:p>
          <w:p w14:paraId="4433FEA8" w14:textId="77777777" w:rsidR="002510A2" w:rsidRPr="00164152" w:rsidRDefault="002510A2" w:rsidP="002510A2">
            <w:pPr>
              <w:pStyle w:val="Corpotesto"/>
              <w:jc w:val="both"/>
              <w:rPr>
                <w:b/>
              </w:rPr>
            </w:pPr>
            <w:r w:rsidRPr="00164152">
              <w:rPr>
                <w:b/>
              </w:rPr>
              <w:t>Storia dell’arte</w:t>
            </w:r>
          </w:p>
          <w:p w14:paraId="19BD5125" w14:textId="77777777" w:rsidR="002510A2" w:rsidRPr="00C35DF0" w:rsidRDefault="002510A2" w:rsidP="00763C14">
            <w:pPr>
              <w:pStyle w:val="Corpotesto"/>
              <w:numPr>
                <w:ilvl w:val="0"/>
                <w:numId w:val="39"/>
              </w:numPr>
            </w:pPr>
            <w:r w:rsidRPr="00C35DF0">
              <w:t>Il futurismo. Giacomo Balla: “Dinamismo di un cane al guinzaglio”;</w:t>
            </w:r>
          </w:p>
          <w:p w14:paraId="0EDEB151" w14:textId="77777777" w:rsidR="002510A2" w:rsidRPr="00C35DF0" w:rsidRDefault="002510A2" w:rsidP="00763C14">
            <w:pPr>
              <w:pStyle w:val="Corpotesto"/>
              <w:numPr>
                <w:ilvl w:val="0"/>
                <w:numId w:val="39"/>
              </w:numPr>
            </w:pPr>
            <w:r w:rsidRPr="00C35DF0">
              <w:t>Umberto Boccioni: forme uniche della continuità nello spazio;</w:t>
            </w:r>
          </w:p>
          <w:p w14:paraId="10451EBC" w14:textId="77777777" w:rsidR="002510A2" w:rsidRPr="00164152" w:rsidRDefault="002510A2" w:rsidP="002510A2">
            <w:pPr>
              <w:pStyle w:val="Corpotesto"/>
              <w:rPr>
                <w:b/>
              </w:rPr>
            </w:pPr>
            <w:r w:rsidRPr="00164152">
              <w:rPr>
                <w:b/>
              </w:rPr>
              <w:t>Lingua inglese</w:t>
            </w:r>
            <w:r>
              <w:rPr>
                <w:b/>
              </w:rPr>
              <w:t>:</w:t>
            </w:r>
          </w:p>
          <w:p w14:paraId="46B8CF83" w14:textId="77777777" w:rsidR="002510A2" w:rsidRPr="00C35DF0" w:rsidRDefault="002510A2" w:rsidP="00763C14">
            <w:pPr>
              <w:pStyle w:val="Corpotesto"/>
              <w:numPr>
                <w:ilvl w:val="0"/>
                <w:numId w:val="45"/>
              </w:numPr>
            </w:pPr>
            <w:r w:rsidRPr="00C35DF0">
              <w:t>Orwell – 1984;</w:t>
            </w:r>
          </w:p>
          <w:p w14:paraId="093E82D5" w14:textId="684C0C53" w:rsidR="002510A2" w:rsidRPr="00164152" w:rsidRDefault="002510A2" w:rsidP="00B17247">
            <w:pPr>
              <w:spacing w:before="139" w:line="360" w:lineRule="auto"/>
              <w:jc w:val="both"/>
              <w:rPr>
                <w:b/>
              </w:rPr>
            </w:pPr>
            <w:r>
              <w:rPr>
                <w:b/>
              </w:rPr>
              <w:lastRenderedPageBreak/>
              <w:t xml:space="preserve"> </w:t>
            </w:r>
            <w:r w:rsidRPr="00164152">
              <w:rPr>
                <w:b/>
              </w:rPr>
              <w:t>Lingua francese</w:t>
            </w:r>
            <w:r w:rsidR="00B17247">
              <w:rPr>
                <w:b/>
              </w:rPr>
              <w:t>:</w:t>
            </w:r>
          </w:p>
          <w:p w14:paraId="3E2DCD51" w14:textId="77777777" w:rsidR="002510A2" w:rsidRPr="00164152" w:rsidRDefault="002510A2" w:rsidP="00763C14">
            <w:pPr>
              <w:pStyle w:val="Paragrafoelenco"/>
              <w:numPr>
                <w:ilvl w:val="0"/>
                <w:numId w:val="39"/>
              </w:numPr>
              <w:ind w:right="581"/>
              <w:jc w:val="both"/>
              <w:rPr>
                <w:rFonts w:ascii="Times New Roman" w:hAnsi="Times New Roman"/>
                <w:sz w:val="24"/>
                <w:szCs w:val="24"/>
              </w:rPr>
            </w:pPr>
            <w:r w:rsidRPr="00164152">
              <w:rPr>
                <w:rFonts w:ascii="Times New Roman" w:hAnsi="Times New Roman"/>
                <w:sz w:val="24"/>
                <w:szCs w:val="24"/>
              </w:rPr>
              <w:t>Apollinaire</w:t>
            </w:r>
            <w:r w:rsidRPr="00164152">
              <w:rPr>
                <w:rFonts w:ascii="Times New Roman" w:hAnsi="Times New Roman"/>
                <w:spacing w:val="2"/>
                <w:sz w:val="24"/>
                <w:szCs w:val="24"/>
              </w:rPr>
              <w:t xml:space="preserve"> </w:t>
            </w:r>
            <w:r w:rsidRPr="00164152">
              <w:rPr>
                <w:rFonts w:ascii="Times New Roman" w:hAnsi="Times New Roman"/>
                <w:sz w:val="24"/>
                <w:szCs w:val="24"/>
              </w:rPr>
              <w:t>“Calligrammes”</w:t>
            </w:r>
          </w:p>
          <w:p w14:paraId="7E2A6F25" w14:textId="77777777" w:rsidR="002510A2" w:rsidRPr="00164152" w:rsidRDefault="002510A2" w:rsidP="00763C14">
            <w:pPr>
              <w:pStyle w:val="Paragrafoelenco"/>
              <w:numPr>
                <w:ilvl w:val="0"/>
                <w:numId w:val="39"/>
              </w:numPr>
              <w:ind w:right="581"/>
              <w:jc w:val="both"/>
              <w:rPr>
                <w:rFonts w:ascii="Times New Roman" w:hAnsi="Times New Roman"/>
                <w:sz w:val="24"/>
                <w:szCs w:val="24"/>
              </w:rPr>
            </w:pPr>
            <w:r w:rsidRPr="00164152">
              <w:rPr>
                <w:rFonts w:ascii="Times New Roman" w:hAnsi="Times New Roman"/>
                <w:sz w:val="24"/>
                <w:szCs w:val="24"/>
              </w:rPr>
              <w:t>L’Antitradition</w:t>
            </w:r>
            <w:r w:rsidRPr="00164152">
              <w:rPr>
                <w:rFonts w:ascii="Times New Roman" w:hAnsi="Times New Roman"/>
                <w:spacing w:val="-2"/>
                <w:sz w:val="24"/>
                <w:szCs w:val="24"/>
              </w:rPr>
              <w:t xml:space="preserve"> </w:t>
            </w:r>
            <w:r w:rsidRPr="00164152">
              <w:rPr>
                <w:rFonts w:ascii="Times New Roman" w:hAnsi="Times New Roman"/>
                <w:sz w:val="24"/>
                <w:szCs w:val="24"/>
              </w:rPr>
              <w:t>Futuriste</w:t>
            </w:r>
          </w:p>
          <w:p w14:paraId="3CF6CCA9" w14:textId="77777777" w:rsidR="002510A2" w:rsidRPr="00164152" w:rsidRDefault="002510A2" w:rsidP="002510A2">
            <w:pPr>
              <w:pStyle w:val="Corpotesto"/>
              <w:spacing w:before="139"/>
              <w:jc w:val="both"/>
              <w:rPr>
                <w:b/>
              </w:rPr>
            </w:pPr>
            <w:r w:rsidRPr="00164152">
              <w:rPr>
                <w:b/>
              </w:rPr>
              <w:t>Matematica</w:t>
            </w:r>
          </w:p>
          <w:p w14:paraId="631650B9" w14:textId="77777777" w:rsidR="002510A2" w:rsidRPr="00164152" w:rsidRDefault="002510A2" w:rsidP="00763C14">
            <w:pPr>
              <w:pStyle w:val="Corpotesto"/>
              <w:numPr>
                <w:ilvl w:val="0"/>
                <w:numId w:val="39"/>
              </w:numPr>
              <w:spacing w:before="139"/>
              <w:jc w:val="both"/>
            </w:pPr>
            <w:r w:rsidRPr="00164152">
              <w:t>Derivate</w:t>
            </w:r>
            <w:r w:rsidRPr="00164152">
              <w:rPr>
                <w:spacing w:val="-3"/>
              </w:rPr>
              <w:t xml:space="preserve"> </w:t>
            </w:r>
          </w:p>
          <w:p w14:paraId="6A23C789" w14:textId="77777777" w:rsidR="002510A2" w:rsidRPr="00164152" w:rsidRDefault="002510A2" w:rsidP="00763C14">
            <w:pPr>
              <w:pStyle w:val="Corpotesto"/>
              <w:numPr>
                <w:ilvl w:val="0"/>
                <w:numId w:val="39"/>
              </w:numPr>
              <w:spacing w:before="139"/>
              <w:jc w:val="both"/>
            </w:pPr>
            <w:r w:rsidRPr="00164152">
              <w:t>Limiti</w:t>
            </w:r>
          </w:p>
          <w:p w14:paraId="79AAB60C" w14:textId="77777777" w:rsidR="002510A2" w:rsidRPr="00164152" w:rsidRDefault="002510A2" w:rsidP="00763C14">
            <w:pPr>
              <w:pStyle w:val="Corpotesto"/>
              <w:numPr>
                <w:ilvl w:val="0"/>
                <w:numId w:val="39"/>
              </w:numPr>
              <w:spacing w:before="139"/>
              <w:jc w:val="both"/>
            </w:pPr>
            <w:r w:rsidRPr="00164152">
              <w:t>Funzioni</w:t>
            </w:r>
            <w:r w:rsidRPr="00164152">
              <w:rPr>
                <w:spacing w:val="-2"/>
              </w:rPr>
              <w:t xml:space="preserve"> </w:t>
            </w:r>
            <w:r w:rsidRPr="00164152">
              <w:t>trigonometriche</w:t>
            </w:r>
          </w:p>
          <w:p w14:paraId="2516DE0D" w14:textId="77777777" w:rsidR="002510A2" w:rsidRPr="00164152" w:rsidRDefault="002510A2" w:rsidP="002510A2">
            <w:pPr>
              <w:pStyle w:val="Corpotesto"/>
              <w:spacing w:before="137"/>
              <w:jc w:val="both"/>
              <w:rPr>
                <w:b/>
              </w:rPr>
            </w:pPr>
            <w:r w:rsidRPr="00164152">
              <w:rPr>
                <w:b/>
              </w:rPr>
              <w:t>Fisica</w:t>
            </w:r>
          </w:p>
          <w:p w14:paraId="79515D94" w14:textId="77777777" w:rsidR="002510A2" w:rsidRPr="00164152" w:rsidRDefault="002510A2" w:rsidP="00763C14">
            <w:pPr>
              <w:pStyle w:val="Corpotesto"/>
              <w:numPr>
                <w:ilvl w:val="0"/>
                <w:numId w:val="39"/>
              </w:numPr>
              <w:spacing w:before="137"/>
              <w:jc w:val="both"/>
            </w:pPr>
            <w:r w:rsidRPr="00164152">
              <w:t>I</w:t>
            </w:r>
            <w:r w:rsidRPr="00164152">
              <w:rPr>
                <w:spacing w:val="-2"/>
              </w:rPr>
              <w:t xml:space="preserve"> </w:t>
            </w:r>
            <w:r w:rsidRPr="00164152">
              <w:t>generatori</w:t>
            </w:r>
            <w:r w:rsidRPr="00164152">
              <w:rPr>
                <w:spacing w:val="-1"/>
              </w:rPr>
              <w:t xml:space="preserve"> </w:t>
            </w:r>
            <w:r w:rsidRPr="00164152">
              <w:t>di</w:t>
            </w:r>
            <w:r w:rsidRPr="00164152">
              <w:rPr>
                <w:spacing w:val="-1"/>
              </w:rPr>
              <w:t xml:space="preserve"> </w:t>
            </w:r>
            <w:r w:rsidRPr="00164152">
              <w:t>tensione</w:t>
            </w:r>
            <w:r w:rsidRPr="00164152">
              <w:rPr>
                <w:spacing w:val="-2"/>
              </w:rPr>
              <w:t xml:space="preserve"> </w:t>
            </w:r>
            <w:r w:rsidRPr="00164152">
              <w:t>e</w:t>
            </w:r>
            <w:r w:rsidRPr="00164152">
              <w:rPr>
                <w:spacing w:val="-3"/>
              </w:rPr>
              <w:t xml:space="preserve"> </w:t>
            </w:r>
            <w:r w:rsidRPr="00164152">
              <w:t>i</w:t>
            </w:r>
            <w:r w:rsidRPr="00164152">
              <w:rPr>
                <w:spacing w:val="-1"/>
              </w:rPr>
              <w:t xml:space="preserve"> </w:t>
            </w:r>
            <w:r w:rsidRPr="00164152">
              <w:t>circuiti</w:t>
            </w:r>
            <w:r w:rsidRPr="00164152">
              <w:rPr>
                <w:spacing w:val="-1"/>
              </w:rPr>
              <w:t xml:space="preserve"> </w:t>
            </w:r>
            <w:r w:rsidRPr="00164152">
              <w:t>elettrici.</w:t>
            </w:r>
          </w:p>
          <w:p w14:paraId="417FF432" w14:textId="77777777" w:rsidR="002510A2" w:rsidRPr="00164152" w:rsidRDefault="002510A2" w:rsidP="002510A2">
            <w:pPr>
              <w:pStyle w:val="Corpotesto"/>
              <w:rPr>
                <w:b/>
              </w:rPr>
            </w:pPr>
            <w:r w:rsidRPr="00164152">
              <w:rPr>
                <w:b/>
              </w:rPr>
              <w:t>Scienze</w:t>
            </w:r>
            <w:r w:rsidRPr="00164152">
              <w:rPr>
                <w:b/>
                <w:spacing w:val="2"/>
              </w:rPr>
              <w:t xml:space="preserve"> </w:t>
            </w:r>
            <w:r w:rsidRPr="00164152">
              <w:rPr>
                <w:b/>
              </w:rPr>
              <w:t>Motorie</w:t>
            </w:r>
          </w:p>
          <w:p w14:paraId="64C7FEB3" w14:textId="77777777" w:rsidR="002510A2" w:rsidRPr="00164152" w:rsidRDefault="002510A2" w:rsidP="002510A2">
            <w:pPr>
              <w:pStyle w:val="Corpotesto"/>
            </w:pPr>
            <w:r w:rsidRPr="00164152">
              <w:t xml:space="preserve">     - La</w:t>
            </w:r>
            <w:r w:rsidRPr="00164152">
              <w:rPr>
                <w:spacing w:val="7"/>
              </w:rPr>
              <w:t xml:space="preserve"> </w:t>
            </w:r>
            <w:r w:rsidRPr="00164152">
              <w:t>piramide dell’attività fisica;</w:t>
            </w:r>
          </w:p>
          <w:p w14:paraId="6782FF61" w14:textId="77777777" w:rsidR="002510A2" w:rsidRPr="00164152" w:rsidRDefault="002510A2" w:rsidP="002510A2">
            <w:pPr>
              <w:pStyle w:val="Corpotesto"/>
            </w:pPr>
            <w:r w:rsidRPr="00164152">
              <w:t xml:space="preserve">    - La contrazione muscolare;</w:t>
            </w:r>
          </w:p>
          <w:p w14:paraId="278C0ABA" w14:textId="77777777" w:rsidR="002510A2" w:rsidRPr="00164152" w:rsidRDefault="002510A2" w:rsidP="002510A2">
            <w:pPr>
              <w:pStyle w:val="Corpotesto"/>
            </w:pPr>
            <w:r w:rsidRPr="00164152">
              <w:t xml:space="preserve">    - Il movimento umano;</w:t>
            </w:r>
          </w:p>
          <w:p w14:paraId="428436EB" w14:textId="77777777" w:rsidR="002510A2" w:rsidRPr="00164152" w:rsidRDefault="002510A2" w:rsidP="002510A2">
            <w:pPr>
              <w:pStyle w:val="Corpotesto"/>
              <w:jc w:val="both"/>
              <w:rPr>
                <w:b/>
              </w:rPr>
            </w:pPr>
          </w:p>
        </w:tc>
      </w:tr>
      <w:tr w:rsidR="002510A2" w:rsidRPr="00164152" w14:paraId="4539FB43"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3FA06690" w14:textId="77777777" w:rsidR="002510A2" w:rsidRDefault="002510A2" w:rsidP="002510A2">
            <w:pPr>
              <w:ind w:left="98"/>
              <w:rPr>
                <w:color w:val="000000"/>
                <w:u w:val="single"/>
              </w:rPr>
            </w:pPr>
            <w:r w:rsidRPr="00164152">
              <w:rPr>
                <w:color w:val="000000"/>
                <w:u w:val="single"/>
              </w:rPr>
              <w:lastRenderedPageBreak/>
              <w:t>Struttura Unità:</w:t>
            </w:r>
          </w:p>
          <w:p w14:paraId="078B79E8" w14:textId="77777777" w:rsidR="002510A2" w:rsidRDefault="002510A2" w:rsidP="002510A2">
            <w:pPr>
              <w:ind w:left="98"/>
              <w:rPr>
                <w:color w:val="000000"/>
                <w:u w:val="single"/>
              </w:rPr>
            </w:pPr>
          </w:p>
          <w:p w14:paraId="0CD079B9" w14:textId="77777777" w:rsidR="002510A2" w:rsidRPr="00164152" w:rsidRDefault="002510A2" w:rsidP="002510A2">
            <w:pPr>
              <w:ind w:left="98"/>
              <w:jc w:val="center"/>
              <w:rPr>
                <w:color w:val="000000"/>
                <w:u w:val="single"/>
              </w:rPr>
            </w:pPr>
            <w:r>
              <w:rPr>
                <w:color w:val="000000"/>
                <w:u w:val="single"/>
              </w:rPr>
              <w:t xml:space="preserve">Dove l’amore inizia e non ha fine: la famiglia </w:t>
            </w:r>
          </w:p>
          <w:p w14:paraId="34DA69C7" w14:textId="77777777" w:rsidR="002510A2" w:rsidRPr="00164152" w:rsidRDefault="002510A2" w:rsidP="002510A2">
            <w:pPr>
              <w:ind w:left="98"/>
              <w:rPr>
                <w:color w:val="000000"/>
                <w:u w:val="single"/>
              </w:rPr>
            </w:pPr>
          </w:p>
          <w:p w14:paraId="3A18BA48" w14:textId="77777777" w:rsidR="002510A2" w:rsidRPr="00164152" w:rsidRDefault="002510A2" w:rsidP="002510A2">
            <w:pPr>
              <w:pStyle w:val="Titolo1"/>
              <w:spacing w:before="200"/>
              <w:ind w:left="700"/>
              <w:jc w:val="both"/>
              <w:rPr>
                <w:rFonts w:ascii="Times New Roman" w:hAnsi="Times New Roman"/>
                <w:color w:val="000000"/>
                <w:sz w:val="24"/>
                <w:szCs w:val="24"/>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61AF1E77" w14:textId="77777777" w:rsidR="002510A2" w:rsidRDefault="002510A2" w:rsidP="002510A2">
            <w:pPr>
              <w:pStyle w:val="Corpotesto"/>
              <w:jc w:val="both"/>
            </w:pPr>
            <w:r w:rsidRPr="00164152">
              <w:rPr>
                <w:b/>
              </w:rPr>
              <w:t>Italiano</w:t>
            </w:r>
            <w:r>
              <w:t>:</w:t>
            </w:r>
          </w:p>
          <w:p w14:paraId="1630B1EB" w14:textId="77777777" w:rsidR="002510A2" w:rsidRPr="00164152" w:rsidRDefault="002510A2" w:rsidP="00763C14">
            <w:pPr>
              <w:pStyle w:val="Corpotesto"/>
              <w:numPr>
                <w:ilvl w:val="0"/>
                <w:numId w:val="39"/>
              </w:numPr>
              <w:jc w:val="both"/>
            </w:pPr>
            <w:r w:rsidRPr="00164152">
              <w:t>Giovanni</w:t>
            </w:r>
            <w:r w:rsidRPr="00164152">
              <w:rPr>
                <w:spacing w:val="-1"/>
              </w:rPr>
              <w:t xml:space="preserve"> </w:t>
            </w:r>
            <w:r>
              <w:t>Pascoli:</w:t>
            </w:r>
            <w:r w:rsidRPr="00164152">
              <w:rPr>
                <w:spacing w:val="-1"/>
              </w:rPr>
              <w:t xml:space="preserve"> </w:t>
            </w:r>
            <w:r w:rsidRPr="00164152">
              <w:t>il</w:t>
            </w:r>
            <w:r w:rsidRPr="00164152">
              <w:rPr>
                <w:spacing w:val="-1"/>
              </w:rPr>
              <w:t xml:space="preserve"> </w:t>
            </w:r>
            <w:r w:rsidRPr="00164152">
              <w:t>nido</w:t>
            </w:r>
            <w:r w:rsidRPr="00164152">
              <w:rPr>
                <w:spacing w:val="-1"/>
              </w:rPr>
              <w:t xml:space="preserve"> </w:t>
            </w:r>
            <w:r>
              <w:t>familiare;</w:t>
            </w:r>
          </w:p>
          <w:p w14:paraId="6526536B" w14:textId="77777777" w:rsidR="002510A2" w:rsidRDefault="002510A2" w:rsidP="002510A2">
            <w:pPr>
              <w:pStyle w:val="Corpotesto"/>
              <w:spacing w:before="139"/>
              <w:jc w:val="both"/>
            </w:pPr>
            <w:r w:rsidRPr="00164152">
              <w:rPr>
                <w:b/>
              </w:rPr>
              <w:t>Storia</w:t>
            </w:r>
            <w:r>
              <w:t>:</w:t>
            </w:r>
          </w:p>
          <w:p w14:paraId="0A5B21EA" w14:textId="77777777" w:rsidR="002510A2" w:rsidRPr="00164152" w:rsidRDefault="002510A2" w:rsidP="00763C14">
            <w:pPr>
              <w:pStyle w:val="Corpotesto"/>
              <w:numPr>
                <w:ilvl w:val="0"/>
                <w:numId w:val="39"/>
              </w:numPr>
              <w:spacing w:before="139"/>
              <w:jc w:val="both"/>
            </w:pPr>
            <w:r w:rsidRPr="00164152">
              <w:rPr>
                <w:spacing w:val="-1"/>
              </w:rPr>
              <w:t xml:space="preserve"> </w:t>
            </w:r>
            <w:r w:rsidRPr="00164152">
              <w:t>La</w:t>
            </w:r>
            <w:r w:rsidRPr="00164152">
              <w:rPr>
                <w:spacing w:val="-2"/>
              </w:rPr>
              <w:t xml:space="preserve"> </w:t>
            </w:r>
            <w:r w:rsidRPr="00164152">
              <w:t>famiglia</w:t>
            </w:r>
            <w:r w:rsidRPr="00164152">
              <w:rPr>
                <w:spacing w:val="-2"/>
              </w:rPr>
              <w:t xml:space="preserve"> </w:t>
            </w:r>
            <w:r w:rsidRPr="00164152">
              <w:t>durante</w:t>
            </w:r>
            <w:r w:rsidRPr="00164152">
              <w:rPr>
                <w:spacing w:val="-1"/>
              </w:rPr>
              <w:t xml:space="preserve"> </w:t>
            </w:r>
            <w:r w:rsidRPr="00164152">
              <w:t>la</w:t>
            </w:r>
            <w:r w:rsidRPr="00164152">
              <w:rPr>
                <w:spacing w:val="-2"/>
              </w:rPr>
              <w:t xml:space="preserve"> </w:t>
            </w:r>
            <w:r w:rsidRPr="00164152">
              <w:t>Prima</w:t>
            </w:r>
            <w:r w:rsidRPr="00164152">
              <w:rPr>
                <w:spacing w:val="-2"/>
              </w:rPr>
              <w:t xml:space="preserve"> </w:t>
            </w:r>
            <w:r w:rsidRPr="00164152">
              <w:t>guerra</w:t>
            </w:r>
            <w:r w:rsidRPr="00164152">
              <w:rPr>
                <w:spacing w:val="-2"/>
              </w:rPr>
              <w:t xml:space="preserve"> </w:t>
            </w:r>
            <w:r w:rsidRPr="00164152">
              <w:t>mondiale.</w:t>
            </w:r>
          </w:p>
          <w:p w14:paraId="6530D304" w14:textId="77777777" w:rsidR="002510A2" w:rsidRDefault="002510A2" w:rsidP="002510A2">
            <w:pPr>
              <w:pStyle w:val="Corpotesto"/>
              <w:spacing w:before="137" w:line="360" w:lineRule="auto"/>
              <w:ind w:right="545"/>
              <w:jc w:val="both"/>
            </w:pPr>
            <w:r w:rsidRPr="00164152">
              <w:rPr>
                <w:b/>
              </w:rPr>
              <w:t>Filosofia</w:t>
            </w:r>
            <w:r>
              <w:t>:</w:t>
            </w:r>
          </w:p>
          <w:p w14:paraId="1D1C2575" w14:textId="77777777" w:rsidR="002510A2" w:rsidRPr="00C35DF0" w:rsidRDefault="002510A2" w:rsidP="00763C14">
            <w:pPr>
              <w:pStyle w:val="Corpotesto"/>
              <w:numPr>
                <w:ilvl w:val="0"/>
                <w:numId w:val="39"/>
              </w:numPr>
              <w:spacing w:before="137" w:line="360" w:lineRule="auto"/>
              <w:ind w:right="545"/>
              <w:jc w:val="both"/>
            </w:pPr>
            <w:r w:rsidRPr="00164152">
              <w:t>Etica e bioetica: le responsabilità verso le generazioni future.</w:t>
            </w:r>
            <w:r w:rsidRPr="00164152">
              <w:rPr>
                <w:spacing w:val="1"/>
              </w:rPr>
              <w:t xml:space="preserve"> </w:t>
            </w:r>
          </w:p>
          <w:p w14:paraId="5BD5CDA6" w14:textId="77777777" w:rsidR="002510A2" w:rsidRDefault="002510A2" w:rsidP="002510A2">
            <w:pPr>
              <w:pStyle w:val="Corpotesto"/>
              <w:spacing w:before="137" w:line="360" w:lineRule="auto"/>
              <w:ind w:right="545"/>
              <w:jc w:val="both"/>
            </w:pPr>
            <w:r>
              <w:rPr>
                <w:spacing w:val="1"/>
              </w:rPr>
              <w:t xml:space="preserve"> </w:t>
            </w:r>
            <w:r w:rsidRPr="00164152">
              <w:rPr>
                <w:b/>
              </w:rPr>
              <w:t>Scienze</w:t>
            </w:r>
            <w:r w:rsidRPr="00164152">
              <w:rPr>
                <w:b/>
                <w:spacing w:val="50"/>
              </w:rPr>
              <w:t xml:space="preserve"> </w:t>
            </w:r>
            <w:r w:rsidRPr="00164152">
              <w:rPr>
                <w:b/>
              </w:rPr>
              <w:t>umane</w:t>
            </w:r>
            <w:r>
              <w:t>:</w:t>
            </w:r>
          </w:p>
          <w:p w14:paraId="343F3278" w14:textId="77777777" w:rsidR="002510A2" w:rsidRDefault="002510A2" w:rsidP="00763C14">
            <w:pPr>
              <w:pStyle w:val="Corpotesto"/>
              <w:numPr>
                <w:ilvl w:val="0"/>
                <w:numId w:val="39"/>
              </w:numPr>
              <w:spacing w:before="137" w:line="360" w:lineRule="auto"/>
              <w:ind w:right="545"/>
              <w:jc w:val="both"/>
            </w:pPr>
            <w:r w:rsidRPr="00164152">
              <w:rPr>
                <w:spacing w:val="52"/>
              </w:rPr>
              <w:t xml:space="preserve"> </w:t>
            </w:r>
            <w:r w:rsidRPr="00164152">
              <w:t>L’e</w:t>
            </w:r>
            <w:r>
              <w:t>voluzione dei ruoli uomo/donna;</w:t>
            </w:r>
          </w:p>
          <w:p w14:paraId="77800546" w14:textId="77777777" w:rsidR="002510A2" w:rsidRDefault="002510A2" w:rsidP="00763C14">
            <w:pPr>
              <w:pStyle w:val="Corpotesto"/>
              <w:numPr>
                <w:ilvl w:val="0"/>
                <w:numId w:val="39"/>
              </w:numPr>
              <w:spacing w:before="137" w:line="360" w:lineRule="auto"/>
              <w:ind w:right="545"/>
              <w:jc w:val="both"/>
            </w:pPr>
            <w:r w:rsidRPr="00164152">
              <w:t xml:space="preserve"> L’evoluzione storica </w:t>
            </w:r>
            <w:r>
              <w:t>della famiglia;</w:t>
            </w:r>
          </w:p>
          <w:p w14:paraId="05574CEA" w14:textId="77777777" w:rsidR="002510A2" w:rsidRPr="00164152" w:rsidRDefault="002510A2" w:rsidP="00763C14">
            <w:pPr>
              <w:pStyle w:val="Corpotesto"/>
              <w:numPr>
                <w:ilvl w:val="0"/>
                <w:numId w:val="39"/>
              </w:numPr>
              <w:spacing w:before="137" w:line="360" w:lineRule="auto"/>
              <w:ind w:right="545"/>
              <w:jc w:val="both"/>
            </w:pPr>
            <w:r w:rsidRPr="00164152">
              <w:t>Studi di genere.</w:t>
            </w:r>
          </w:p>
          <w:p w14:paraId="012E5181" w14:textId="77777777" w:rsidR="002510A2" w:rsidRDefault="002510A2" w:rsidP="002510A2">
            <w:pPr>
              <w:spacing w:line="360" w:lineRule="auto"/>
              <w:ind w:right="545"/>
              <w:jc w:val="both"/>
            </w:pPr>
            <w:r>
              <w:rPr>
                <w:b/>
              </w:rPr>
              <w:t xml:space="preserve"> </w:t>
            </w:r>
            <w:r w:rsidRPr="00164152">
              <w:rPr>
                <w:b/>
              </w:rPr>
              <w:t>Diritto</w:t>
            </w:r>
            <w:r w:rsidRPr="00164152">
              <w:rPr>
                <w:b/>
                <w:spacing w:val="1"/>
              </w:rPr>
              <w:t xml:space="preserve"> </w:t>
            </w:r>
            <w:r w:rsidRPr="00164152">
              <w:rPr>
                <w:b/>
              </w:rPr>
              <w:t>ed economia</w:t>
            </w:r>
            <w:r w:rsidRPr="00164152">
              <w:rPr>
                <w:b/>
                <w:spacing w:val="1"/>
              </w:rPr>
              <w:t xml:space="preserve"> </w:t>
            </w:r>
            <w:r>
              <w:rPr>
                <w:b/>
              </w:rPr>
              <w:t>politica:</w:t>
            </w:r>
          </w:p>
          <w:p w14:paraId="68F96095" w14:textId="77777777" w:rsidR="002510A2" w:rsidRDefault="002510A2" w:rsidP="00763C14">
            <w:pPr>
              <w:pStyle w:val="Paragrafoelenco"/>
              <w:numPr>
                <w:ilvl w:val="0"/>
                <w:numId w:val="39"/>
              </w:numPr>
              <w:spacing w:line="360" w:lineRule="auto"/>
              <w:ind w:right="545"/>
              <w:jc w:val="both"/>
            </w:pPr>
            <w:r w:rsidRPr="00164152">
              <w:t xml:space="preserve"> Il</w:t>
            </w:r>
            <w:r w:rsidRPr="00C35DF0">
              <w:rPr>
                <w:spacing w:val="1"/>
              </w:rPr>
              <w:t xml:space="preserve"> </w:t>
            </w:r>
            <w:r w:rsidRPr="00164152">
              <w:t>diritto di famiglia.</w:t>
            </w:r>
            <w:r w:rsidRPr="00C35DF0">
              <w:rPr>
                <w:spacing w:val="1"/>
              </w:rPr>
              <w:t xml:space="preserve"> </w:t>
            </w:r>
            <w:r>
              <w:t>Il matrimonio;</w:t>
            </w:r>
          </w:p>
          <w:p w14:paraId="41FB201A" w14:textId="77777777" w:rsidR="002510A2" w:rsidRPr="00164152" w:rsidRDefault="002510A2" w:rsidP="00763C14">
            <w:pPr>
              <w:pStyle w:val="Paragrafoelenco"/>
              <w:numPr>
                <w:ilvl w:val="0"/>
                <w:numId w:val="39"/>
              </w:numPr>
              <w:spacing w:line="360" w:lineRule="auto"/>
              <w:ind w:right="545"/>
              <w:jc w:val="both"/>
            </w:pPr>
            <w:r w:rsidRPr="00164152">
              <w:t>Art.</w:t>
            </w:r>
            <w:r w:rsidRPr="00C35DF0">
              <w:rPr>
                <w:spacing w:val="-57"/>
              </w:rPr>
              <w:t xml:space="preserve"> </w:t>
            </w:r>
            <w:r w:rsidRPr="00164152">
              <w:t>145</w:t>
            </w:r>
            <w:r w:rsidRPr="00C35DF0">
              <w:rPr>
                <w:spacing w:val="-1"/>
              </w:rPr>
              <w:t xml:space="preserve"> </w:t>
            </w:r>
            <w:r w:rsidRPr="00164152">
              <w:t>– 146 – 147 c.c.</w:t>
            </w:r>
          </w:p>
          <w:p w14:paraId="5A0B60EE" w14:textId="77777777" w:rsidR="002510A2" w:rsidRDefault="002510A2" w:rsidP="002510A2">
            <w:pPr>
              <w:pStyle w:val="Corpotesto"/>
              <w:spacing w:line="360" w:lineRule="auto"/>
              <w:ind w:right="545"/>
              <w:jc w:val="both"/>
            </w:pPr>
            <w:r>
              <w:rPr>
                <w:b/>
              </w:rPr>
              <w:t xml:space="preserve"> </w:t>
            </w:r>
            <w:r w:rsidRPr="00164152">
              <w:rPr>
                <w:b/>
              </w:rPr>
              <w:t>Storia</w:t>
            </w:r>
            <w:r w:rsidRPr="00164152">
              <w:rPr>
                <w:b/>
                <w:spacing w:val="10"/>
              </w:rPr>
              <w:t xml:space="preserve"> </w:t>
            </w:r>
            <w:r w:rsidRPr="00164152">
              <w:rPr>
                <w:b/>
              </w:rPr>
              <w:t>dell’arte</w:t>
            </w:r>
            <w:r>
              <w:t>:</w:t>
            </w:r>
          </w:p>
          <w:p w14:paraId="0192825A" w14:textId="77777777" w:rsidR="002510A2" w:rsidRDefault="002510A2" w:rsidP="00763C14">
            <w:pPr>
              <w:pStyle w:val="Corpotesto"/>
              <w:numPr>
                <w:ilvl w:val="0"/>
                <w:numId w:val="39"/>
              </w:numPr>
              <w:spacing w:line="360" w:lineRule="auto"/>
              <w:ind w:right="545"/>
              <w:jc w:val="both"/>
            </w:pPr>
            <w:r w:rsidRPr="00164152">
              <w:t>L’Impressionismo. H.G. Edg</w:t>
            </w:r>
            <w:r>
              <w:t>ar Degas: “La famiglia Belelli”;</w:t>
            </w:r>
          </w:p>
          <w:p w14:paraId="6C9F5BC8" w14:textId="77777777" w:rsidR="002510A2" w:rsidRDefault="002510A2" w:rsidP="00763C14">
            <w:pPr>
              <w:pStyle w:val="Corpotesto"/>
              <w:numPr>
                <w:ilvl w:val="0"/>
                <w:numId w:val="39"/>
              </w:numPr>
              <w:spacing w:line="360" w:lineRule="auto"/>
              <w:ind w:right="545"/>
              <w:jc w:val="both"/>
            </w:pPr>
            <w:r>
              <w:lastRenderedPageBreak/>
              <w:t>Il Postimpressionismo;</w:t>
            </w:r>
          </w:p>
          <w:p w14:paraId="3891047D" w14:textId="77777777" w:rsidR="002510A2" w:rsidRDefault="002510A2" w:rsidP="00763C14">
            <w:pPr>
              <w:pStyle w:val="Corpotesto"/>
              <w:numPr>
                <w:ilvl w:val="0"/>
                <w:numId w:val="39"/>
              </w:numPr>
              <w:spacing w:line="360" w:lineRule="auto"/>
              <w:ind w:right="545"/>
              <w:jc w:val="both"/>
            </w:pPr>
            <w:r w:rsidRPr="00164152">
              <w:t>Van Gogh: “I mangiatori d</w:t>
            </w:r>
            <w:r>
              <w:t>i patate”;</w:t>
            </w:r>
          </w:p>
          <w:p w14:paraId="2E6605F4" w14:textId="77777777" w:rsidR="002510A2" w:rsidRPr="00164152" w:rsidRDefault="002510A2" w:rsidP="00763C14">
            <w:pPr>
              <w:pStyle w:val="Corpotesto"/>
              <w:numPr>
                <w:ilvl w:val="0"/>
                <w:numId w:val="39"/>
              </w:numPr>
              <w:spacing w:line="360" w:lineRule="auto"/>
              <w:ind w:right="545"/>
              <w:jc w:val="both"/>
            </w:pPr>
            <w:r w:rsidRPr="00164152">
              <w:t>Il Cubismo. Pablo</w:t>
            </w:r>
            <w:r w:rsidRPr="00164152">
              <w:rPr>
                <w:spacing w:val="12"/>
              </w:rPr>
              <w:t xml:space="preserve"> </w:t>
            </w:r>
            <w:r w:rsidRPr="00164152">
              <w:t>Picasso:</w:t>
            </w:r>
            <w:r w:rsidRPr="00164152">
              <w:rPr>
                <w:spacing w:val="13"/>
              </w:rPr>
              <w:t xml:space="preserve"> “</w:t>
            </w:r>
            <w:r w:rsidRPr="00164152">
              <w:t>La</w:t>
            </w:r>
            <w:r w:rsidRPr="00164152">
              <w:rPr>
                <w:spacing w:val="8"/>
              </w:rPr>
              <w:t xml:space="preserve"> </w:t>
            </w:r>
            <w:r w:rsidRPr="00164152">
              <w:t>famiglia</w:t>
            </w:r>
            <w:r w:rsidRPr="00164152">
              <w:rPr>
                <w:spacing w:val="11"/>
              </w:rPr>
              <w:t xml:space="preserve"> </w:t>
            </w:r>
            <w:r w:rsidRPr="00164152">
              <w:t>di</w:t>
            </w:r>
            <w:r w:rsidRPr="00164152">
              <w:rPr>
                <w:spacing w:val="10"/>
              </w:rPr>
              <w:t xml:space="preserve"> </w:t>
            </w:r>
            <w:r w:rsidRPr="00164152">
              <w:t>Saltimbanchi”.</w:t>
            </w:r>
          </w:p>
          <w:p w14:paraId="1AFF339D" w14:textId="77777777" w:rsidR="002510A2" w:rsidRDefault="002510A2" w:rsidP="002510A2">
            <w:pPr>
              <w:pStyle w:val="Corpotesto"/>
              <w:spacing w:line="360" w:lineRule="auto"/>
              <w:jc w:val="both"/>
              <w:rPr>
                <w:lang w:val="en-US"/>
              </w:rPr>
            </w:pPr>
            <w:r w:rsidRPr="00164152">
              <w:rPr>
                <w:b/>
                <w:lang w:val="en-US"/>
              </w:rPr>
              <w:t>Lingua</w:t>
            </w:r>
            <w:r w:rsidRPr="00164152">
              <w:rPr>
                <w:b/>
                <w:spacing w:val="29"/>
                <w:lang w:val="en-US"/>
              </w:rPr>
              <w:t xml:space="preserve"> </w:t>
            </w:r>
            <w:r w:rsidRPr="00164152">
              <w:rPr>
                <w:b/>
                <w:lang w:val="en-US"/>
              </w:rPr>
              <w:t>inglese</w:t>
            </w:r>
            <w:r>
              <w:rPr>
                <w:lang w:val="en-US"/>
              </w:rPr>
              <w:t>:</w:t>
            </w:r>
          </w:p>
          <w:p w14:paraId="4B6BDCEF" w14:textId="77777777" w:rsidR="002510A2" w:rsidRDefault="002510A2" w:rsidP="00763C14">
            <w:pPr>
              <w:pStyle w:val="Corpotesto"/>
              <w:numPr>
                <w:ilvl w:val="0"/>
                <w:numId w:val="39"/>
              </w:numPr>
              <w:spacing w:line="360" w:lineRule="auto"/>
              <w:jc w:val="both"/>
              <w:rPr>
                <w:lang w:val="en-US"/>
              </w:rPr>
            </w:pPr>
            <w:r w:rsidRPr="00164152">
              <w:rPr>
                <w:lang w:val="en-US"/>
              </w:rPr>
              <w:t>V.</w:t>
            </w:r>
            <w:r w:rsidRPr="00164152">
              <w:rPr>
                <w:spacing w:val="31"/>
                <w:lang w:val="en-US"/>
              </w:rPr>
              <w:t xml:space="preserve"> </w:t>
            </w:r>
            <w:r w:rsidRPr="00164152">
              <w:rPr>
                <w:lang w:val="en-US"/>
              </w:rPr>
              <w:t>Woolf,</w:t>
            </w:r>
            <w:r w:rsidRPr="00164152">
              <w:rPr>
                <w:spacing w:val="29"/>
                <w:lang w:val="en-US"/>
              </w:rPr>
              <w:t xml:space="preserve"> </w:t>
            </w:r>
            <w:r w:rsidRPr="00164152">
              <w:rPr>
                <w:lang w:val="en-US"/>
              </w:rPr>
              <w:t>“To</w:t>
            </w:r>
            <w:r w:rsidRPr="00164152">
              <w:rPr>
                <w:spacing w:val="30"/>
                <w:lang w:val="en-US"/>
              </w:rPr>
              <w:t xml:space="preserve"> </w:t>
            </w:r>
            <w:r w:rsidRPr="00164152">
              <w:rPr>
                <w:lang w:val="en-US"/>
              </w:rPr>
              <w:t>the</w:t>
            </w:r>
            <w:r w:rsidRPr="00164152">
              <w:rPr>
                <w:spacing w:val="33"/>
                <w:lang w:val="en-US"/>
              </w:rPr>
              <w:t xml:space="preserve"> </w:t>
            </w:r>
            <w:r>
              <w:rPr>
                <w:lang w:val="en-US"/>
              </w:rPr>
              <w:t>Lighthouse”;</w:t>
            </w:r>
          </w:p>
          <w:p w14:paraId="0407A0EF" w14:textId="77777777" w:rsidR="002510A2" w:rsidRPr="00164152" w:rsidRDefault="002510A2" w:rsidP="00763C14">
            <w:pPr>
              <w:pStyle w:val="Corpotesto"/>
              <w:numPr>
                <w:ilvl w:val="0"/>
                <w:numId w:val="39"/>
              </w:numPr>
              <w:spacing w:line="360" w:lineRule="auto"/>
              <w:jc w:val="both"/>
              <w:rPr>
                <w:lang w:val="en-US"/>
              </w:rPr>
            </w:pPr>
            <w:r w:rsidRPr="00164152">
              <w:rPr>
                <w:spacing w:val="29"/>
                <w:lang w:val="en-US"/>
              </w:rPr>
              <w:t xml:space="preserve"> </w:t>
            </w:r>
            <w:r w:rsidRPr="00164152">
              <w:rPr>
                <w:lang w:val="en-US"/>
              </w:rPr>
              <w:t>Jane</w:t>
            </w:r>
            <w:r w:rsidRPr="00164152">
              <w:rPr>
                <w:spacing w:val="29"/>
                <w:lang w:val="en-US"/>
              </w:rPr>
              <w:t xml:space="preserve"> </w:t>
            </w:r>
            <w:r w:rsidRPr="00164152">
              <w:rPr>
                <w:lang w:val="en-US"/>
              </w:rPr>
              <w:t>Austen</w:t>
            </w:r>
            <w:r w:rsidRPr="00164152">
              <w:rPr>
                <w:spacing w:val="32"/>
                <w:lang w:val="en-US"/>
              </w:rPr>
              <w:t xml:space="preserve"> </w:t>
            </w:r>
            <w:r w:rsidRPr="00164152">
              <w:rPr>
                <w:lang w:val="en-US"/>
              </w:rPr>
              <w:t>“Pride</w:t>
            </w:r>
            <w:r w:rsidRPr="00164152">
              <w:rPr>
                <w:spacing w:val="34"/>
                <w:lang w:val="en-US"/>
              </w:rPr>
              <w:t xml:space="preserve"> </w:t>
            </w:r>
            <w:r w:rsidRPr="00164152">
              <w:rPr>
                <w:lang w:val="en-US"/>
              </w:rPr>
              <w:t>and</w:t>
            </w:r>
            <w:r w:rsidRPr="00164152">
              <w:rPr>
                <w:spacing w:val="-57"/>
                <w:lang w:val="en-US"/>
              </w:rPr>
              <w:t xml:space="preserve"> </w:t>
            </w:r>
            <w:r w:rsidRPr="00164152">
              <w:rPr>
                <w:lang w:val="en-US"/>
              </w:rPr>
              <w:t>Prejudice”</w:t>
            </w:r>
            <w:r>
              <w:rPr>
                <w:lang w:val="en-US"/>
              </w:rPr>
              <w:t>;</w:t>
            </w:r>
          </w:p>
          <w:p w14:paraId="41FCE8B3" w14:textId="1F92CB60" w:rsidR="002510A2" w:rsidRDefault="002510A2" w:rsidP="00D32FFC">
            <w:pPr>
              <w:spacing w:before="1" w:line="360" w:lineRule="auto"/>
              <w:ind w:right="545"/>
              <w:jc w:val="both"/>
            </w:pPr>
            <w:r>
              <w:rPr>
                <w:b/>
              </w:rPr>
              <w:t xml:space="preserve">  </w:t>
            </w:r>
            <w:r w:rsidRPr="00164152">
              <w:rPr>
                <w:b/>
              </w:rPr>
              <w:t>Lingua</w:t>
            </w:r>
            <w:r w:rsidRPr="00164152">
              <w:rPr>
                <w:b/>
                <w:spacing w:val="10"/>
              </w:rPr>
              <w:t xml:space="preserve"> </w:t>
            </w:r>
            <w:r w:rsidRPr="00164152">
              <w:rPr>
                <w:b/>
              </w:rPr>
              <w:t>francese</w:t>
            </w:r>
            <w:r w:rsidRPr="00164152">
              <w:rPr>
                <w:b/>
                <w:spacing w:val="12"/>
              </w:rPr>
              <w:t xml:space="preserve"> </w:t>
            </w:r>
            <w:r w:rsidRPr="00164152">
              <w:rPr>
                <w:b/>
              </w:rPr>
              <w:t>(PER</w:t>
            </w:r>
            <w:r w:rsidRPr="00164152">
              <w:rPr>
                <w:b/>
                <w:spacing w:val="14"/>
              </w:rPr>
              <w:t xml:space="preserve"> </w:t>
            </w:r>
            <w:r w:rsidRPr="00164152">
              <w:rPr>
                <w:b/>
              </w:rPr>
              <w:t>STUDENTI</w:t>
            </w:r>
            <w:r w:rsidRPr="00164152">
              <w:rPr>
                <w:b/>
                <w:spacing w:val="11"/>
              </w:rPr>
              <w:t xml:space="preserve"> </w:t>
            </w:r>
            <w:r w:rsidRPr="00164152">
              <w:rPr>
                <w:b/>
              </w:rPr>
              <w:t>SEZ.</w:t>
            </w:r>
            <w:r w:rsidRPr="00164152">
              <w:rPr>
                <w:b/>
                <w:spacing w:val="13"/>
              </w:rPr>
              <w:t xml:space="preserve"> </w:t>
            </w:r>
            <w:r w:rsidRPr="00164152">
              <w:rPr>
                <w:b/>
              </w:rPr>
              <w:t>B</w:t>
            </w:r>
            <w:r w:rsidRPr="00164152">
              <w:t>)</w:t>
            </w:r>
            <w:r>
              <w:t>:</w:t>
            </w:r>
          </w:p>
          <w:p w14:paraId="1E77F70B" w14:textId="77777777" w:rsidR="002510A2" w:rsidRDefault="002510A2" w:rsidP="00763C14">
            <w:pPr>
              <w:pStyle w:val="Paragrafoelenco"/>
              <w:numPr>
                <w:ilvl w:val="0"/>
                <w:numId w:val="39"/>
              </w:numPr>
              <w:spacing w:line="360" w:lineRule="auto"/>
              <w:ind w:right="545"/>
              <w:jc w:val="both"/>
            </w:pPr>
            <w:r w:rsidRPr="00C35DF0">
              <w:rPr>
                <w:spacing w:val="12"/>
              </w:rPr>
              <w:t xml:space="preserve"> </w:t>
            </w:r>
            <w:r w:rsidRPr="00164152">
              <w:t>Guillamme</w:t>
            </w:r>
            <w:r w:rsidRPr="00C35DF0">
              <w:rPr>
                <w:spacing w:val="12"/>
              </w:rPr>
              <w:t xml:space="preserve"> </w:t>
            </w:r>
            <w:r w:rsidRPr="00164152">
              <w:t>Apollinaire</w:t>
            </w:r>
            <w:r w:rsidRPr="00C35DF0">
              <w:rPr>
                <w:spacing w:val="-57"/>
              </w:rPr>
              <w:t xml:space="preserve"> </w:t>
            </w:r>
            <w:r>
              <w:t>“Calligrammes”;</w:t>
            </w:r>
          </w:p>
          <w:p w14:paraId="7B4D1691" w14:textId="77777777" w:rsidR="002510A2" w:rsidRPr="00861D91" w:rsidRDefault="002510A2" w:rsidP="00763C14">
            <w:pPr>
              <w:pStyle w:val="Paragrafoelenco"/>
              <w:numPr>
                <w:ilvl w:val="0"/>
                <w:numId w:val="39"/>
              </w:numPr>
              <w:spacing w:line="360" w:lineRule="auto"/>
              <w:ind w:right="545"/>
              <w:jc w:val="both"/>
            </w:pPr>
            <w:r w:rsidRPr="00164152">
              <w:t>Marcel Proust - À la recherche du temps perdu</w:t>
            </w:r>
          </w:p>
          <w:p w14:paraId="5767B402" w14:textId="77777777" w:rsidR="002510A2" w:rsidRDefault="002510A2" w:rsidP="002510A2">
            <w:pPr>
              <w:spacing w:line="360" w:lineRule="auto"/>
              <w:ind w:right="545"/>
              <w:jc w:val="both"/>
            </w:pPr>
            <w:r>
              <w:rPr>
                <w:b/>
              </w:rPr>
              <w:t xml:space="preserve"> </w:t>
            </w:r>
            <w:r w:rsidRPr="00861D91">
              <w:rPr>
                <w:b/>
              </w:rPr>
              <w:t>Matematica</w:t>
            </w:r>
            <w:r>
              <w:t xml:space="preserve">: </w:t>
            </w:r>
          </w:p>
          <w:p w14:paraId="407189F7" w14:textId="77777777" w:rsidR="002510A2" w:rsidRPr="00B17247" w:rsidRDefault="002510A2" w:rsidP="00763C14">
            <w:pPr>
              <w:pStyle w:val="Paragrafoelenco"/>
              <w:numPr>
                <w:ilvl w:val="0"/>
                <w:numId w:val="39"/>
              </w:numPr>
              <w:spacing w:line="360" w:lineRule="auto"/>
              <w:ind w:right="545"/>
              <w:jc w:val="both"/>
              <w:rPr>
                <w:rFonts w:ascii="Times New Roman" w:hAnsi="Times New Roman"/>
                <w:sz w:val="24"/>
                <w:szCs w:val="24"/>
              </w:rPr>
            </w:pPr>
            <w:r w:rsidRPr="00B17247">
              <w:rPr>
                <w:rFonts w:ascii="Times New Roman" w:hAnsi="Times New Roman"/>
                <w:sz w:val="24"/>
                <w:szCs w:val="24"/>
              </w:rPr>
              <w:t>Sistemi</w:t>
            </w:r>
            <w:r w:rsidRPr="00B17247">
              <w:rPr>
                <w:rFonts w:ascii="Times New Roman" w:hAnsi="Times New Roman"/>
                <w:spacing w:val="1"/>
                <w:sz w:val="24"/>
                <w:szCs w:val="24"/>
              </w:rPr>
              <w:t xml:space="preserve"> </w:t>
            </w:r>
            <w:r w:rsidRPr="00B17247">
              <w:rPr>
                <w:rFonts w:ascii="Times New Roman" w:hAnsi="Times New Roman"/>
                <w:sz w:val="24"/>
                <w:szCs w:val="24"/>
              </w:rPr>
              <w:t>di equazioni</w:t>
            </w:r>
            <w:r w:rsidRPr="00B17247">
              <w:rPr>
                <w:rFonts w:ascii="Times New Roman" w:hAnsi="Times New Roman"/>
                <w:spacing w:val="-1"/>
                <w:sz w:val="24"/>
                <w:szCs w:val="24"/>
              </w:rPr>
              <w:t>;</w:t>
            </w:r>
          </w:p>
          <w:p w14:paraId="5EC6AF61" w14:textId="77777777" w:rsidR="002510A2" w:rsidRPr="00B17247" w:rsidRDefault="002510A2" w:rsidP="00763C14">
            <w:pPr>
              <w:pStyle w:val="Paragrafoelenco"/>
              <w:numPr>
                <w:ilvl w:val="0"/>
                <w:numId w:val="39"/>
              </w:numPr>
              <w:spacing w:line="360" w:lineRule="auto"/>
              <w:ind w:right="545"/>
              <w:jc w:val="both"/>
              <w:rPr>
                <w:rFonts w:ascii="Times New Roman" w:hAnsi="Times New Roman"/>
                <w:sz w:val="24"/>
                <w:szCs w:val="24"/>
              </w:rPr>
            </w:pPr>
            <w:r w:rsidRPr="00B17247">
              <w:rPr>
                <w:rFonts w:ascii="Times New Roman" w:hAnsi="Times New Roman"/>
                <w:sz w:val="24"/>
                <w:szCs w:val="24"/>
              </w:rPr>
              <w:t>Grafici retta</w:t>
            </w:r>
            <w:r w:rsidRPr="00B17247">
              <w:rPr>
                <w:rFonts w:ascii="Times New Roman" w:hAnsi="Times New Roman"/>
                <w:spacing w:val="59"/>
                <w:sz w:val="24"/>
                <w:szCs w:val="24"/>
              </w:rPr>
              <w:t>;</w:t>
            </w:r>
          </w:p>
          <w:p w14:paraId="0743169A" w14:textId="77777777" w:rsidR="002510A2" w:rsidRPr="00B17247" w:rsidRDefault="002510A2" w:rsidP="00763C14">
            <w:pPr>
              <w:pStyle w:val="Paragrafoelenco"/>
              <w:numPr>
                <w:ilvl w:val="0"/>
                <w:numId w:val="39"/>
              </w:numPr>
              <w:spacing w:line="360" w:lineRule="auto"/>
              <w:ind w:right="545"/>
              <w:jc w:val="both"/>
              <w:rPr>
                <w:rFonts w:ascii="Times New Roman" w:hAnsi="Times New Roman"/>
                <w:sz w:val="24"/>
                <w:szCs w:val="24"/>
              </w:rPr>
            </w:pPr>
            <w:r w:rsidRPr="00B17247">
              <w:rPr>
                <w:rFonts w:ascii="Times New Roman" w:hAnsi="Times New Roman"/>
                <w:sz w:val="24"/>
                <w:szCs w:val="24"/>
              </w:rPr>
              <w:t xml:space="preserve"> Equazioni</w:t>
            </w:r>
            <w:r w:rsidRPr="00B17247">
              <w:rPr>
                <w:rFonts w:ascii="Times New Roman" w:hAnsi="Times New Roman"/>
                <w:spacing w:val="-1"/>
                <w:sz w:val="24"/>
                <w:szCs w:val="24"/>
              </w:rPr>
              <w:t xml:space="preserve"> </w:t>
            </w:r>
            <w:r w:rsidRPr="00B17247">
              <w:rPr>
                <w:rFonts w:ascii="Times New Roman" w:hAnsi="Times New Roman"/>
                <w:sz w:val="24"/>
                <w:szCs w:val="24"/>
              </w:rPr>
              <w:t>fratte;</w:t>
            </w:r>
          </w:p>
          <w:p w14:paraId="33C6B6D0" w14:textId="77777777" w:rsidR="002510A2" w:rsidRPr="00B17247" w:rsidRDefault="002510A2" w:rsidP="002510A2">
            <w:pPr>
              <w:pStyle w:val="Corpotesto"/>
              <w:spacing w:before="1"/>
              <w:jc w:val="both"/>
            </w:pPr>
            <w:r w:rsidRPr="00B17247">
              <w:rPr>
                <w:b/>
              </w:rPr>
              <w:t xml:space="preserve"> Fisica</w:t>
            </w:r>
            <w:r w:rsidRPr="00B17247">
              <w:t>:</w:t>
            </w:r>
          </w:p>
          <w:p w14:paraId="69600B1F" w14:textId="77777777" w:rsidR="002510A2" w:rsidRPr="00B17247" w:rsidRDefault="002510A2" w:rsidP="00763C14">
            <w:pPr>
              <w:pStyle w:val="Corpotesto"/>
              <w:numPr>
                <w:ilvl w:val="0"/>
                <w:numId w:val="39"/>
              </w:numPr>
              <w:spacing w:before="1"/>
              <w:jc w:val="both"/>
            </w:pPr>
            <w:r w:rsidRPr="00B17247">
              <w:t>onde</w:t>
            </w:r>
            <w:r w:rsidRPr="00B17247">
              <w:rPr>
                <w:spacing w:val="-2"/>
              </w:rPr>
              <w:t xml:space="preserve"> </w:t>
            </w:r>
            <w:r w:rsidRPr="00B17247">
              <w:t>elettromagnetiche</w:t>
            </w:r>
          </w:p>
          <w:p w14:paraId="2497A1FE" w14:textId="77777777" w:rsidR="002510A2" w:rsidRPr="00B17247" w:rsidRDefault="002510A2" w:rsidP="002510A2">
            <w:pPr>
              <w:pStyle w:val="Corpotesto"/>
              <w:spacing w:before="137" w:line="360" w:lineRule="auto"/>
              <w:ind w:right="592"/>
              <w:jc w:val="both"/>
            </w:pPr>
            <w:r w:rsidRPr="00B17247">
              <w:rPr>
                <w:b/>
              </w:rPr>
              <w:t xml:space="preserve"> Scienze</w:t>
            </w:r>
            <w:r w:rsidRPr="00B17247">
              <w:rPr>
                <w:b/>
                <w:spacing w:val="6"/>
              </w:rPr>
              <w:t xml:space="preserve"> </w:t>
            </w:r>
            <w:r w:rsidRPr="00B17247">
              <w:rPr>
                <w:b/>
              </w:rPr>
              <w:t>Motorie</w:t>
            </w:r>
            <w:r w:rsidRPr="00B17247">
              <w:t>:</w:t>
            </w:r>
          </w:p>
          <w:p w14:paraId="682E5F2B" w14:textId="77777777" w:rsidR="002510A2" w:rsidRPr="00B17247" w:rsidRDefault="002510A2" w:rsidP="00763C14">
            <w:pPr>
              <w:pStyle w:val="Corpotesto"/>
              <w:numPr>
                <w:ilvl w:val="0"/>
                <w:numId w:val="39"/>
              </w:numPr>
              <w:spacing w:before="137" w:line="360" w:lineRule="auto"/>
              <w:ind w:right="592"/>
              <w:jc w:val="both"/>
            </w:pPr>
            <w:r w:rsidRPr="00B17247">
              <w:rPr>
                <w:spacing w:val="8"/>
              </w:rPr>
              <w:t xml:space="preserve"> </w:t>
            </w:r>
            <w:r w:rsidRPr="00B17247">
              <w:t>Differenza</w:t>
            </w:r>
            <w:r w:rsidRPr="00B17247">
              <w:rPr>
                <w:spacing w:val="8"/>
              </w:rPr>
              <w:t xml:space="preserve"> </w:t>
            </w:r>
            <w:r w:rsidRPr="00B17247">
              <w:t>sport</w:t>
            </w:r>
            <w:r w:rsidRPr="00B17247">
              <w:rPr>
                <w:spacing w:val="9"/>
              </w:rPr>
              <w:t xml:space="preserve"> </w:t>
            </w:r>
            <w:r w:rsidRPr="00B17247">
              <w:t>di</w:t>
            </w:r>
            <w:r w:rsidRPr="00B17247">
              <w:rPr>
                <w:spacing w:val="9"/>
              </w:rPr>
              <w:t xml:space="preserve"> </w:t>
            </w:r>
            <w:r w:rsidRPr="00B17247">
              <w:t>squadra</w:t>
            </w:r>
            <w:r w:rsidRPr="00B17247">
              <w:rPr>
                <w:spacing w:val="10"/>
              </w:rPr>
              <w:t xml:space="preserve"> </w:t>
            </w:r>
            <w:r w:rsidRPr="00B17247">
              <w:t>e</w:t>
            </w:r>
            <w:r w:rsidRPr="00B17247">
              <w:rPr>
                <w:spacing w:val="8"/>
              </w:rPr>
              <w:t xml:space="preserve"> </w:t>
            </w:r>
            <w:r w:rsidRPr="00B17247">
              <w:t>individuali</w:t>
            </w:r>
            <w:r w:rsidRPr="00B17247">
              <w:rPr>
                <w:spacing w:val="10"/>
              </w:rPr>
              <w:t>;</w:t>
            </w:r>
          </w:p>
          <w:p w14:paraId="5605E2EA" w14:textId="77777777" w:rsidR="002510A2" w:rsidRPr="00B17247" w:rsidRDefault="002510A2" w:rsidP="00763C14">
            <w:pPr>
              <w:pStyle w:val="Corpotesto"/>
              <w:numPr>
                <w:ilvl w:val="0"/>
                <w:numId w:val="39"/>
              </w:numPr>
              <w:spacing w:before="137" w:line="360" w:lineRule="auto"/>
              <w:ind w:right="592"/>
              <w:jc w:val="both"/>
            </w:pPr>
            <w:r w:rsidRPr="00B17247">
              <w:t>Benefici</w:t>
            </w:r>
            <w:r w:rsidRPr="00B17247">
              <w:rPr>
                <w:spacing w:val="9"/>
              </w:rPr>
              <w:t xml:space="preserve"> </w:t>
            </w:r>
            <w:r w:rsidRPr="00B17247">
              <w:t>dello</w:t>
            </w:r>
            <w:r w:rsidRPr="00B17247">
              <w:rPr>
                <w:spacing w:val="-57"/>
              </w:rPr>
              <w:t xml:space="preserve"> </w:t>
            </w:r>
            <w:r w:rsidRPr="00B17247">
              <w:t>sport</w:t>
            </w:r>
            <w:r w:rsidRPr="00B17247">
              <w:rPr>
                <w:spacing w:val="-1"/>
              </w:rPr>
              <w:t xml:space="preserve"> </w:t>
            </w:r>
            <w:r w:rsidRPr="00B17247">
              <w:t>di squadra</w:t>
            </w:r>
            <w:r w:rsidRPr="00B17247">
              <w:rPr>
                <w:spacing w:val="-1"/>
              </w:rPr>
              <w:t>;</w:t>
            </w:r>
          </w:p>
          <w:p w14:paraId="3ADF133C" w14:textId="77777777" w:rsidR="002510A2" w:rsidRPr="00B17247" w:rsidRDefault="002510A2" w:rsidP="00763C14">
            <w:pPr>
              <w:pStyle w:val="Corpotesto"/>
              <w:numPr>
                <w:ilvl w:val="0"/>
                <w:numId w:val="39"/>
              </w:numPr>
              <w:spacing w:before="137" w:line="360" w:lineRule="auto"/>
              <w:ind w:right="592"/>
              <w:jc w:val="both"/>
            </w:pPr>
            <w:r w:rsidRPr="00B17247">
              <w:t>Il gioco</w:t>
            </w:r>
            <w:r w:rsidRPr="00B17247">
              <w:rPr>
                <w:spacing w:val="1"/>
              </w:rPr>
              <w:t xml:space="preserve"> </w:t>
            </w:r>
            <w:r w:rsidRPr="00B17247">
              <w:t>della</w:t>
            </w:r>
            <w:r w:rsidRPr="00B17247">
              <w:rPr>
                <w:spacing w:val="-1"/>
              </w:rPr>
              <w:t xml:space="preserve"> </w:t>
            </w:r>
            <w:r w:rsidRPr="00B17247">
              <w:t>pallacanestro;</w:t>
            </w:r>
          </w:p>
          <w:p w14:paraId="1AF1B1AD" w14:textId="77777777" w:rsidR="002510A2" w:rsidRPr="00164152" w:rsidRDefault="002510A2" w:rsidP="002510A2">
            <w:pPr>
              <w:pStyle w:val="Corpotesto"/>
              <w:jc w:val="both"/>
              <w:rPr>
                <w:b/>
              </w:rPr>
            </w:pPr>
          </w:p>
        </w:tc>
      </w:tr>
      <w:tr w:rsidR="002510A2" w:rsidRPr="00164152" w14:paraId="046D5B88"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5C6902C5" w14:textId="77777777" w:rsidR="002510A2" w:rsidRPr="00164152" w:rsidRDefault="002510A2" w:rsidP="002510A2">
            <w:pPr>
              <w:ind w:left="98"/>
              <w:rPr>
                <w:color w:val="000000"/>
                <w:u w:val="single"/>
              </w:rPr>
            </w:pPr>
            <w:r w:rsidRPr="00164152">
              <w:rPr>
                <w:color w:val="000000"/>
                <w:u w:val="single"/>
              </w:rPr>
              <w:lastRenderedPageBreak/>
              <w:t>Struttura Unità:</w:t>
            </w:r>
          </w:p>
          <w:p w14:paraId="439C19B5" w14:textId="77777777" w:rsidR="002510A2" w:rsidRPr="00164152" w:rsidRDefault="002510A2" w:rsidP="002510A2">
            <w:pPr>
              <w:ind w:left="98"/>
              <w:rPr>
                <w:color w:val="000000"/>
                <w:u w:val="single"/>
              </w:rPr>
            </w:pPr>
          </w:p>
          <w:p w14:paraId="5692FBEF" w14:textId="77777777" w:rsidR="002510A2" w:rsidRPr="00164152" w:rsidRDefault="002510A2" w:rsidP="002510A2">
            <w:pPr>
              <w:ind w:left="98"/>
              <w:jc w:val="center"/>
              <w:rPr>
                <w:color w:val="000000"/>
                <w:u w:val="single"/>
              </w:rPr>
            </w:pPr>
            <w:r>
              <w:rPr>
                <w:color w:val="000000"/>
                <w:u w:val="single"/>
              </w:rPr>
              <w:t>L</w:t>
            </w:r>
            <w:r w:rsidRPr="00164152">
              <w:rPr>
                <w:color w:val="000000"/>
                <w:u w:val="single"/>
              </w:rPr>
              <w:t>a psiconalisi</w:t>
            </w:r>
          </w:p>
          <w:p w14:paraId="5FD7EF17" w14:textId="77777777" w:rsidR="002510A2" w:rsidRPr="00164152" w:rsidRDefault="002510A2" w:rsidP="002510A2">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9FC3B70" w14:textId="77777777" w:rsidR="002510A2" w:rsidRPr="00164152" w:rsidRDefault="002510A2" w:rsidP="002510A2">
            <w:pPr>
              <w:pStyle w:val="Corpotesto"/>
              <w:spacing w:before="1" w:line="360" w:lineRule="auto"/>
              <w:ind w:right="3036"/>
              <w:jc w:val="both"/>
            </w:pPr>
            <w:r w:rsidRPr="00164152">
              <w:rPr>
                <w:b/>
              </w:rPr>
              <w:t>Italiano</w:t>
            </w:r>
            <w:r>
              <w:rPr>
                <w:b/>
              </w:rPr>
              <w:t>:</w:t>
            </w:r>
            <w:r w:rsidRPr="00164152">
              <w:t xml:space="preserve"> </w:t>
            </w:r>
          </w:p>
          <w:p w14:paraId="5C814214" w14:textId="77777777" w:rsidR="002510A2" w:rsidRPr="00861D91" w:rsidRDefault="002510A2" w:rsidP="00763C14">
            <w:pPr>
              <w:pStyle w:val="Corpotesto"/>
              <w:numPr>
                <w:ilvl w:val="0"/>
                <w:numId w:val="39"/>
              </w:numPr>
              <w:spacing w:before="1" w:line="360" w:lineRule="auto"/>
              <w:ind w:right="3036"/>
              <w:jc w:val="both"/>
              <w:rPr>
                <w:spacing w:val="1"/>
              </w:rPr>
            </w:pPr>
            <w:r>
              <w:t>Italo Svevo: la</w:t>
            </w:r>
            <w:r w:rsidRPr="00164152">
              <w:t xml:space="preserve"> coscienza di Zeno.</w:t>
            </w:r>
            <w:r w:rsidRPr="00861D91">
              <w:rPr>
                <w:spacing w:val="1"/>
              </w:rPr>
              <w:t xml:space="preserve"> </w:t>
            </w:r>
          </w:p>
          <w:p w14:paraId="65D0E5FC" w14:textId="77777777" w:rsidR="002510A2" w:rsidRPr="00164152" w:rsidRDefault="002510A2" w:rsidP="002510A2">
            <w:pPr>
              <w:pStyle w:val="Corpotesto"/>
              <w:spacing w:before="1" w:line="360" w:lineRule="auto"/>
              <w:ind w:right="3036"/>
              <w:jc w:val="both"/>
              <w:rPr>
                <w:b/>
              </w:rPr>
            </w:pPr>
            <w:r w:rsidRPr="00164152">
              <w:rPr>
                <w:b/>
              </w:rPr>
              <w:t>Storia</w:t>
            </w:r>
            <w:r>
              <w:rPr>
                <w:b/>
              </w:rPr>
              <w:t>:</w:t>
            </w:r>
          </w:p>
          <w:p w14:paraId="1A13E3E5" w14:textId="77777777" w:rsidR="002510A2" w:rsidRPr="00164152" w:rsidRDefault="002510A2" w:rsidP="00763C14">
            <w:pPr>
              <w:pStyle w:val="Corpotesto"/>
              <w:numPr>
                <w:ilvl w:val="0"/>
                <w:numId w:val="39"/>
              </w:numPr>
              <w:spacing w:before="1" w:line="360" w:lineRule="auto"/>
              <w:ind w:right="3036"/>
              <w:jc w:val="both"/>
            </w:pPr>
            <w:r w:rsidRPr="00164152">
              <w:t>Mussolini ed Hitler: le loro folli ideologie.</w:t>
            </w:r>
          </w:p>
          <w:p w14:paraId="081A7886" w14:textId="77777777" w:rsidR="002510A2" w:rsidRPr="00164152" w:rsidRDefault="002510A2" w:rsidP="002510A2">
            <w:pPr>
              <w:pStyle w:val="Corpotesto"/>
              <w:spacing w:before="1" w:line="360" w:lineRule="auto"/>
              <w:ind w:right="3036"/>
              <w:jc w:val="both"/>
              <w:rPr>
                <w:b/>
              </w:rPr>
            </w:pPr>
            <w:r>
              <w:rPr>
                <w:b/>
              </w:rPr>
              <w:t xml:space="preserve"> </w:t>
            </w:r>
            <w:r w:rsidRPr="00164152">
              <w:rPr>
                <w:b/>
              </w:rPr>
              <w:t>Filosofia</w:t>
            </w:r>
            <w:r>
              <w:rPr>
                <w:b/>
              </w:rPr>
              <w:t>:</w:t>
            </w:r>
          </w:p>
          <w:p w14:paraId="7A8E6639" w14:textId="77777777" w:rsidR="002510A2" w:rsidRDefault="002510A2" w:rsidP="00763C14">
            <w:pPr>
              <w:pStyle w:val="Corpotesto"/>
              <w:numPr>
                <w:ilvl w:val="0"/>
                <w:numId w:val="39"/>
              </w:numPr>
              <w:spacing w:before="1" w:line="360" w:lineRule="auto"/>
              <w:ind w:right="3036"/>
              <w:jc w:val="both"/>
            </w:pPr>
            <w:r w:rsidRPr="00164152">
              <w:lastRenderedPageBreak/>
              <w:t>Freud</w:t>
            </w:r>
            <w:r w:rsidRPr="00164152">
              <w:rPr>
                <w:spacing w:val="1"/>
              </w:rPr>
              <w:t xml:space="preserve"> </w:t>
            </w:r>
            <w:r w:rsidRPr="00164152">
              <w:t>e</w:t>
            </w:r>
            <w:r w:rsidRPr="00164152">
              <w:rPr>
                <w:spacing w:val="-1"/>
              </w:rPr>
              <w:t xml:space="preserve"> </w:t>
            </w:r>
            <w:r w:rsidRPr="00164152">
              <w:t>la</w:t>
            </w:r>
            <w:r w:rsidRPr="00164152">
              <w:rPr>
                <w:spacing w:val="-1"/>
              </w:rPr>
              <w:t xml:space="preserve"> </w:t>
            </w:r>
            <w:r w:rsidRPr="00164152">
              <w:t>psicoanalisi</w:t>
            </w:r>
            <w:r>
              <w:t>;</w:t>
            </w:r>
          </w:p>
          <w:p w14:paraId="43F485BA" w14:textId="77777777" w:rsidR="002510A2" w:rsidRPr="00164152" w:rsidRDefault="002510A2" w:rsidP="00763C14">
            <w:pPr>
              <w:pStyle w:val="Corpotesto"/>
              <w:numPr>
                <w:ilvl w:val="0"/>
                <w:numId w:val="39"/>
              </w:numPr>
              <w:spacing w:before="1" w:line="360" w:lineRule="auto"/>
              <w:ind w:right="3036"/>
              <w:jc w:val="both"/>
            </w:pPr>
            <w:r w:rsidRPr="00164152">
              <w:t>Bergson</w:t>
            </w:r>
          </w:p>
          <w:p w14:paraId="16BB1580" w14:textId="77777777" w:rsidR="002510A2" w:rsidRPr="00164152" w:rsidRDefault="002510A2" w:rsidP="002510A2">
            <w:pPr>
              <w:pStyle w:val="Corpotesto"/>
              <w:spacing w:before="2" w:line="360" w:lineRule="auto"/>
              <w:ind w:right="587"/>
              <w:jc w:val="both"/>
              <w:rPr>
                <w:b/>
              </w:rPr>
            </w:pPr>
            <w:r>
              <w:rPr>
                <w:b/>
              </w:rPr>
              <w:t xml:space="preserve"> </w:t>
            </w:r>
            <w:r w:rsidRPr="00164152">
              <w:rPr>
                <w:b/>
              </w:rPr>
              <w:t>Scienze</w:t>
            </w:r>
            <w:r w:rsidRPr="00164152">
              <w:rPr>
                <w:b/>
                <w:spacing w:val="-1"/>
              </w:rPr>
              <w:t xml:space="preserve"> </w:t>
            </w:r>
            <w:r w:rsidRPr="00164152">
              <w:rPr>
                <w:b/>
              </w:rPr>
              <w:t>umane</w:t>
            </w:r>
            <w:r>
              <w:rPr>
                <w:b/>
              </w:rPr>
              <w:t>:</w:t>
            </w:r>
          </w:p>
          <w:p w14:paraId="22349CAE" w14:textId="77777777" w:rsidR="002510A2" w:rsidRDefault="002510A2" w:rsidP="00763C14">
            <w:pPr>
              <w:pStyle w:val="Corpotesto"/>
              <w:numPr>
                <w:ilvl w:val="0"/>
                <w:numId w:val="39"/>
              </w:numPr>
              <w:spacing w:before="2" w:line="360" w:lineRule="auto"/>
              <w:ind w:right="587"/>
              <w:jc w:val="both"/>
            </w:pPr>
            <w:r w:rsidRPr="00164152">
              <w:t>L’importante contributo</w:t>
            </w:r>
            <w:r>
              <w:t xml:space="preserve"> di Freud per la psicoanalisi;</w:t>
            </w:r>
          </w:p>
          <w:p w14:paraId="576B7622" w14:textId="77777777" w:rsidR="002510A2" w:rsidRDefault="002510A2" w:rsidP="00763C14">
            <w:pPr>
              <w:pStyle w:val="Corpotesto"/>
              <w:numPr>
                <w:ilvl w:val="0"/>
                <w:numId w:val="39"/>
              </w:numPr>
              <w:spacing w:before="2" w:line="360" w:lineRule="auto"/>
              <w:ind w:right="587"/>
              <w:jc w:val="both"/>
            </w:pPr>
            <w:r w:rsidRPr="00164152">
              <w:t>Anores</w:t>
            </w:r>
            <w:r>
              <w:t xml:space="preserve">sia e bulimia mali del secolo; </w:t>
            </w:r>
          </w:p>
          <w:p w14:paraId="509FD5A9" w14:textId="77777777" w:rsidR="002510A2" w:rsidRPr="00164152" w:rsidRDefault="002510A2" w:rsidP="00763C14">
            <w:pPr>
              <w:pStyle w:val="Corpotesto"/>
              <w:numPr>
                <w:ilvl w:val="0"/>
                <w:numId w:val="39"/>
              </w:numPr>
              <w:spacing w:before="2" w:line="360" w:lineRule="auto"/>
              <w:ind w:right="587"/>
              <w:jc w:val="both"/>
            </w:pPr>
            <w:r w:rsidRPr="00164152">
              <w:t>Il diffondersi della depressione tra i giovani.</w:t>
            </w:r>
          </w:p>
          <w:p w14:paraId="1ED49009" w14:textId="77777777" w:rsidR="002510A2" w:rsidRPr="00164152" w:rsidRDefault="002510A2" w:rsidP="002510A2">
            <w:pPr>
              <w:spacing w:before="72" w:line="362" w:lineRule="auto"/>
              <w:ind w:right="590"/>
              <w:jc w:val="both"/>
              <w:rPr>
                <w:b/>
              </w:rPr>
            </w:pPr>
            <w:r w:rsidRPr="00164152">
              <w:rPr>
                <w:b/>
              </w:rPr>
              <w:t>Diritto</w:t>
            </w:r>
            <w:r w:rsidRPr="00164152">
              <w:rPr>
                <w:b/>
                <w:spacing w:val="10"/>
              </w:rPr>
              <w:t xml:space="preserve"> </w:t>
            </w:r>
            <w:r w:rsidRPr="00164152">
              <w:rPr>
                <w:b/>
              </w:rPr>
              <w:t>ed</w:t>
            </w:r>
            <w:r w:rsidRPr="00164152">
              <w:rPr>
                <w:b/>
                <w:spacing w:val="11"/>
              </w:rPr>
              <w:t xml:space="preserve"> </w:t>
            </w:r>
            <w:r w:rsidRPr="00164152">
              <w:rPr>
                <w:b/>
              </w:rPr>
              <w:t>economia</w:t>
            </w:r>
            <w:r w:rsidRPr="00164152">
              <w:rPr>
                <w:b/>
                <w:spacing w:val="11"/>
              </w:rPr>
              <w:t xml:space="preserve"> </w:t>
            </w:r>
            <w:r w:rsidRPr="00164152">
              <w:rPr>
                <w:b/>
              </w:rPr>
              <w:t>politica</w:t>
            </w:r>
            <w:r>
              <w:rPr>
                <w:b/>
              </w:rPr>
              <w:t>:</w:t>
            </w:r>
          </w:p>
          <w:p w14:paraId="5BA6625D" w14:textId="77777777" w:rsidR="002510A2" w:rsidRPr="00861D91" w:rsidRDefault="002510A2" w:rsidP="00763C14">
            <w:pPr>
              <w:pStyle w:val="Paragrafoelenco"/>
              <w:numPr>
                <w:ilvl w:val="0"/>
                <w:numId w:val="39"/>
              </w:numPr>
              <w:spacing w:before="72" w:line="362" w:lineRule="auto"/>
              <w:ind w:right="590"/>
              <w:jc w:val="both"/>
              <w:rPr>
                <w:b/>
              </w:rPr>
            </w:pPr>
            <w:r w:rsidRPr="00164152">
              <w:t>La</w:t>
            </w:r>
            <w:r w:rsidRPr="00861D91">
              <w:rPr>
                <w:spacing w:val="9"/>
              </w:rPr>
              <w:t xml:space="preserve"> </w:t>
            </w:r>
            <w:r w:rsidRPr="00164152">
              <w:t>legge</w:t>
            </w:r>
            <w:r w:rsidRPr="00861D91">
              <w:rPr>
                <w:spacing w:val="9"/>
              </w:rPr>
              <w:t xml:space="preserve"> </w:t>
            </w:r>
            <w:r w:rsidRPr="00164152">
              <w:t>Basaglia</w:t>
            </w:r>
            <w:r w:rsidRPr="00861D91">
              <w:rPr>
                <w:spacing w:val="9"/>
              </w:rPr>
              <w:t xml:space="preserve"> </w:t>
            </w:r>
            <w:r w:rsidRPr="00164152">
              <w:t>e</w:t>
            </w:r>
            <w:r w:rsidRPr="00861D91">
              <w:rPr>
                <w:spacing w:val="9"/>
              </w:rPr>
              <w:t xml:space="preserve"> </w:t>
            </w:r>
            <w:r w:rsidRPr="00164152">
              <w:t>la</w:t>
            </w:r>
            <w:r w:rsidRPr="00861D91">
              <w:rPr>
                <w:spacing w:val="10"/>
              </w:rPr>
              <w:t xml:space="preserve"> </w:t>
            </w:r>
            <w:r w:rsidRPr="00164152">
              <w:t>libertà</w:t>
            </w:r>
            <w:r w:rsidRPr="00861D91">
              <w:rPr>
                <w:spacing w:val="9"/>
              </w:rPr>
              <w:t xml:space="preserve"> </w:t>
            </w:r>
            <w:r>
              <w:t>umana;</w:t>
            </w:r>
          </w:p>
          <w:p w14:paraId="1918735D" w14:textId="77777777" w:rsidR="002510A2" w:rsidRPr="00861D91" w:rsidRDefault="002510A2" w:rsidP="00763C14">
            <w:pPr>
              <w:pStyle w:val="Paragrafoelenco"/>
              <w:numPr>
                <w:ilvl w:val="0"/>
                <w:numId w:val="39"/>
              </w:numPr>
              <w:spacing w:before="72" w:line="362" w:lineRule="auto"/>
              <w:ind w:right="590"/>
              <w:jc w:val="both"/>
              <w:rPr>
                <w:b/>
              </w:rPr>
            </w:pPr>
            <w:r w:rsidRPr="00861D91">
              <w:rPr>
                <w:spacing w:val="-57"/>
              </w:rPr>
              <w:t xml:space="preserve"> </w:t>
            </w:r>
            <w:r w:rsidRPr="00164152">
              <w:t>Articolo</w:t>
            </w:r>
            <w:r w:rsidRPr="00861D91">
              <w:rPr>
                <w:spacing w:val="-1"/>
              </w:rPr>
              <w:t xml:space="preserve"> </w:t>
            </w:r>
            <w:r>
              <w:t>3;</w:t>
            </w:r>
          </w:p>
          <w:p w14:paraId="5A0E67A3" w14:textId="77777777" w:rsidR="002510A2" w:rsidRPr="00861D91" w:rsidRDefault="002510A2" w:rsidP="00763C14">
            <w:pPr>
              <w:pStyle w:val="Paragrafoelenco"/>
              <w:numPr>
                <w:ilvl w:val="0"/>
                <w:numId w:val="39"/>
              </w:numPr>
              <w:spacing w:before="72" w:line="362" w:lineRule="auto"/>
              <w:ind w:right="590"/>
              <w:jc w:val="both"/>
              <w:rPr>
                <w:b/>
              </w:rPr>
            </w:pPr>
            <w:r w:rsidRPr="00164152">
              <w:t>La</w:t>
            </w:r>
            <w:r w:rsidRPr="00861D91">
              <w:rPr>
                <w:spacing w:val="-1"/>
              </w:rPr>
              <w:t xml:space="preserve"> </w:t>
            </w:r>
            <w:r w:rsidRPr="00164152">
              <w:t>dignità</w:t>
            </w:r>
            <w:r w:rsidRPr="00861D91">
              <w:rPr>
                <w:spacing w:val="-1"/>
              </w:rPr>
              <w:t xml:space="preserve"> </w:t>
            </w:r>
            <w:r w:rsidRPr="00164152">
              <w:t>umana</w:t>
            </w:r>
            <w:r w:rsidRPr="00861D91">
              <w:rPr>
                <w:b/>
              </w:rPr>
              <w:t xml:space="preserve"> </w:t>
            </w:r>
          </w:p>
          <w:p w14:paraId="75AAC289" w14:textId="77777777" w:rsidR="002510A2" w:rsidRPr="00164152" w:rsidRDefault="002510A2" w:rsidP="002510A2">
            <w:pPr>
              <w:spacing w:before="72" w:line="362" w:lineRule="auto"/>
              <w:ind w:right="590"/>
              <w:jc w:val="both"/>
              <w:rPr>
                <w:b/>
              </w:rPr>
            </w:pPr>
            <w:r w:rsidRPr="00164152">
              <w:rPr>
                <w:b/>
              </w:rPr>
              <w:t>Storia</w:t>
            </w:r>
            <w:r w:rsidRPr="00164152">
              <w:rPr>
                <w:b/>
                <w:spacing w:val="39"/>
              </w:rPr>
              <w:t xml:space="preserve"> </w:t>
            </w:r>
            <w:r w:rsidRPr="00164152">
              <w:rPr>
                <w:b/>
              </w:rPr>
              <w:t>dell’arte</w:t>
            </w:r>
          </w:p>
          <w:p w14:paraId="32F5F84F" w14:textId="77777777" w:rsidR="002510A2" w:rsidRPr="00164152" w:rsidRDefault="002510A2" w:rsidP="00763C14">
            <w:pPr>
              <w:pStyle w:val="Paragrafoelenco"/>
              <w:numPr>
                <w:ilvl w:val="0"/>
                <w:numId w:val="39"/>
              </w:numPr>
              <w:spacing w:before="72" w:line="362" w:lineRule="auto"/>
              <w:ind w:right="590"/>
              <w:rPr>
                <w:rFonts w:ascii="Times New Roman" w:hAnsi="Times New Roman"/>
                <w:sz w:val="24"/>
                <w:szCs w:val="24"/>
                <w:lang w:val="en-US"/>
              </w:rPr>
            </w:pPr>
            <w:r w:rsidRPr="00164152">
              <w:rPr>
                <w:rFonts w:ascii="Times New Roman" w:hAnsi="Times New Roman"/>
                <w:sz w:val="24"/>
                <w:szCs w:val="24"/>
              </w:rPr>
              <w:t>Espressionismo. Edvard Munch: “L’urlo”</w:t>
            </w:r>
          </w:p>
          <w:p w14:paraId="2143AFF7" w14:textId="77777777" w:rsidR="002510A2" w:rsidRPr="00164152" w:rsidRDefault="002510A2" w:rsidP="00763C14">
            <w:pPr>
              <w:pStyle w:val="Paragrafoelenco"/>
              <w:numPr>
                <w:ilvl w:val="0"/>
                <w:numId w:val="39"/>
              </w:numPr>
              <w:spacing w:before="72" w:line="362" w:lineRule="auto"/>
              <w:ind w:right="590"/>
              <w:rPr>
                <w:rFonts w:ascii="Times New Roman" w:hAnsi="Times New Roman"/>
                <w:sz w:val="24"/>
                <w:szCs w:val="24"/>
              </w:rPr>
            </w:pPr>
            <w:r w:rsidRPr="00164152">
              <w:rPr>
                <w:rFonts w:ascii="Times New Roman" w:hAnsi="Times New Roman"/>
                <w:sz w:val="24"/>
                <w:szCs w:val="24"/>
              </w:rPr>
              <w:t>Espressionismo. Oskar Kokoschka: “Ritratto di Adolf Loos</w:t>
            </w:r>
            <w:r w:rsidRPr="00164152">
              <w:rPr>
                <w:rFonts w:ascii="Times New Roman" w:hAnsi="Times New Roman"/>
                <w:spacing w:val="37"/>
                <w:sz w:val="24"/>
                <w:szCs w:val="24"/>
              </w:rPr>
              <w:t>”.</w:t>
            </w:r>
          </w:p>
          <w:p w14:paraId="3CC25239" w14:textId="77777777" w:rsidR="002510A2" w:rsidRPr="00164152" w:rsidRDefault="002510A2" w:rsidP="002510A2">
            <w:pPr>
              <w:pStyle w:val="Corpotesto"/>
              <w:spacing w:line="360" w:lineRule="auto"/>
              <w:jc w:val="both"/>
              <w:rPr>
                <w:b/>
                <w:lang w:val="en-US"/>
              </w:rPr>
            </w:pPr>
            <w:r w:rsidRPr="00164152">
              <w:rPr>
                <w:b/>
                <w:lang w:val="en-US"/>
              </w:rPr>
              <w:t>Lingua</w:t>
            </w:r>
            <w:r w:rsidRPr="00164152">
              <w:rPr>
                <w:b/>
                <w:spacing w:val="39"/>
                <w:lang w:val="en-US"/>
              </w:rPr>
              <w:t xml:space="preserve"> </w:t>
            </w:r>
            <w:r w:rsidRPr="00164152">
              <w:rPr>
                <w:b/>
                <w:lang w:val="en-US"/>
              </w:rPr>
              <w:t>inglese</w:t>
            </w:r>
          </w:p>
          <w:p w14:paraId="05D93717" w14:textId="77777777" w:rsidR="002510A2" w:rsidRPr="00164152" w:rsidRDefault="002510A2" w:rsidP="00763C14">
            <w:pPr>
              <w:pStyle w:val="Corpotesto"/>
              <w:numPr>
                <w:ilvl w:val="0"/>
                <w:numId w:val="41"/>
              </w:numPr>
              <w:spacing w:line="360" w:lineRule="auto"/>
              <w:rPr>
                <w:lang w:val="en-US"/>
              </w:rPr>
            </w:pPr>
            <w:r w:rsidRPr="00164152">
              <w:rPr>
                <w:lang w:val="en-US"/>
              </w:rPr>
              <w:t>Joyce;</w:t>
            </w:r>
            <w:r w:rsidRPr="00164152">
              <w:rPr>
                <w:spacing w:val="40"/>
                <w:lang w:val="en-US"/>
              </w:rPr>
              <w:t xml:space="preserve"> </w:t>
            </w:r>
          </w:p>
          <w:p w14:paraId="792333C9" w14:textId="77777777" w:rsidR="002510A2" w:rsidRPr="00164152" w:rsidRDefault="002510A2" w:rsidP="00763C14">
            <w:pPr>
              <w:pStyle w:val="Corpotesto"/>
              <w:numPr>
                <w:ilvl w:val="0"/>
                <w:numId w:val="41"/>
              </w:numPr>
              <w:spacing w:line="360" w:lineRule="auto"/>
              <w:rPr>
                <w:lang w:val="en-US"/>
              </w:rPr>
            </w:pPr>
            <w:r w:rsidRPr="00164152">
              <w:rPr>
                <w:lang w:val="en-US"/>
              </w:rPr>
              <w:t>Ulysses;</w:t>
            </w:r>
            <w:r w:rsidRPr="00164152">
              <w:rPr>
                <w:spacing w:val="39"/>
                <w:lang w:val="en-US"/>
              </w:rPr>
              <w:t xml:space="preserve"> </w:t>
            </w:r>
          </w:p>
          <w:p w14:paraId="56869C55" w14:textId="596CB41B" w:rsidR="002510A2" w:rsidRPr="00164152" w:rsidRDefault="002510A2" w:rsidP="00763C14">
            <w:pPr>
              <w:pStyle w:val="Corpotesto"/>
              <w:numPr>
                <w:ilvl w:val="0"/>
                <w:numId w:val="41"/>
              </w:numPr>
              <w:spacing w:line="360" w:lineRule="auto"/>
              <w:rPr>
                <w:lang w:val="en-US"/>
              </w:rPr>
            </w:pPr>
            <w:r w:rsidRPr="00164152">
              <w:rPr>
                <w:lang w:val="en-US"/>
              </w:rPr>
              <w:t>Dubliners</w:t>
            </w:r>
            <w:r w:rsidRPr="00164152">
              <w:rPr>
                <w:spacing w:val="42"/>
                <w:lang w:val="en-US"/>
              </w:rPr>
              <w:t xml:space="preserve"> </w:t>
            </w:r>
            <w:r w:rsidRPr="00164152">
              <w:rPr>
                <w:lang w:val="en-US"/>
              </w:rPr>
              <w:t>(The</w:t>
            </w:r>
            <w:r w:rsidRPr="00164152">
              <w:rPr>
                <w:spacing w:val="38"/>
                <w:lang w:val="en-US"/>
              </w:rPr>
              <w:t xml:space="preserve"> </w:t>
            </w:r>
            <w:r w:rsidRPr="00164152">
              <w:rPr>
                <w:lang w:val="en-US"/>
              </w:rPr>
              <w:t>Dead);</w:t>
            </w:r>
            <w:r w:rsidRPr="00164152">
              <w:rPr>
                <w:spacing w:val="44"/>
                <w:lang w:val="en-US"/>
              </w:rPr>
              <w:t xml:space="preserve"> </w:t>
            </w:r>
          </w:p>
          <w:p w14:paraId="05283B87" w14:textId="77777777" w:rsidR="002510A2" w:rsidRPr="00164152" w:rsidRDefault="002510A2" w:rsidP="00763C14">
            <w:pPr>
              <w:pStyle w:val="Corpotesto"/>
              <w:numPr>
                <w:ilvl w:val="0"/>
                <w:numId w:val="41"/>
              </w:numPr>
              <w:spacing w:line="360" w:lineRule="auto"/>
              <w:rPr>
                <w:lang w:val="en-US"/>
              </w:rPr>
            </w:pPr>
            <w:r w:rsidRPr="00164152">
              <w:rPr>
                <w:lang w:val="en-US"/>
              </w:rPr>
              <w:t>Stream</w:t>
            </w:r>
            <w:r w:rsidRPr="00164152">
              <w:rPr>
                <w:spacing w:val="42"/>
                <w:lang w:val="en-US"/>
              </w:rPr>
              <w:t xml:space="preserve"> </w:t>
            </w:r>
            <w:r w:rsidRPr="00164152">
              <w:rPr>
                <w:lang w:val="en-US"/>
              </w:rPr>
              <w:t>of</w:t>
            </w:r>
            <w:r w:rsidRPr="00164152">
              <w:rPr>
                <w:spacing w:val="-57"/>
                <w:lang w:val="en-US"/>
              </w:rPr>
              <w:t xml:space="preserve"> </w:t>
            </w:r>
            <w:r w:rsidRPr="00164152">
              <w:rPr>
                <w:lang w:val="en-US"/>
              </w:rPr>
              <w:t>consciousness.</w:t>
            </w:r>
          </w:p>
          <w:p w14:paraId="7FBCEB5C" w14:textId="77777777" w:rsidR="002510A2" w:rsidRPr="00164152" w:rsidRDefault="002510A2" w:rsidP="002510A2">
            <w:pPr>
              <w:pStyle w:val="Corpotesto"/>
              <w:jc w:val="both"/>
              <w:rPr>
                <w:b/>
              </w:rPr>
            </w:pPr>
            <w:r w:rsidRPr="00164152">
              <w:rPr>
                <w:b/>
              </w:rPr>
              <w:t>Matematica</w:t>
            </w:r>
          </w:p>
          <w:p w14:paraId="0D9E2C39" w14:textId="77777777" w:rsidR="002510A2" w:rsidRPr="00164152" w:rsidRDefault="002510A2" w:rsidP="00763C14">
            <w:pPr>
              <w:pStyle w:val="Corpotesto"/>
              <w:numPr>
                <w:ilvl w:val="0"/>
                <w:numId w:val="39"/>
              </w:numPr>
              <w:jc w:val="both"/>
            </w:pPr>
            <w:r w:rsidRPr="00164152">
              <w:rPr>
                <w:spacing w:val="-1"/>
              </w:rPr>
              <w:t xml:space="preserve"> </w:t>
            </w:r>
            <w:r w:rsidRPr="00164152">
              <w:t>Applicazione</w:t>
            </w:r>
            <w:r w:rsidRPr="00164152">
              <w:rPr>
                <w:spacing w:val="-2"/>
              </w:rPr>
              <w:t xml:space="preserve"> </w:t>
            </w:r>
            <w:r w:rsidRPr="00164152">
              <w:t>derivate;</w:t>
            </w:r>
          </w:p>
          <w:p w14:paraId="08134DAB" w14:textId="77777777" w:rsidR="002510A2" w:rsidRPr="00164152" w:rsidRDefault="002510A2" w:rsidP="00763C14">
            <w:pPr>
              <w:pStyle w:val="Corpotesto"/>
              <w:numPr>
                <w:ilvl w:val="0"/>
                <w:numId w:val="39"/>
              </w:numPr>
              <w:jc w:val="both"/>
            </w:pPr>
            <w:r w:rsidRPr="00164152">
              <w:t>Limiti;</w:t>
            </w:r>
          </w:p>
          <w:p w14:paraId="67974D1F" w14:textId="77777777" w:rsidR="002510A2" w:rsidRPr="00164152" w:rsidRDefault="002510A2" w:rsidP="00763C14">
            <w:pPr>
              <w:pStyle w:val="Corpotesto"/>
              <w:numPr>
                <w:ilvl w:val="0"/>
                <w:numId w:val="39"/>
              </w:numPr>
              <w:jc w:val="both"/>
            </w:pPr>
            <w:r w:rsidRPr="00164152">
              <w:t>Studio</w:t>
            </w:r>
            <w:r w:rsidRPr="00164152">
              <w:rPr>
                <w:spacing w:val="-2"/>
              </w:rPr>
              <w:t xml:space="preserve"> </w:t>
            </w:r>
            <w:r w:rsidRPr="00164152">
              <w:t>della</w:t>
            </w:r>
            <w:r w:rsidRPr="00164152">
              <w:rPr>
                <w:spacing w:val="-2"/>
              </w:rPr>
              <w:t xml:space="preserve"> </w:t>
            </w:r>
            <w:r w:rsidRPr="00164152">
              <w:t>retta;</w:t>
            </w:r>
          </w:p>
          <w:p w14:paraId="32767A5A" w14:textId="77777777" w:rsidR="002510A2" w:rsidRPr="00164152" w:rsidRDefault="002510A2" w:rsidP="002510A2">
            <w:pPr>
              <w:spacing w:before="134"/>
              <w:jc w:val="both"/>
              <w:rPr>
                <w:b/>
              </w:rPr>
            </w:pPr>
            <w:r w:rsidRPr="00164152">
              <w:rPr>
                <w:b/>
              </w:rPr>
              <w:t>Fisica</w:t>
            </w:r>
          </w:p>
          <w:p w14:paraId="06408B3E" w14:textId="77777777" w:rsidR="002510A2" w:rsidRPr="00164152" w:rsidRDefault="002510A2" w:rsidP="00763C14">
            <w:pPr>
              <w:pStyle w:val="Paragrafoelenco"/>
              <w:numPr>
                <w:ilvl w:val="0"/>
                <w:numId w:val="39"/>
              </w:numPr>
              <w:spacing w:before="134"/>
              <w:jc w:val="both"/>
              <w:rPr>
                <w:rFonts w:ascii="Times New Roman" w:hAnsi="Times New Roman"/>
                <w:sz w:val="24"/>
                <w:szCs w:val="24"/>
              </w:rPr>
            </w:pPr>
            <w:r w:rsidRPr="00164152">
              <w:rPr>
                <w:rFonts w:ascii="Times New Roman" w:hAnsi="Times New Roman"/>
                <w:sz w:val="24"/>
                <w:szCs w:val="24"/>
              </w:rPr>
              <w:t>relatività</w:t>
            </w:r>
            <w:r w:rsidRPr="00164152">
              <w:rPr>
                <w:rFonts w:ascii="Times New Roman" w:hAnsi="Times New Roman"/>
                <w:spacing w:val="-3"/>
                <w:sz w:val="24"/>
                <w:szCs w:val="24"/>
              </w:rPr>
              <w:t xml:space="preserve"> </w:t>
            </w:r>
            <w:r w:rsidRPr="00164152">
              <w:rPr>
                <w:rFonts w:ascii="Times New Roman" w:hAnsi="Times New Roman"/>
                <w:sz w:val="24"/>
                <w:szCs w:val="24"/>
              </w:rPr>
              <w:t>ristretta</w:t>
            </w:r>
          </w:p>
          <w:p w14:paraId="752A7401" w14:textId="77777777" w:rsidR="002510A2" w:rsidRPr="00164152" w:rsidRDefault="002510A2" w:rsidP="002510A2">
            <w:pPr>
              <w:pStyle w:val="Corpotesto"/>
              <w:spacing w:before="137" w:line="360" w:lineRule="auto"/>
              <w:ind w:right="589"/>
              <w:jc w:val="both"/>
              <w:rPr>
                <w:b/>
              </w:rPr>
            </w:pPr>
            <w:r>
              <w:rPr>
                <w:b/>
              </w:rPr>
              <w:t xml:space="preserve"> </w:t>
            </w:r>
            <w:r w:rsidRPr="00164152">
              <w:rPr>
                <w:b/>
              </w:rPr>
              <w:t>Scienze</w:t>
            </w:r>
            <w:r w:rsidRPr="00164152">
              <w:rPr>
                <w:b/>
                <w:spacing w:val="49"/>
              </w:rPr>
              <w:t xml:space="preserve"> </w:t>
            </w:r>
            <w:r w:rsidRPr="00164152">
              <w:rPr>
                <w:b/>
              </w:rPr>
              <w:t>Motorie</w:t>
            </w:r>
          </w:p>
          <w:p w14:paraId="78B14A30" w14:textId="77777777" w:rsidR="002510A2" w:rsidRPr="00164152" w:rsidRDefault="002510A2" w:rsidP="00763C14">
            <w:pPr>
              <w:pStyle w:val="Corpotesto"/>
              <w:numPr>
                <w:ilvl w:val="0"/>
                <w:numId w:val="39"/>
              </w:numPr>
              <w:spacing w:before="137" w:line="360" w:lineRule="auto"/>
              <w:ind w:right="589"/>
            </w:pPr>
            <w:r w:rsidRPr="00164152">
              <w:t>Sistema</w:t>
            </w:r>
            <w:r w:rsidRPr="00164152">
              <w:rPr>
                <w:spacing w:val="50"/>
              </w:rPr>
              <w:t xml:space="preserve"> </w:t>
            </w:r>
            <w:r w:rsidRPr="00164152">
              <w:t>nervoso,</w:t>
            </w:r>
            <w:r w:rsidRPr="00164152">
              <w:rPr>
                <w:spacing w:val="51"/>
              </w:rPr>
              <w:t xml:space="preserve"> </w:t>
            </w:r>
            <w:r w:rsidRPr="00164152">
              <w:t>sistema</w:t>
            </w:r>
            <w:r w:rsidRPr="00164152">
              <w:rPr>
                <w:spacing w:val="49"/>
              </w:rPr>
              <w:t xml:space="preserve"> </w:t>
            </w:r>
            <w:r w:rsidRPr="00164152">
              <w:t>simpatico</w:t>
            </w:r>
            <w:r w:rsidRPr="00164152">
              <w:rPr>
                <w:spacing w:val="51"/>
              </w:rPr>
              <w:t xml:space="preserve"> </w:t>
            </w:r>
            <w:r w:rsidRPr="00164152">
              <w:t>e</w:t>
            </w:r>
            <w:r w:rsidRPr="00164152">
              <w:rPr>
                <w:spacing w:val="49"/>
              </w:rPr>
              <w:t xml:space="preserve"> </w:t>
            </w:r>
            <w:r w:rsidRPr="00164152">
              <w:t>parasimpatico</w:t>
            </w:r>
            <w:r>
              <w:t>;</w:t>
            </w:r>
          </w:p>
          <w:p w14:paraId="44780F25" w14:textId="77777777" w:rsidR="002510A2" w:rsidRPr="00164152" w:rsidRDefault="002510A2" w:rsidP="00763C14">
            <w:pPr>
              <w:pStyle w:val="Corpotesto"/>
              <w:numPr>
                <w:ilvl w:val="0"/>
                <w:numId w:val="39"/>
              </w:numPr>
              <w:spacing w:before="137" w:line="360" w:lineRule="auto"/>
              <w:ind w:right="589"/>
            </w:pPr>
            <w:r w:rsidRPr="00164152">
              <w:rPr>
                <w:spacing w:val="-57"/>
              </w:rPr>
              <w:lastRenderedPageBreak/>
              <w:t xml:space="preserve"> </w:t>
            </w:r>
            <w:r w:rsidRPr="00164152">
              <w:t>L’attività</w:t>
            </w:r>
            <w:r w:rsidRPr="00164152">
              <w:rPr>
                <w:spacing w:val="-1"/>
              </w:rPr>
              <w:t xml:space="preserve"> </w:t>
            </w:r>
            <w:r w:rsidRPr="00164152">
              <w:t>fisica</w:t>
            </w:r>
            <w:r w:rsidRPr="00164152">
              <w:rPr>
                <w:spacing w:val="-1"/>
              </w:rPr>
              <w:t xml:space="preserve"> </w:t>
            </w:r>
            <w:r w:rsidRPr="00164152">
              <w:t>per il benessere</w:t>
            </w:r>
            <w:r w:rsidRPr="00164152">
              <w:rPr>
                <w:spacing w:val="-1"/>
              </w:rPr>
              <w:t xml:space="preserve"> </w:t>
            </w:r>
            <w:r w:rsidRPr="00164152">
              <w:t>mentale</w:t>
            </w:r>
            <w:r>
              <w:t>;</w:t>
            </w:r>
          </w:p>
          <w:p w14:paraId="4CE9D415" w14:textId="77777777" w:rsidR="002510A2" w:rsidRPr="00164152" w:rsidRDefault="002510A2" w:rsidP="002510A2">
            <w:pPr>
              <w:spacing w:line="360" w:lineRule="auto"/>
              <w:ind w:right="545"/>
              <w:jc w:val="both"/>
            </w:pPr>
          </w:p>
          <w:p w14:paraId="417A1B12" w14:textId="77777777" w:rsidR="002510A2" w:rsidRPr="00164152" w:rsidRDefault="002510A2" w:rsidP="002510A2">
            <w:pPr>
              <w:pStyle w:val="Corpotesto"/>
              <w:rPr>
                <w:b/>
              </w:rPr>
            </w:pPr>
          </w:p>
        </w:tc>
      </w:tr>
      <w:tr w:rsidR="002510A2" w:rsidRPr="00164152" w14:paraId="291A093C" w14:textId="77777777" w:rsidTr="002510A2">
        <w:trPr>
          <w:trHeight w:val="329"/>
        </w:trPr>
        <w:tc>
          <w:tcPr>
            <w:tcW w:w="3552"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725D29A6" w14:textId="77777777" w:rsidR="002510A2" w:rsidRPr="00164152" w:rsidRDefault="002510A2" w:rsidP="002510A2">
            <w:pPr>
              <w:ind w:left="98"/>
              <w:rPr>
                <w:color w:val="000000"/>
                <w:u w:val="single"/>
              </w:rPr>
            </w:pPr>
            <w:r w:rsidRPr="00164152">
              <w:rPr>
                <w:color w:val="000000"/>
                <w:u w:val="single"/>
              </w:rPr>
              <w:lastRenderedPageBreak/>
              <w:t>Struttura Unità:</w:t>
            </w:r>
          </w:p>
          <w:p w14:paraId="7B13BCD0" w14:textId="77777777" w:rsidR="002510A2" w:rsidRPr="00164152" w:rsidRDefault="002510A2" w:rsidP="002510A2">
            <w:pPr>
              <w:ind w:left="98"/>
              <w:rPr>
                <w:color w:val="000000"/>
                <w:u w:val="single"/>
              </w:rPr>
            </w:pPr>
          </w:p>
          <w:p w14:paraId="3F3F6CFA" w14:textId="77777777" w:rsidR="002510A2" w:rsidRPr="00164152" w:rsidRDefault="002510A2" w:rsidP="002510A2">
            <w:pPr>
              <w:ind w:left="98"/>
              <w:rPr>
                <w:color w:val="000000"/>
                <w:u w:val="single"/>
              </w:rPr>
            </w:pPr>
            <w:r w:rsidRPr="00164152">
              <w:rPr>
                <w:color w:val="000000"/>
                <w:u w:val="single"/>
              </w:rPr>
              <w:t>La generazione netflix</w:t>
            </w:r>
          </w:p>
          <w:p w14:paraId="7F447E92" w14:textId="77777777" w:rsidR="002510A2" w:rsidRPr="00164152" w:rsidRDefault="002510A2" w:rsidP="002510A2">
            <w:pPr>
              <w:ind w:left="98"/>
              <w:rPr>
                <w:color w:val="000000"/>
                <w:u w:val="single"/>
              </w:rPr>
            </w:pPr>
          </w:p>
        </w:tc>
        <w:tc>
          <w:tcPr>
            <w:tcW w:w="6379" w:type="dxa"/>
            <w:tcBorders>
              <w:top w:val="single" w:sz="4" w:space="0" w:color="000000"/>
              <w:left w:val="single" w:sz="4" w:space="0" w:color="000000"/>
              <w:bottom w:val="single" w:sz="4" w:space="0" w:color="000000"/>
              <w:right w:val="single" w:sz="4" w:space="0" w:color="000000"/>
            </w:tcBorders>
            <w:tcMar>
              <w:top w:w="0" w:type="dxa"/>
              <w:left w:w="8" w:type="dxa"/>
              <w:bottom w:w="0" w:type="dxa"/>
              <w:right w:w="0" w:type="dxa"/>
            </w:tcMar>
          </w:tcPr>
          <w:p w14:paraId="01B89962" w14:textId="77777777" w:rsidR="002510A2" w:rsidRPr="00164152" w:rsidRDefault="002510A2" w:rsidP="002510A2">
            <w:pPr>
              <w:pStyle w:val="Corpotesto"/>
              <w:jc w:val="both"/>
              <w:rPr>
                <w:b/>
              </w:rPr>
            </w:pPr>
            <w:r>
              <w:rPr>
                <w:b/>
              </w:rPr>
              <w:t xml:space="preserve"> </w:t>
            </w:r>
            <w:r w:rsidRPr="00164152">
              <w:rPr>
                <w:b/>
              </w:rPr>
              <w:t>Italiano</w:t>
            </w:r>
          </w:p>
          <w:p w14:paraId="21E0FF46" w14:textId="77777777" w:rsidR="002510A2" w:rsidRPr="00164152" w:rsidRDefault="002510A2" w:rsidP="00763C14">
            <w:pPr>
              <w:pStyle w:val="Corpotesto"/>
              <w:numPr>
                <w:ilvl w:val="0"/>
                <w:numId w:val="39"/>
              </w:numPr>
              <w:jc w:val="both"/>
            </w:pPr>
            <w:r w:rsidRPr="00164152">
              <w:t>Pasolini contro la</w:t>
            </w:r>
            <w:r w:rsidRPr="00164152">
              <w:rPr>
                <w:spacing w:val="-1"/>
              </w:rPr>
              <w:t xml:space="preserve"> </w:t>
            </w:r>
            <w:r w:rsidRPr="00164152">
              <w:t>televisione</w:t>
            </w:r>
          </w:p>
          <w:p w14:paraId="4FADDC86" w14:textId="77777777" w:rsidR="002510A2" w:rsidRPr="00164152" w:rsidRDefault="002510A2" w:rsidP="002510A2">
            <w:pPr>
              <w:pStyle w:val="Corpotesto"/>
              <w:spacing w:before="137" w:line="360" w:lineRule="auto"/>
              <w:ind w:right="594"/>
              <w:jc w:val="both"/>
              <w:rPr>
                <w:b/>
              </w:rPr>
            </w:pPr>
            <w:r>
              <w:rPr>
                <w:b/>
              </w:rPr>
              <w:t xml:space="preserve"> </w:t>
            </w:r>
            <w:r w:rsidRPr="00164152">
              <w:rPr>
                <w:b/>
              </w:rPr>
              <w:t>Storia</w:t>
            </w:r>
          </w:p>
          <w:p w14:paraId="5BF1E515" w14:textId="77777777" w:rsidR="002510A2" w:rsidRPr="00164152" w:rsidRDefault="002510A2" w:rsidP="00763C14">
            <w:pPr>
              <w:pStyle w:val="Corpotesto"/>
              <w:numPr>
                <w:ilvl w:val="0"/>
                <w:numId w:val="39"/>
              </w:numPr>
              <w:spacing w:before="137" w:line="360" w:lineRule="auto"/>
              <w:ind w:right="594"/>
              <w:jc w:val="both"/>
            </w:pPr>
            <w:r w:rsidRPr="00164152">
              <w:t>La</w:t>
            </w:r>
            <w:r w:rsidRPr="00164152">
              <w:rPr>
                <w:spacing w:val="1"/>
              </w:rPr>
              <w:t xml:space="preserve"> </w:t>
            </w:r>
            <w:r w:rsidRPr="00164152">
              <w:t>cultura</w:t>
            </w:r>
            <w:r w:rsidRPr="00164152">
              <w:rPr>
                <w:spacing w:val="1"/>
              </w:rPr>
              <w:t xml:space="preserve"> </w:t>
            </w:r>
            <w:r w:rsidRPr="00164152">
              <w:t>e</w:t>
            </w:r>
            <w:r w:rsidRPr="00164152">
              <w:rPr>
                <w:spacing w:val="1"/>
              </w:rPr>
              <w:t xml:space="preserve"> </w:t>
            </w:r>
            <w:r w:rsidRPr="00164152">
              <w:t>il</w:t>
            </w:r>
            <w:r w:rsidRPr="00164152">
              <w:rPr>
                <w:spacing w:val="1"/>
              </w:rPr>
              <w:t xml:space="preserve"> </w:t>
            </w:r>
            <w:r w:rsidRPr="00164152">
              <w:t>cinema</w:t>
            </w:r>
            <w:r w:rsidRPr="00164152">
              <w:rPr>
                <w:spacing w:val="1"/>
              </w:rPr>
              <w:t xml:space="preserve"> </w:t>
            </w:r>
            <w:r w:rsidRPr="00164152">
              <w:t>durante</w:t>
            </w:r>
            <w:r w:rsidRPr="00164152">
              <w:rPr>
                <w:spacing w:val="1"/>
              </w:rPr>
              <w:t xml:space="preserve"> </w:t>
            </w:r>
            <w:r w:rsidRPr="00164152">
              <w:t>il</w:t>
            </w:r>
            <w:r w:rsidRPr="00164152">
              <w:rPr>
                <w:spacing w:val="1"/>
              </w:rPr>
              <w:t xml:space="preserve"> </w:t>
            </w:r>
            <w:r w:rsidRPr="00164152">
              <w:t>fascismo;</w:t>
            </w:r>
            <w:r w:rsidRPr="00164152">
              <w:rPr>
                <w:spacing w:val="1"/>
              </w:rPr>
              <w:t xml:space="preserve"> </w:t>
            </w:r>
            <w:r w:rsidRPr="00164152">
              <w:t>il</w:t>
            </w:r>
            <w:r w:rsidRPr="00164152">
              <w:rPr>
                <w:spacing w:val="1"/>
              </w:rPr>
              <w:t xml:space="preserve"> </w:t>
            </w:r>
            <w:r w:rsidRPr="00164152">
              <w:t>passaggio</w:t>
            </w:r>
            <w:r w:rsidRPr="00164152">
              <w:rPr>
                <w:spacing w:val="1"/>
              </w:rPr>
              <w:t xml:space="preserve"> </w:t>
            </w:r>
            <w:r w:rsidRPr="00164152">
              <w:t>alla</w:t>
            </w:r>
            <w:r w:rsidRPr="00164152">
              <w:rPr>
                <w:spacing w:val="1"/>
              </w:rPr>
              <w:t xml:space="preserve"> </w:t>
            </w:r>
            <w:r w:rsidRPr="00164152">
              <w:t>televisione</w:t>
            </w:r>
            <w:r w:rsidRPr="00164152">
              <w:rPr>
                <w:spacing w:val="-2"/>
              </w:rPr>
              <w:t xml:space="preserve"> </w:t>
            </w:r>
            <w:r w:rsidRPr="00164152">
              <w:t>ed</w:t>
            </w:r>
            <w:r w:rsidRPr="00164152">
              <w:rPr>
                <w:spacing w:val="1"/>
              </w:rPr>
              <w:t xml:space="preserve"> </w:t>
            </w:r>
            <w:r w:rsidRPr="00164152">
              <w:t>Internet,</w:t>
            </w:r>
            <w:r w:rsidRPr="00164152">
              <w:rPr>
                <w:spacing w:val="-1"/>
              </w:rPr>
              <w:t xml:space="preserve"> </w:t>
            </w:r>
            <w:r w:rsidRPr="00164152">
              <w:t>come</w:t>
            </w:r>
            <w:r w:rsidRPr="00164152">
              <w:rPr>
                <w:spacing w:val="-1"/>
              </w:rPr>
              <w:t xml:space="preserve"> </w:t>
            </w:r>
            <w:r w:rsidRPr="00164152">
              <w:t>mezzi di</w:t>
            </w:r>
            <w:r w:rsidRPr="00164152">
              <w:rPr>
                <w:spacing w:val="-1"/>
              </w:rPr>
              <w:t xml:space="preserve"> </w:t>
            </w:r>
            <w:r w:rsidRPr="00164152">
              <w:t>comunicazione</w:t>
            </w:r>
            <w:r w:rsidRPr="00164152">
              <w:rPr>
                <w:spacing w:val="-1"/>
              </w:rPr>
              <w:t xml:space="preserve"> </w:t>
            </w:r>
            <w:r w:rsidRPr="00164152">
              <w:t>della</w:t>
            </w:r>
            <w:r w:rsidRPr="00164152">
              <w:rPr>
                <w:spacing w:val="-2"/>
              </w:rPr>
              <w:t xml:space="preserve"> </w:t>
            </w:r>
            <w:r w:rsidRPr="00164152">
              <w:t>modernità.</w:t>
            </w:r>
          </w:p>
          <w:p w14:paraId="69EE3FC0" w14:textId="77777777" w:rsidR="002510A2" w:rsidRPr="00164152" w:rsidRDefault="002510A2" w:rsidP="002510A2">
            <w:pPr>
              <w:jc w:val="both"/>
              <w:rPr>
                <w:b/>
              </w:rPr>
            </w:pPr>
            <w:r>
              <w:rPr>
                <w:b/>
              </w:rPr>
              <w:t xml:space="preserve"> </w:t>
            </w:r>
            <w:r w:rsidRPr="00164152">
              <w:rPr>
                <w:b/>
              </w:rPr>
              <w:t>Filosofia</w:t>
            </w:r>
          </w:p>
          <w:p w14:paraId="7410A2E1" w14:textId="77777777" w:rsidR="002510A2" w:rsidRPr="00164152" w:rsidRDefault="002510A2" w:rsidP="00763C14">
            <w:pPr>
              <w:pStyle w:val="Paragrafoelenco"/>
              <w:numPr>
                <w:ilvl w:val="0"/>
                <w:numId w:val="39"/>
              </w:numPr>
              <w:jc w:val="both"/>
              <w:rPr>
                <w:rFonts w:ascii="Times New Roman" w:hAnsi="Times New Roman"/>
                <w:sz w:val="24"/>
                <w:szCs w:val="24"/>
              </w:rPr>
            </w:pPr>
            <w:r w:rsidRPr="00164152">
              <w:rPr>
                <w:rFonts w:ascii="Times New Roman" w:hAnsi="Times New Roman"/>
                <w:sz w:val="24"/>
                <w:szCs w:val="24"/>
              </w:rPr>
              <w:t>La</w:t>
            </w:r>
            <w:r w:rsidRPr="00164152">
              <w:rPr>
                <w:rFonts w:ascii="Times New Roman" w:hAnsi="Times New Roman"/>
                <w:spacing w:val="-1"/>
                <w:sz w:val="24"/>
                <w:szCs w:val="24"/>
              </w:rPr>
              <w:t xml:space="preserve"> </w:t>
            </w:r>
            <w:r w:rsidRPr="00164152">
              <w:rPr>
                <w:rFonts w:ascii="Times New Roman" w:hAnsi="Times New Roman"/>
                <w:sz w:val="24"/>
                <w:szCs w:val="24"/>
              </w:rPr>
              <w:t>globalizzazione.</w:t>
            </w:r>
          </w:p>
          <w:p w14:paraId="3D4594CA" w14:textId="77777777" w:rsidR="002510A2" w:rsidRPr="00164152" w:rsidRDefault="002510A2" w:rsidP="002510A2">
            <w:pPr>
              <w:pStyle w:val="Corpotesto"/>
              <w:spacing w:before="139" w:line="360" w:lineRule="auto"/>
              <w:ind w:right="586"/>
              <w:jc w:val="both"/>
              <w:rPr>
                <w:b/>
              </w:rPr>
            </w:pPr>
            <w:r>
              <w:rPr>
                <w:b/>
              </w:rPr>
              <w:t xml:space="preserve"> </w:t>
            </w:r>
            <w:r w:rsidRPr="00164152">
              <w:rPr>
                <w:b/>
              </w:rPr>
              <w:t>Scienze umane</w:t>
            </w:r>
          </w:p>
          <w:p w14:paraId="3169D762" w14:textId="77777777" w:rsidR="002510A2" w:rsidRDefault="002510A2" w:rsidP="00763C14">
            <w:pPr>
              <w:pStyle w:val="Corpotesto"/>
              <w:numPr>
                <w:ilvl w:val="0"/>
                <w:numId w:val="45"/>
              </w:numPr>
              <w:spacing w:before="139" w:line="360" w:lineRule="auto"/>
              <w:ind w:right="586"/>
              <w:jc w:val="both"/>
            </w:pPr>
            <w:r w:rsidRPr="00164152">
              <w:t>Mezzi di comunicazione di massa;</w:t>
            </w:r>
          </w:p>
          <w:p w14:paraId="4478A7D0" w14:textId="77777777" w:rsidR="002510A2" w:rsidRDefault="002510A2" w:rsidP="00763C14">
            <w:pPr>
              <w:pStyle w:val="Corpotesto"/>
              <w:numPr>
                <w:ilvl w:val="0"/>
                <w:numId w:val="45"/>
              </w:numPr>
              <w:spacing w:before="139" w:line="360" w:lineRule="auto"/>
              <w:ind w:right="586"/>
              <w:jc w:val="both"/>
            </w:pPr>
            <w:r w:rsidRPr="00164152">
              <w:t>Il problema della persuasione pubblicitaria</w:t>
            </w:r>
            <w:r>
              <w:t>;</w:t>
            </w:r>
          </w:p>
          <w:p w14:paraId="63CAAEE7" w14:textId="77777777" w:rsidR="002510A2" w:rsidRPr="00164152" w:rsidRDefault="002510A2" w:rsidP="00763C14">
            <w:pPr>
              <w:pStyle w:val="Corpotesto"/>
              <w:numPr>
                <w:ilvl w:val="0"/>
                <w:numId w:val="45"/>
              </w:numPr>
              <w:spacing w:before="139" w:line="360" w:lineRule="auto"/>
              <w:ind w:right="586"/>
              <w:jc w:val="both"/>
            </w:pPr>
            <w:r w:rsidRPr="00164152">
              <w:t>Il diffondersi del cyberbullismo.</w:t>
            </w:r>
          </w:p>
          <w:p w14:paraId="71A4B3AC" w14:textId="77777777" w:rsidR="002510A2" w:rsidRPr="00164152" w:rsidRDefault="002510A2" w:rsidP="002510A2">
            <w:pPr>
              <w:spacing w:line="360" w:lineRule="auto"/>
              <w:ind w:right="587"/>
              <w:jc w:val="both"/>
              <w:rPr>
                <w:b/>
              </w:rPr>
            </w:pPr>
            <w:r>
              <w:rPr>
                <w:b/>
              </w:rPr>
              <w:t xml:space="preserve"> </w:t>
            </w:r>
            <w:r w:rsidRPr="00164152">
              <w:rPr>
                <w:b/>
              </w:rPr>
              <w:t>Diritto ed economia politica</w:t>
            </w:r>
          </w:p>
          <w:p w14:paraId="568DD2EE" w14:textId="77777777" w:rsidR="002510A2" w:rsidRPr="00164152" w:rsidRDefault="002510A2" w:rsidP="00763C14">
            <w:pPr>
              <w:pStyle w:val="Paragrafoelenco"/>
              <w:numPr>
                <w:ilvl w:val="0"/>
                <w:numId w:val="39"/>
              </w:numPr>
              <w:spacing w:line="360" w:lineRule="auto"/>
              <w:ind w:right="587"/>
              <w:jc w:val="both"/>
              <w:rPr>
                <w:rFonts w:ascii="Times New Roman" w:hAnsi="Times New Roman"/>
                <w:sz w:val="24"/>
                <w:szCs w:val="24"/>
              </w:rPr>
            </w:pPr>
            <w:r w:rsidRPr="00164152">
              <w:rPr>
                <w:rFonts w:ascii="Times New Roman" w:hAnsi="Times New Roman"/>
                <w:sz w:val="24"/>
                <w:szCs w:val="24"/>
              </w:rPr>
              <w:t xml:space="preserve">Gli effetti della globalizzazione. </w:t>
            </w:r>
          </w:p>
          <w:p w14:paraId="19E1E1A2" w14:textId="77777777" w:rsidR="002510A2" w:rsidRPr="00164152" w:rsidRDefault="002510A2" w:rsidP="00763C14">
            <w:pPr>
              <w:pStyle w:val="Paragrafoelenco"/>
              <w:numPr>
                <w:ilvl w:val="0"/>
                <w:numId w:val="39"/>
              </w:numPr>
              <w:spacing w:line="360" w:lineRule="auto"/>
              <w:ind w:right="587"/>
              <w:jc w:val="both"/>
              <w:rPr>
                <w:rFonts w:ascii="Times New Roman" w:hAnsi="Times New Roman"/>
                <w:sz w:val="24"/>
                <w:szCs w:val="24"/>
              </w:rPr>
            </w:pPr>
            <w:r w:rsidRPr="00164152">
              <w:rPr>
                <w:rFonts w:ascii="Times New Roman" w:hAnsi="Times New Roman"/>
                <w:sz w:val="24"/>
                <w:szCs w:val="24"/>
              </w:rPr>
              <w:t>Libero</w:t>
            </w:r>
            <w:r w:rsidRPr="00164152">
              <w:rPr>
                <w:rFonts w:ascii="Times New Roman" w:hAnsi="Times New Roman"/>
                <w:spacing w:val="1"/>
                <w:sz w:val="24"/>
                <w:szCs w:val="24"/>
              </w:rPr>
              <w:t xml:space="preserve"> </w:t>
            </w:r>
            <w:r w:rsidRPr="00164152">
              <w:rPr>
                <w:rFonts w:ascii="Times New Roman" w:hAnsi="Times New Roman"/>
                <w:sz w:val="24"/>
                <w:szCs w:val="24"/>
              </w:rPr>
              <w:t>scambio</w:t>
            </w:r>
          </w:p>
          <w:p w14:paraId="0999D048" w14:textId="77777777" w:rsidR="002510A2" w:rsidRPr="00164152" w:rsidRDefault="002510A2" w:rsidP="002510A2">
            <w:pPr>
              <w:pStyle w:val="Corpotesto"/>
              <w:spacing w:line="360" w:lineRule="auto"/>
              <w:ind w:right="588"/>
              <w:jc w:val="both"/>
              <w:rPr>
                <w:b/>
              </w:rPr>
            </w:pPr>
            <w:r>
              <w:rPr>
                <w:b/>
              </w:rPr>
              <w:t xml:space="preserve"> </w:t>
            </w:r>
            <w:r w:rsidRPr="00164152">
              <w:rPr>
                <w:b/>
              </w:rPr>
              <w:t>Storia dell’arte:</w:t>
            </w:r>
          </w:p>
          <w:p w14:paraId="6CD8181F" w14:textId="77777777" w:rsidR="002510A2" w:rsidRPr="00164152" w:rsidRDefault="002510A2" w:rsidP="00763C14">
            <w:pPr>
              <w:pStyle w:val="Corpotesto"/>
              <w:numPr>
                <w:ilvl w:val="0"/>
                <w:numId w:val="39"/>
              </w:numPr>
              <w:spacing w:line="360" w:lineRule="auto"/>
              <w:ind w:right="588"/>
              <w:jc w:val="both"/>
              <w:rPr>
                <w:b/>
              </w:rPr>
            </w:pPr>
            <w:r w:rsidRPr="00164152">
              <w:t xml:space="preserve"> I Graffiti-Writing. </w:t>
            </w:r>
            <w:r w:rsidRPr="00164152">
              <w:rPr>
                <w:lang w:val="en-US"/>
              </w:rPr>
              <w:t>Keith Haring: “Tuttomondo”</w:t>
            </w:r>
          </w:p>
          <w:p w14:paraId="39223F6B" w14:textId="77777777" w:rsidR="002510A2" w:rsidRPr="00164152" w:rsidRDefault="002510A2" w:rsidP="00763C14">
            <w:pPr>
              <w:pStyle w:val="Corpotesto"/>
              <w:numPr>
                <w:ilvl w:val="0"/>
                <w:numId w:val="39"/>
              </w:numPr>
              <w:spacing w:line="360" w:lineRule="auto"/>
              <w:ind w:right="588"/>
              <w:jc w:val="both"/>
              <w:rPr>
                <w:b/>
                <w:lang w:val="en-US"/>
              </w:rPr>
            </w:pPr>
            <w:r w:rsidRPr="00164152">
              <w:rPr>
                <w:lang w:val="en-US"/>
              </w:rPr>
              <w:t>Street Art. Banksy: “Balloon Girl”</w:t>
            </w:r>
          </w:p>
          <w:p w14:paraId="71E7C3E9" w14:textId="77777777" w:rsidR="002510A2" w:rsidRPr="00164152" w:rsidRDefault="002510A2" w:rsidP="00763C14">
            <w:pPr>
              <w:pStyle w:val="Corpotesto"/>
              <w:numPr>
                <w:ilvl w:val="0"/>
                <w:numId w:val="39"/>
              </w:numPr>
              <w:spacing w:line="360" w:lineRule="auto"/>
              <w:ind w:right="588"/>
              <w:jc w:val="both"/>
              <w:rPr>
                <w:b/>
              </w:rPr>
            </w:pPr>
            <w:r w:rsidRPr="00164152">
              <w:rPr>
                <w:lang w:val="en-US"/>
              </w:rPr>
              <w:t xml:space="preserve"> Street Art. Jorit Agoch.</w:t>
            </w:r>
          </w:p>
          <w:p w14:paraId="6353ABE4" w14:textId="77777777" w:rsidR="002510A2" w:rsidRPr="00164152" w:rsidRDefault="002510A2" w:rsidP="002510A2">
            <w:pPr>
              <w:spacing w:line="360" w:lineRule="auto"/>
              <w:ind w:right="545"/>
              <w:jc w:val="both"/>
              <w:rPr>
                <w:b/>
                <w:lang w:val="en-US"/>
              </w:rPr>
            </w:pPr>
            <w:r>
              <w:rPr>
                <w:b/>
                <w:lang w:val="en-US"/>
              </w:rPr>
              <w:t xml:space="preserve"> </w:t>
            </w:r>
            <w:r w:rsidRPr="00164152">
              <w:rPr>
                <w:b/>
                <w:lang w:val="en-US"/>
              </w:rPr>
              <w:t>Lingua inglese</w:t>
            </w:r>
          </w:p>
          <w:p w14:paraId="1BF6398C" w14:textId="77777777" w:rsidR="002510A2" w:rsidRPr="00164152" w:rsidRDefault="002510A2" w:rsidP="00763C14">
            <w:pPr>
              <w:pStyle w:val="Paragrafoelenco"/>
              <w:numPr>
                <w:ilvl w:val="0"/>
                <w:numId w:val="39"/>
              </w:numPr>
              <w:spacing w:line="360" w:lineRule="auto"/>
              <w:ind w:right="545"/>
              <w:jc w:val="both"/>
              <w:rPr>
                <w:rFonts w:ascii="Times New Roman" w:hAnsi="Times New Roman"/>
                <w:spacing w:val="1"/>
                <w:sz w:val="24"/>
                <w:szCs w:val="24"/>
                <w:lang w:val="en-US"/>
              </w:rPr>
            </w:pPr>
            <w:r w:rsidRPr="00164152">
              <w:rPr>
                <w:rFonts w:ascii="Times New Roman" w:hAnsi="Times New Roman"/>
                <w:sz w:val="24"/>
                <w:szCs w:val="24"/>
                <w:lang w:val="en-US"/>
              </w:rPr>
              <w:t>The hegemony of television – the tescreens by G. Orwell.</w:t>
            </w:r>
            <w:r w:rsidRPr="00164152">
              <w:rPr>
                <w:rFonts w:ascii="Times New Roman" w:hAnsi="Times New Roman"/>
                <w:spacing w:val="1"/>
                <w:sz w:val="24"/>
                <w:szCs w:val="24"/>
                <w:lang w:val="en-US"/>
              </w:rPr>
              <w:t xml:space="preserve"> </w:t>
            </w:r>
          </w:p>
          <w:p w14:paraId="5AD60125" w14:textId="30FDFCE5" w:rsidR="002510A2" w:rsidRPr="00164152" w:rsidRDefault="002510A2" w:rsidP="002510A2">
            <w:pPr>
              <w:spacing w:before="1" w:line="360" w:lineRule="auto"/>
              <w:ind w:right="545"/>
              <w:jc w:val="both"/>
              <w:rPr>
                <w:b/>
              </w:rPr>
            </w:pPr>
            <w:r w:rsidRPr="00164152">
              <w:rPr>
                <w:b/>
              </w:rPr>
              <w:t>Lingua</w:t>
            </w:r>
            <w:r w:rsidRPr="00164152">
              <w:rPr>
                <w:b/>
                <w:spacing w:val="9"/>
              </w:rPr>
              <w:t xml:space="preserve"> </w:t>
            </w:r>
            <w:r w:rsidRPr="00164152">
              <w:rPr>
                <w:b/>
              </w:rPr>
              <w:t>francese</w:t>
            </w:r>
          </w:p>
          <w:p w14:paraId="5EF6E20C" w14:textId="77777777" w:rsidR="002510A2" w:rsidRPr="00164152" w:rsidRDefault="002510A2" w:rsidP="00763C14">
            <w:pPr>
              <w:pStyle w:val="Paragrafoelenco"/>
              <w:numPr>
                <w:ilvl w:val="0"/>
                <w:numId w:val="39"/>
              </w:numPr>
              <w:spacing w:before="1" w:line="360" w:lineRule="auto"/>
              <w:ind w:right="545"/>
              <w:jc w:val="both"/>
              <w:rPr>
                <w:rFonts w:ascii="Times New Roman" w:hAnsi="Times New Roman"/>
                <w:sz w:val="24"/>
                <w:szCs w:val="24"/>
              </w:rPr>
            </w:pPr>
            <w:r w:rsidRPr="00164152">
              <w:rPr>
                <w:rFonts w:ascii="Times New Roman" w:hAnsi="Times New Roman"/>
                <w:b/>
                <w:spacing w:val="11"/>
                <w:sz w:val="24"/>
                <w:szCs w:val="24"/>
              </w:rPr>
              <w:t xml:space="preserve"> </w:t>
            </w:r>
            <w:r w:rsidRPr="00164152">
              <w:rPr>
                <w:rFonts w:ascii="Times New Roman" w:hAnsi="Times New Roman"/>
                <w:sz w:val="24"/>
                <w:szCs w:val="24"/>
              </w:rPr>
              <w:t>Les</w:t>
            </w:r>
            <w:r w:rsidRPr="00164152">
              <w:rPr>
                <w:rFonts w:ascii="Times New Roman" w:hAnsi="Times New Roman"/>
                <w:spacing w:val="12"/>
                <w:sz w:val="24"/>
                <w:szCs w:val="24"/>
              </w:rPr>
              <w:t xml:space="preserve"> </w:t>
            </w:r>
            <w:r w:rsidRPr="00164152">
              <w:rPr>
                <w:rFonts w:ascii="Times New Roman" w:hAnsi="Times New Roman"/>
                <w:sz w:val="24"/>
                <w:szCs w:val="24"/>
              </w:rPr>
              <w:t>effects</w:t>
            </w:r>
            <w:r w:rsidRPr="00164152">
              <w:rPr>
                <w:rFonts w:ascii="Times New Roman" w:hAnsi="Times New Roman"/>
                <w:spacing w:val="12"/>
                <w:sz w:val="24"/>
                <w:szCs w:val="24"/>
              </w:rPr>
              <w:t xml:space="preserve"> </w:t>
            </w:r>
            <w:r w:rsidRPr="00164152">
              <w:rPr>
                <w:rFonts w:ascii="Times New Roman" w:hAnsi="Times New Roman"/>
                <w:sz w:val="24"/>
                <w:szCs w:val="24"/>
              </w:rPr>
              <w:t>de</w:t>
            </w:r>
            <w:r w:rsidRPr="00164152">
              <w:rPr>
                <w:rFonts w:ascii="Times New Roman" w:hAnsi="Times New Roman"/>
                <w:spacing w:val="12"/>
                <w:sz w:val="24"/>
                <w:szCs w:val="24"/>
              </w:rPr>
              <w:t xml:space="preserve"> </w:t>
            </w:r>
            <w:r w:rsidRPr="00164152">
              <w:rPr>
                <w:rFonts w:ascii="Times New Roman" w:hAnsi="Times New Roman"/>
                <w:sz w:val="24"/>
                <w:szCs w:val="24"/>
              </w:rPr>
              <w:t>la</w:t>
            </w:r>
            <w:r w:rsidRPr="00164152">
              <w:rPr>
                <w:rFonts w:ascii="Times New Roman" w:hAnsi="Times New Roman"/>
                <w:spacing w:val="-57"/>
                <w:sz w:val="24"/>
                <w:szCs w:val="24"/>
              </w:rPr>
              <w:t xml:space="preserve"> </w:t>
            </w:r>
            <w:r w:rsidRPr="00164152">
              <w:rPr>
                <w:rFonts w:ascii="Times New Roman" w:hAnsi="Times New Roman"/>
                <w:sz w:val="24"/>
                <w:szCs w:val="24"/>
              </w:rPr>
              <w:t>mondialisation</w:t>
            </w:r>
            <w:r w:rsidRPr="00164152">
              <w:rPr>
                <w:rFonts w:ascii="Times New Roman" w:hAnsi="Times New Roman"/>
                <w:spacing w:val="-1"/>
                <w:sz w:val="24"/>
                <w:szCs w:val="24"/>
              </w:rPr>
              <w:t xml:space="preserve"> </w:t>
            </w:r>
            <w:r w:rsidRPr="00164152">
              <w:rPr>
                <w:rFonts w:ascii="Times New Roman" w:hAnsi="Times New Roman"/>
                <w:sz w:val="24"/>
                <w:szCs w:val="24"/>
              </w:rPr>
              <w:t>-</w:t>
            </w:r>
            <w:r w:rsidRPr="00164152">
              <w:rPr>
                <w:rFonts w:ascii="Times New Roman" w:hAnsi="Times New Roman"/>
                <w:spacing w:val="-1"/>
                <w:sz w:val="24"/>
                <w:szCs w:val="24"/>
              </w:rPr>
              <w:t xml:space="preserve"> </w:t>
            </w:r>
            <w:r w:rsidRPr="00164152">
              <w:rPr>
                <w:rFonts w:ascii="Times New Roman" w:hAnsi="Times New Roman"/>
                <w:sz w:val="24"/>
                <w:szCs w:val="24"/>
              </w:rPr>
              <w:t>Netflix</w:t>
            </w:r>
          </w:p>
          <w:p w14:paraId="404ADEFF" w14:textId="77777777" w:rsidR="002510A2" w:rsidRPr="00164152" w:rsidRDefault="002510A2" w:rsidP="002510A2">
            <w:pPr>
              <w:pStyle w:val="Corpotesto"/>
              <w:jc w:val="both"/>
              <w:rPr>
                <w:b/>
              </w:rPr>
            </w:pPr>
            <w:r>
              <w:rPr>
                <w:b/>
              </w:rPr>
              <w:t xml:space="preserve"> </w:t>
            </w:r>
            <w:r w:rsidRPr="00164152">
              <w:rPr>
                <w:b/>
              </w:rPr>
              <w:t>Matematica</w:t>
            </w:r>
          </w:p>
          <w:p w14:paraId="1359A10D" w14:textId="77777777" w:rsidR="002510A2" w:rsidRPr="00164152" w:rsidRDefault="002510A2" w:rsidP="00763C14">
            <w:pPr>
              <w:pStyle w:val="Corpotesto"/>
              <w:numPr>
                <w:ilvl w:val="0"/>
                <w:numId w:val="39"/>
              </w:numPr>
              <w:jc w:val="both"/>
            </w:pPr>
            <w:r w:rsidRPr="00164152">
              <w:t>Studio</w:t>
            </w:r>
            <w:r w:rsidRPr="00164152">
              <w:rPr>
                <w:spacing w:val="-1"/>
              </w:rPr>
              <w:t xml:space="preserve"> </w:t>
            </w:r>
            <w:r w:rsidRPr="00164152">
              <w:t>della</w:t>
            </w:r>
            <w:r w:rsidRPr="00164152">
              <w:rPr>
                <w:spacing w:val="-1"/>
              </w:rPr>
              <w:t xml:space="preserve"> </w:t>
            </w:r>
            <w:r w:rsidRPr="00164152">
              <w:t>funzione;</w:t>
            </w:r>
          </w:p>
          <w:p w14:paraId="70841CFA" w14:textId="77777777" w:rsidR="002510A2" w:rsidRPr="00164152" w:rsidRDefault="002510A2" w:rsidP="00763C14">
            <w:pPr>
              <w:pStyle w:val="Corpotesto"/>
              <w:numPr>
                <w:ilvl w:val="0"/>
                <w:numId w:val="39"/>
              </w:numPr>
              <w:jc w:val="both"/>
            </w:pPr>
            <w:r w:rsidRPr="00164152">
              <w:rPr>
                <w:spacing w:val="-1"/>
              </w:rPr>
              <w:lastRenderedPageBreak/>
              <w:t xml:space="preserve"> </w:t>
            </w:r>
            <w:r w:rsidRPr="00164152">
              <w:t>Equazione II</w:t>
            </w:r>
            <w:r w:rsidRPr="00164152">
              <w:rPr>
                <w:spacing w:val="-2"/>
              </w:rPr>
              <w:t xml:space="preserve"> </w:t>
            </w:r>
            <w:r w:rsidRPr="00164152">
              <w:t>grado;</w:t>
            </w:r>
          </w:p>
          <w:p w14:paraId="175897F0" w14:textId="77777777" w:rsidR="002510A2" w:rsidRPr="00164152" w:rsidRDefault="002510A2" w:rsidP="00763C14">
            <w:pPr>
              <w:pStyle w:val="Corpotesto"/>
              <w:numPr>
                <w:ilvl w:val="0"/>
                <w:numId w:val="39"/>
              </w:numPr>
              <w:jc w:val="both"/>
            </w:pPr>
            <w:r w:rsidRPr="00164152">
              <w:t>Retta;</w:t>
            </w:r>
          </w:p>
          <w:p w14:paraId="3CC98211" w14:textId="77777777" w:rsidR="002510A2" w:rsidRPr="00164152" w:rsidRDefault="002510A2" w:rsidP="002510A2">
            <w:pPr>
              <w:pStyle w:val="Corpotesto"/>
              <w:spacing w:before="137" w:line="360" w:lineRule="auto"/>
              <w:jc w:val="both"/>
              <w:rPr>
                <w:spacing w:val="22"/>
              </w:rPr>
            </w:pPr>
            <w:r w:rsidRPr="00164152">
              <w:rPr>
                <w:b/>
              </w:rPr>
              <w:t>Fisica</w:t>
            </w:r>
            <w:r w:rsidRPr="00164152">
              <w:rPr>
                <w:spacing w:val="22"/>
              </w:rPr>
              <w:t xml:space="preserve"> </w:t>
            </w:r>
          </w:p>
          <w:p w14:paraId="198FA2A4" w14:textId="77777777" w:rsidR="002510A2" w:rsidRPr="00164152" w:rsidRDefault="002510A2" w:rsidP="00763C14">
            <w:pPr>
              <w:pStyle w:val="Corpotesto"/>
              <w:numPr>
                <w:ilvl w:val="0"/>
                <w:numId w:val="39"/>
              </w:numPr>
              <w:spacing w:before="137" w:line="360" w:lineRule="auto"/>
              <w:jc w:val="both"/>
            </w:pPr>
            <w:r w:rsidRPr="00164152">
              <w:t>onde</w:t>
            </w:r>
            <w:r w:rsidRPr="00164152">
              <w:rPr>
                <w:spacing w:val="24"/>
              </w:rPr>
              <w:t xml:space="preserve"> </w:t>
            </w:r>
            <w:r w:rsidRPr="00164152">
              <w:t>elettromagnetiche;</w:t>
            </w:r>
            <w:r w:rsidRPr="00164152">
              <w:rPr>
                <w:spacing w:val="27"/>
              </w:rPr>
              <w:t xml:space="preserve"> </w:t>
            </w:r>
          </w:p>
          <w:p w14:paraId="365F2699" w14:textId="77777777" w:rsidR="002510A2" w:rsidRPr="00164152" w:rsidRDefault="002510A2" w:rsidP="00763C14">
            <w:pPr>
              <w:pStyle w:val="Corpotesto"/>
              <w:numPr>
                <w:ilvl w:val="0"/>
                <w:numId w:val="39"/>
              </w:numPr>
              <w:spacing w:before="137" w:line="360" w:lineRule="auto"/>
              <w:jc w:val="both"/>
            </w:pPr>
            <w:r w:rsidRPr="00164152">
              <w:t>La</w:t>
            </w:r>
            <w:r w:rsidRPr="00164152">
              <w:rPr>
                <w:spacing w:val="23"/>
              </w:rPr>
              <w:t xml:space="preserve"> </w:t>
            </w:r>
            <w:r w:rsidRPr="00164152">
              <w:t>corrente</w:t>
            </w:r>
            <w:r w:rsidRPr="00164152">
              <w:rPr>
                <w:spacing w:val="24"/>
              </w:rPr>
              <w:t xml:space="preserve"> </w:t>
            </w:r>
            <w:r w:rsidRPr="00164152">
              <w:t>elettrica</w:t>
            </w:r>
            <w:r w:rsidRPr="00164152">
              <w:rPr>
                <w:spacing w:val="21"/>
              </w:rPr>
              <w:t xml:space="preserve"> </w:t>
            </w:r>
            <w:r w:rsidRPr="00164152">
              <w:t>nei</w:t>
            </w:r>
            <w:r w:rsidRPr="00164152">
              <w:rPr>
                <w:spacing w:val="22"/>
              </w:rPr>
              <w:t xml:space="preserve"> </w:t>
            </w:r>
            <w:r w:rsidRPr="00164152">
              <w:t>liquidi</w:t>
            </w:r>
            <w:r w:rsidRPr="00164152">
              <w:rPr>
                <w:spacing w:val="23"/>
              </w:rPr>
              <w:t xml:space="preserve"> </w:t>
            </w:r>
            <w:r w:rsidRPr="00164152">
              <w:t>e</w:t>
            </w:r>
            <w:r w:rsidRPr="00164152">
              <w:rPr>
                <w:spacing w:val="21"/>
              </w:rPr>
              <w:t xml:space="preserve"> </w:t>
            </w:r>
            <w:r w:rsidRPr="00164152">
              <w:t>nei</w:t>
            </w:r>
            <w:r w:rsidRPr="00164152">
              <w:rPr>
                <w:spacing w:val="25"/>
              </w:rPr>
              <w:t xml:space="preserve"> </w:t>
            </w:r>
            <w:r w:rsidRPr="00164152">
              <w:t>gas</w:t>
            </w:r>
            <w:r w:rsidRPr="00164152">
              <w:rPr>
                <w:spacing w:val="-57"/>
              </w:rPr>
              <w:t xml:space="preserve"> </w:t>
            </w:r>
            <w:r w:rsidRPr="00164152">
              <w:t>(batterie</w:t>
            </w:r>
            <w:r w:rsidRPr="00164152">
              <w:rPr>
                <w:spacing w:val="-1"/>
              </w:rPr>
              <w:t xml:space="preserve"> </w:t>
            </w:r>
            <w:r w:rsidRPr="00164152">
              <w:t>a</w:t>
            </w:r>
            <w:r w:rsidRPr="00164152">
              <w:rPr>
                <w:spacing w:val="-1"/>
              </w:rPr>
              <w:t xml:space="preserve"> </w:t>
            </w:r>
            <w:r w:rsidRPr="00164152">
              <w:t>ioni e</w:t>
            </w:r>
            <w:r w:rsidRPr="00164152">
              <w:rPr>
                <w:spacing w:val="-1"/>
              </w:rPr>
              <w:t xml:space="preserve"> </w:t>
            </w:r>
            <w:r w:rsidRPr="00164152">
              <w:t>litio).</w:t>
            </w:r>
          </w:p>
          <w:p w14:paraId="7B589E2F" w14:textId="77777777" w:rsidR="002510A2" w:rsidRPr="00164152" w:rsidRDefault="002510A2" w:rsidP="002510A2">
            <w:pPr>
              <w:pStyle w:val="Corpotesto"/>
              <w:spacing w:line="360" w:lineRule="auto"/>
              <w:jc w:val="both"/>
              <w:rPr>
                <w:b/>
              </w:rPr>
            </w:pPr>
            <w:r w:rsidRPr="00164152">
              <w:rPr>
                <w:b/>
              </w:rPr>
              <w:t>Scienze</w:t>
            </w:r>
            <w:r w:rsidRPr="00164152">
              <w:rPr>
                <w:b/>
                <w:spacing w:val="21"/>
              </w:rPr>
              <w:t xml:space="preserve"> </w:t>
            </w:r>
            <w:r w:rsidRPr="00164152">
              <w:rPr>
                <w:b/>
              </w:rPr>
              <w:t>Motorie</w:t>
            </w:r>
          </w:p>
          <w:p w14:paraId="11B972C7" w14:textId="77777777" w:rsidR="002510A2" w:rsidRPr="00164152" w:rsidRDefault="002510A2" w:rsidP="00763C14">
            <w:pPr>
              <w:pStyle w:val="Corpotesto"/>
              <w:numPr>
                <w:ilvl w:val="0"/>
                <w:numId w:val="39"/>
              </w:numPr>
              <w:spacing w:line="360" w:lineRule="auto"/>
              <w:jc w:val="both"/>
            </w:pPr>
            <w:r w:rsidRPr="00164152">
              <w:rPr>
                <w:spacing w:val="26"/>
              </w:rPr>
              <w:t xml:space="preserve"> </w:t>
            </w:r>
            <w:r w:rsidRPr="00164152">
              <w:t>La</w:t>
            </w:r>
            <w:r w:rsidRPr="00164152">
              <w:rPr>
                <w:spacing w:val="22"/>
              </w:rPr>
              <w:t xml:space="preserve"> </w:t>
            </w:r>
            <w:r w:rsidRPr="00164152">
              <w:t>sedentarietà</w:t>
            </w:r>
            <w:r w:rsidRPr="00164152">
              <w:rPr>
                <w:spacing w:val="21"/>
              </w:rPr>
              <w:t xml:space="preserve"> </w:t>
            </w:r>
          </w:p>
          <w:p w14:paraId="1274FFF5" w14:textId="77777777" w:rsidR="002510A2" w:rsidRPr="00164152" w:rsidRDefault="002510A2" w:rsidP="00763C14">
            <w:pPr>
              <w:pStyle w:val="Corpotesto"/>
              <w:numPr>
                <w:ilvl w:val="0"/>
                <w:numId w:val="39"/>
              </w:numPr>
              <w:spacing w:line="360" w:lineRule="auto"/>
              <w:jc w:val="both"/>
            </w:pPr>
            <w:r w:rsidRPr="00164152">
              <w:t>Rapporto</w:t>
            </w:r>
            <w:r w:rsidRPr="00164152">
              <w:rPr>
                <w:spacing w:val="23"/>
              </w:rPr>
              <w:t xml:space="preserve"> </w:t>
            </w:r>
            <w:r w:rsidRPr="00164152">
              <w:t>tecnologia</w:t>
            </w:r>
            <w:r w:rsidRPr="00164152">
              <w:rPr>
                <w:spacing w:val="24"/>
              </w:rPr>
              <w:t xml:space="preserve"> </w:t>
            </w:r>
            <w:r w:rsidRPr="00164152">
              <w:t>e</w:t>
            </w:r>
            <w:r w:rsidRPr="00164152">
              <w:rPr>
                <w:spacing w:val="21"/>
              </w:rPr>
              <w:t xml:space="preserve"> </w:t>
            </w:r>
            <w:r w:rsidRPr="00164152">
              <w:t>sport</w:t>
            </w:r>
            <w:r w:rsidRPr="00164152">
              <w:rPr>
                <w:spacing w:val="23"/>
              </w:rPr>
              <w:t xml:space="preserve"> </w:t>
            </w:r>
          </w:p>
          <w:p w14:paraId="2D8C0E4E" w14:textId="77777777" w:rsidR="002510A2" w:rsidRPr="00164152" w:rsidRDefault="002510A2" w:rsidP="00763C14">
            <w:pPr>
              <w:pStyle w:val="Corpotesto"/>
              <w:numPr>
                <w:ilvl w:val="0"/>
                <w:numId w:val="39"/>
              </w:numPr>
              <w:spacing w:line="360" w:lineRule="auto"/>
              <w:jc w:val="both"/>
            </w:pPr>
            <w:r w:rsidRPr="00164152">
              <w:t>Salute</w:t>
            </w:r>
            <w:r w:rsidRPr="00164152">
              <w:rPr>
                <w:spacing w:val="25"/>
              </w:rPr>
              <w:t xml:space="preserve"> </w:t>
            </w:r>
            <w:r w:rsidRPr="00164152">
              <w:t>e</w:t>
            </w:r>
            <w:r w:rsidRPr="00164152">
              <w:rPr>
                <w:spacing w:val="-57"/>
              </w:rPr>
              <w:t xml:space="preserve"> </w:t>
            </w:r>
            <w:r w:rsidRPr="00164152">
              <w:t>benessere</w:t>
            </w:r>
          </w:p>
          <w:p w14:paraId="710D97EE" w14:textId="77777777" w:rsidR="002510A2" w:rsidRPr="00164152" w:rsidRDefault="002510A2" w:rsidP="002510A2">
            <w:pPr>
              <w:pStyle w:val="Corpotesto"/>
              <w:spacing w:before="5"/>
              <w:jc w:val="both"/>
            </w:pPr>
          </w:p>
          <w:p w14:paraId="318A7E3F" w14:textId="77777777" w:rsidR="002510A2" w:rsidRPr="00164152" w:rsidRDefault="002510A2" w:rsidP="002510A2">
            <w:pPr>
              <w:pStyle w:val="Corpotesto"/>
              <w:jc w:val="both"/>
              <w:rPr>
                <w:b/>
              </w:rPr>
            </w:pPr>
            <w:r w:rsidRPr="00164152">
              <w:rPr>
                <w:b/>
              </w:rPr>
              <w:t xml:space="preserve"> </w:t>
            </w:r>
          </w:p>
        </w:tc>
      </w:tr>
    </w:tbl>
    <w:p w14:paraId="4D2FC1F8" w14:textId="3CCC8111" w:rsidR="00CC789E" w:rsidRDefault="00CC789E" w:rsidP="00841FA0">
      <w:pPr>
        <w:spacing w:line="360" w:lineRule="auto"/>
        <w:ind w:right="565"/>
      </w:pPr>
    </w:p>
    <w:p w14:paraId="0C802FFD" w14:textId="5EE674D7" w:rsidR="002510A2" w:rsidRDefault="002510A2" w:rsidP="00841FA0">
      <w:pPr>
        <w:spacing w:line="360" w:lineRule="auto"/>
        <w:ind w:right="565"/>
      </w:pPr>
    </w:p>
    <w:p w14:paraId="465DC3EE" w14:textId="77777777" w:rsidR="009910F4" w:rsidRDefault="009910F4" w:rsidP="00841FA0">
      <w:pPr>
        <w:spacing w:line="360" w:lineRule="auto"/>
        <w:ind w:right="565"/>
      </w:pPr>
    </w:p>
    <w:p w14:paraId="4A1D368B" w14:textId="59BAB639" w:rsidR="002510A2" w:rsidRDefault="002510A2" w:rsidP="00841FA0">
      <w:pPr>
        <w:spacing w:line="360" w:lineRule="auto"/>
        <w:ind w:right="565"/>
      </w:pPr>
    </w:p>
    <w:p w14:paraId="125AFFA1" w14:textId="77777777" w:rsidR="00CF6EB8" w:rsidRDefault="00CF6EB8" w:rsidP="00841FA0">
      <w:pPr>
        <w:spacing w:line="360" w:lineRule="auto"/>
        <w:ind w:right="565"/>
      </w:pPr>
    </w:p>
    <w:p w14:paraId="465AA1C2" w14:textId="77777777" w:rsidR="00CF6EB8" w:rsidRDefault="00CF6EB8" w:rsidP="00841FA0">
      <w:pPr>
        <w:spacing w:line="360" w:lineRule="auto"/>
        <w:ind w:right="565"/>
      </w:pPr>
    </w:p>
    <w:p w14:paraId="76DFBFEA" w14:textId="77777777" w:rsidR="00CF6EB8" w:rsidRDefault="00CF6EB8" w:rsidP="00841FA0">
      <w:pPr>
        <w:spacing w:line="360" w:lineRule="auto"/>
        <w:ind w:right="565"/>
      </w:pPr>
    </w:p>
    <w:p w14:paraId="23BB790F" w14:textId="77777777" w:rsidR="00CF6EB8" w:rsidRDefault="00CF6EB8" w:rsidP="00841FA0">
      <w:pPr>
        <w:spacing w:line="360" w:lineRule="auto"/>
        <w:ind w:right="565"/>
      </w:pPr>
    </w:p>
    <w:p w14:paraId="697539B4" w14:textId="77777777" w:rsidR="00CF6EB8" w:rsidRDefault="00CF6EB8" w:rsidP="00841FA0">
      <w:pPr>
        <w:spacing w:line="360" w:lineRule="auto"/>
        <w:ind w:right="565"/>
      </w:pPr>
    </w:p>
    <w:p w14:paraId="431D58AA" w14:textId="77777777" w:rsidR="00CF6EB8" w:rsidRDefault="00CF6EB8" w:rsidP="00841FA0">
      <w:pPr>
        <w:spacing w:line="360" w:lineRule="auto"/>
        <w:ind w:right="565"/>
      </w:pPr>
    </w:p>
    <w:p w14:paraId="2A953314" w14:textId="77777777" w:rsidR="00CF6EB8" w:rsidRDefault="00CF6EB8" w:rsidP="00841FA0">
      <w:pPr>
        <w:spacing w:line="360" w:lineRule="auto"/>
        <w:ind w:right="565"/>
      </w:pPr>
    </w:p>
    <w:p w14:paraId="18475004" w14:textId="77777777" w:rsidR="00D32FFC" w:rsidRDefault="00D32FFC" w:rsidP="00841FA0">
      <w:pPr>
        <w:spacing w:line="360" w:lineRule="auto"/>
        <w:ind w:right="565"/>
      </w:pPr>
    </w:p>
    <w:p w14:paraId="51602558" w14:textId="77777777" w:rsidR="00D32FFC" w:rsidRDefault="00D32FFC" w:rsidP="00841FA0">
      <w:pPr>
        <w:spacing w:line="360" w:lineRule="auto"/>
        <w:ind w:right="565"/>
      </w:pPr>
    </w:p>
    <w:p w14:paraId="4C4C59CC" w14:textId="77777777" w:rsidR="00D32FFC" w:rsidRDefault="00D32FFC" w:rsidP="00841FA0">
      <w:pPr>
        <w:spacing w:line="360" w:lineRule="auto"/>
        <w:ind w:right="565"/>
      </w:pPr>
    </w:p>
    <w:p w14:paraId="16CB0F9C" w14:textId="77777777" w:rsidR="00D32FFC" w:rsidRDefault="00D32FFC" w:rsidP="00841FA0">
      <w:pPr>
        <w:spacing w:line="360" w:lineRule="auto"/>
        <w:ind w:right="565"/>
      </w:pPr>
    </w:p>
    <w:p w14:paraId="54793986" w14:textId="77777777" w:rsidR="00D32FFC" w:rsidRDefault="00D32FFC" w:rsidP="00841FA0">
      <w:pPr>
        <w:spacing w:line="360" w:lineRule="auto"/>
        <w:ind w:right="565"/>
      </w:pPr>
    </w:p>
    <w:p w14:paraId="360C5031" w14:textId="77777777" w:rsidR="00D32FFC" w:rsidRDefault="00D32FFC" w:rsidP="00841FA0">
      <w:pPr>
        <w:spacing w:line="360" w:lineRule="auto"/>
        <w:ind w:right="565"/>
      </w:pPr>
    </w:p>
    <w:p w14:paraId="261D5208" w14:textId="77777777" w:rsidR="00D32FFC" w:rsidRDefault="00D32FFC" w:rsidP="00841FA0">
      <w:pPr>
        <w:spacing w:line="360" w:lineRule="auto"/>
        <w:ind w:right="565"/>
      </w:pPr>
    </w:p>
    <w:p w14:paraId="40656B11" w14:textId="77777777" w:rsidR="00D32FFC" w:rsidRDefault="00D32FFC" w:rsidP="00841FA0">
      <w:pPr>
        <w:spacing w:line="360" w:lineRule="auto"/>
        <w:ind w:right="565"/>
      </w:pPr>
    </w:p>
    <w:p w14:paraId="3CC39603" w14:textId="77777777" w:rsidR="00F55F94" w:rsidRDefault="00F55F94" w:rsidP="00841FA0">
      <w:pPr>
        <w:spacing w:line="360" w:lineRule="auto"/>
        <w:ind w:right="565"/>
      </w:pPr>
    </w:p>
    <w:p w14:paraId="68B5CCF1" w14:textId="365EC23D" w:rsidR="00CF6EB8" w:rsidRPr="00F55F94" w:rsidRDefault="00F55F94" w:rsidP="00F55F94">
      <w:pPr>
        <w:spacing w:line="360" w:lineRule="auto"/>
        <w:rPr>
          <w:b/>
          <w:bCs/>
          <w:color w:val="0000FF"/>
        </w:rPr>
      </w:pPr>
      <w:r w:rsidRPr="000D3711">
        <w:rPr>
          <w:b/>
          <w:bCs/>
          <w:color w:val="548DD4" w:themeColor="text2" w:themeTint="99"/>
        </w:rPr>
        <w:lastRenderedPageBreak/>
        <w:t>12. Griglia di valutazione del colloquio orale</w:t>
      </w:r>
    </w:p>
    <w:tbl>
      <w:tblPr>
        <w:tblStyle w:val="TableNormal"/>
        <w:tblpPr w:leftFromText="141" w:rightFromText="141" w:vertAnchor="text" w:horzAnchor="margin" w:tblpY="54"/>
        <w:tblW w:w="4934"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719"/>
        <w:gridCol w:w="484"/>
        <w:gridCol w:w="5685"/>
        <w:gridCol w:w="818"/>
        <w:gridCol w:w="819"/>
      </w:tblGrid>
      <w:tr w:rsidR="00F55F94" w14:paraId="20561189" w14:textId="77777777" w:rsidTr="006847A4">
        <w:tc>
          <w:tcPr>
            <w:tcW w:w="993" w:type="pct"/>
            <w:shd w:val="clear" w:color="auto" w:fill="EDEBE0"/>
          </w:tcPr>
          <w:p w14:paraId="2984A8EE" w14:textId="77777777" w:rsidR="00F55F94" w:rsidRDefault="00F55F94" w:rsidP="00F55F94">
            <w:pPr>
              <w:pStyle w:val="TableParagraph"/>
              <w:spacing w:before="61" w:line="273" w:lineRule="exact"/>
              <w:ind w:left="467"/>
              <w:jc w:val="left"/>
              <w:rPr>
                <w:b/>
                <w:sz w:val="24"/>
              </w:rPr>
            </w:pPr>
            <w:bookmarkStart w:id="3" w:name="_Hlk135647770"/>
            <w:r>
              <w:rPr>
                <w:b/>
                <w:sz w:val="24"/>
              </w:rPr>
              <w:t>Indicatori</w:t>
            </w:r>
          </w:p>
        </w:tc>
        <w:tc>
          <w:tcPr>
            <w:tcW w:w="254" w:type="pct"/>
            <w:shd w:val="clear" w:color="auto" w:fill="EDEBE0"/>
          </w:tcPr>
          <w:p w14:paraId="61516F01" w14:textId="77777777" w:rsidR="00F55F94" w:rsidRDefault="00F55F94" w:rsidP="006847A4">
            <w:pPr>
              <w:pStyle w:val="TableParagraph"/>
              <w:spacing w:before="134" w:line="200" w:lineRule="exact"/>
              <w:ind w:right="-15"/>
              <w:rPr>
                <w:b/>
                <w:sz w:val="18"/>
              </w:rPr>
            </w:pPr>
            <w:r>
              <w:rPr>
                <w:b/>
                <w:w w:val="95"/>
                <w:sz w:val="18"/>
              </w:rPr>
              <w:t>Livelli</w:t>
            </w:r>
          </w:p>
        </w:tc>
        <w:tc>
          <w:tcPr>
            <w:tcW w:w="3075" w:type="pct"/>
            <w:shd w:val="clear" w:color="auto" w:fill="EDEBE0"/>
          </w:tcPr>
          <w:p w14:paraId="0C1C6138" w14:textId="46AE9CF2" w:rsidR="00F55F94" w:rsidRDefault="00F55F94" w:rsidP="006847A4">
            <w:pPr>
              <w:pStyle w:val="TableParagraph"/>
              <w:tabs>
                <w:tab w:val="left" w:pos="4591"/>
              </w:tabs>
              <w:spacing w:before="61" w:line="273" w:lineRule="exact"/>
              <w:ind w:left="0" w:right="4577"/>
              <w:jc w:val="center"/>
              <w:rPr>
                <w:b/>
                <w:sz w:val="24"/>
              </w:rPr>
            </w:pPr>
            <w:r>
              <w:rPr>
                <w:b/>
                <w:sz w:val="24"/>
              </w:rPr>
              <w:t>Descrittori</w:t>
            </w:r>
          </w:p>
        </w:tc>
        <w:tc>
          <w:tcPr>
            <w:tcW w:w="520" w:type="pct"/>
            <w:shd w:val="clear" w:color="auto" w:fill="EDEBE0"/>
          </w:tcPr>
          <w:p w14:paraId="37CA4B61" w14:textId="77777777" w:rsidR="00F55F94" w:rsidRDefault="00F55F94" w:rsidP="006847A4">
            <w:pPr>
              <w:pStyle w:val="TableParagraph"/>
              <w:spacing w:before="134" w:line="200" w:lineRule="exact"/>
              <w:ind w:left="31" w:right="14"/>
              <w:jc w:val="center"/>
              <w:rPr>
                <w:b/>
                <w:sz w:val="18"/>
              </w:rPr>
            </w:pPr>
            <w:r>
              <w:rPr>
                <w:b/>
                <w:sz w:val="18"/>
              </w:rPr>
              <w:t>Punti</w:t>
            </w:r>
          </w:p>
        </w:tc>
        <w:tc>
          <w:tcPr>
            <w:tcW w:w="158" w:type="pct"/>
            <w:shd w:val="clear" w:color="auto" w:fill="EDEBE0"/>
          </w:tcPr>
          <w:p w14:paraId="66BA9E41" w14:textId="77777777" w:rsidR="00F55F94" w:rsidRDefault="00F55F94" w:rsidP="00F55F94">
            <w:pPr>
              <w:pStyle w:val="TableParagraph"/>
              <w:spacing w:before="134" w:line="200" w:lineRule="exact"/>
              <w:ind w:left="31" w:right="14"/>
              <w:jc w:val="center"/>
              <w:rPr>
                <w:b/>
                <w:sz w:val="18"/>
              </w:rPr>
            </w:pPr>
            <w:r>
              <w:rPr>
                <w:b/>
                <w:sz w:val="18"/>
              </w:rPr>
              <w:t>Punteggio</w:t>
            </w:r>
          </w:p>
        </w:tc>
      </w:tr>
      <w:tr w:rsidR="00F55F94" w14:paraId="292711D7" w14:textId="77777777" w:rsidTr="006847A4">
        <w:tc>
          <w:tcPr>
            <w:tcW w:w="993" w:type="pct"/>
            <w:vMerge w:val="restart"/>
          </w:tcPr>
          <w:p w14:paraId="20EB7A28" w14:textId="77777777" w:rsidR="00F55F94" w:rsidRDefault="00F55F94" w:rsidP="00F55F94">
            <w:pPr>
              <w:pStyle w:val="TableParagraph"/>
              <w:spacing w:before="78" w:line="268" w:lineRule="auto"/>
              <w:ind w:left="11" w:right="-15"/>
              <w:jc w:val="left"/>
              <w:rPr>
                <w:sz w:val="18"/>
              </w:rPr>
            </w:pPr>
            <w:r>
              <w:rPr>
                <w:w w:val="95"/>
                <w:sz w:val="18"/>
              </w:rPr>
              <w:t>Acquisizione</w:t>
            </w:r>
            <w:r>
              <w:rPr>
                <w:spacing w:val="5"/>
                <w:w w:val="95"/>
                <w:sz w:val="18"/>
              </w:rPr>
              <w:t xml:space="preserve"> </w:t>
            </w:r>
            <w:r>
              <w:rPr>
                <w:w w:val="95"/>
                <w:sz w:val="18"/>
              </w:rPr>
              <w:t>dei</w:t>
            </w:r>
            <w:r>
              <w:rPr>
                <w:spacing w:val="7"/>
                <w:w w:val="95"/>
                <w:sz w:val="18"/>
              </w:rPr>
              <w:t xml:space="preserve"> </w:t>
            </w:r>
            <w:r>
              <w:rPr>
                <w:w w:val="95"/>
                <w:sz w:val="18"/>
              </w:rPr>
              <w:t>contenuti</w:t>
            </w:r>
            <w:r>
              <w:rPr>
                <w:spacing w:val="1"/>
                <w:w w:val="95"/>
                <w:sz w:val="18"/>
              </w:rPr>
              <w:t xml:space="preserve"> </w:t>
            </w:r>
            <w:r>
              <w:rPr>
                <w:spacing w:val="-1"/>
                <w:sz w:val="18"/>
              </w:rPr>
              <w:t>e dei metodi delle diverse</w:t>
            </w:r>
            <w:r>
              <w:rPr>
                <w:sz w:val="18"/>
              </w:rPr>
              <w:t xml:space="preserve"> </w:t>
            </w:r>
            <w:r>
              <w:rPr>
                <w:w w:val="95"/>
                <w:sz w:val="18"/>
              </w:rPr>
              <w:t>discipline</w:t>
            </w:r>
            <w:r>
              <w:rPr>
                <w:spacing w:val="-1"/>
                <w:w w:val="95"/>
                <w:sz w:val="18"/>
              </w:rPr>
              <w:t xml:space="preserve"> </w:t>
            </w:r>
            <w:r>
              <w:rPr>
                <w:w w:val="95"/>
                <w:sz w:val="18"/>
              </w:rPr>
              <w:t>del</w:t>
            </w:r>
            <w:r>
              <w:rPr>
                <w:spacing w:val="1"/>
                <w:w w:val="95"/>
                <w:sz w:val="18"/>
              </w:rPr>
              <w:t xml:space="preserve"> </w:t>
            </w:r>
            <w:r>
              <w:rPr>
                <w:w w:val="95"/>
                <w:sz w:val="18"/>
              </w:rPr>
              <w:t>curricolo, con</w:t>
            </w:r>
            <w:r>
              <w:rPr>
                <w:spacing w:val="-40"/>
                <w:w w:val="95"/>
                <w:sz w:val="18"/>
              </w:rPr>
              <w:t xml:space="preserve"> </w:t>
            </w:r>
            <w:r>
              <w:rPr>
                <w:spacing w:val="-1"/>
                <w:sz w:val="18"/>
              </w:rPr>
              <w:t xml:space="preserve">particolare </w:t>
            </w:r>
            <w:r>
              <w:rPr>
                <w:sz w:val="18"/>
              </w:rPr>
              <w:t>riferimento a</w:t>
            </w:r>
            <w:r>
              <w:rPr>
                <w:spacing w:val="1"/>
                <w:sz w:val="18"/>
              </w:rPr>
              <w:t xml:space="preserve"> </w:t>
            </w:r>
            <w:r>
              <w:rPr>
                <w:sz w:val="18"/>
              </w:rPr>
              <w:t>quelle</w:t>
            </w:r>
            <w:r>
              <w:rPr>
                <w:spacing w:val="-6"/>
                <w:sz w:val="18"/>
              </w:rPr>
              <w:t xml:space="preserve"> </w:t>
            </w:r>
            <w:r>
              <w:rPr>
                <w:sz w:val="18"/>
              </w:rPr>
              <w:t>d’indirizzo</w:t>
            </w:r>
          </w:p>
        </w:tc>
        <w:tc>
          <w:tcPr>
            <w:tcW w:w="254" w:type="pct"/>
          </w:tcPr>
          <w:p w14:paraId="04BA0BA7" w14:textId="77777777" w:rsidR="00F55F94" w:rsidRDefault="00F55F94" w:rsidP="006847A4">
            <w:pPr>
              <w:pStyle w:val="TableParagraph"/>
              <w:spacing w:before="26" w:line="196" w:lineRule="exact"/>
              <w:ind w:left="17"/>
              <w:jc w:val="center"/>
              <w:rPr>
                <w:sz w:val="18"/>
              </w:rPr>
            </w:pPr>
            <w:r>
              <w:rPr>
                <w:w w:val="106"/>
                <w:sz w:val="18"/>
              </w:rPr>
              <w:t>I</w:t>
            </w:r>
          </w:p>
        </w:tc>
        <w:tc>
          <w:tcPr>
            <w:tcW w:w="3075" w:type="pct"/>
          </w:tcPr>
          <w:p w14:paraId="705DC534" w14:textId="77777777" w:rsidR="00F55F94" w:rsidRDefault="00F55F94" w:rsidP="00F55F94">
            <w:pPr>
              <w:pStyle w:val="TableParagraph"/>
              <w:spacing w:before="26" w:line="196" w:lineRule="exact"/>
              <w:jc w:val="left"/>
              <w:rPr>
                <w:sz w:val="18"/>
              </w:rPr>
            </w:pPr>
            <w:r>
              <w:rPr>
                <w:w w:val="95"/>
                <w:sz w:val="18"/>
              </w:rPr>
              <w:t>Non</w:t>
            </w:r>
            <w:r>
              <w:rPr>
                <w:spacing w:val="4"/>
                <w:w w:val="95"/>
                <w:sz w:val="18"/>
              </w:rPr>
              <w:t xml:space="preserve"> </w:t>
            </w:r>
            <w:r>
              <w:rPr>
                <w:w w:val="95"/>
                <w:sz w:val="18"/>
              </w:rPr>
              <w:t>ha</w:t>
            </w:r>
            <w:r>
              <w:rPr>
                <w:spacing w:val="6"/>
                <w:w w:val="95"/>
                <w:sz w:val="18"/>
              </w:rPr>
              <w:t xml:space="preserve"> </w:t>
            </w:r>
            <w:r>
              <w:rPr>
                <w:w w:val="95"/>
                <w:sz w:val="18"/>
              </w:rPr>
              <w:t>acquisito</w:t>
            </w:r>
            <w:r>
              <w:rPr>
                <w:spacing w:val="4"/>
                <w:w w:val="95"/>
                <w:sz w:val="18"/>
              </w:rPr>
              <w:t xml:space="preserve"> </w:t>
            </w:r>
            <w:r>
              <w:rPr>
                <w:w w:val="95"/>
                <w:sz w:val="18"/>
              </w:rPr>
              <w:t>i</w:t>
            </w:r>
            <w:r>
              <w:rPr>
                <w:spacing w:val="5"/>
                <w:w w:val="95"/>
                <w:sz w:val="18"/>
              </w:rPr>
              <w:t xml:space="preserve"> </w:t>
            </w:r>
            <w:r>
              <w:rPr>
                <w:w w:val="95"/>
                <w:sz w:val="18"/>
              </w:rPr>
              <w:t>contenuti</w:t>
            </w:r>
            <w:r>
              <w:rPr>
                <w:spacing w:val="5"/>
                <w:w w:val="95"/>
                <w:sz w:val="18"/>
              </w:rPr>
              <w:t xml:space="preserve"> </w:t>
            </w:r>
            <w:r>
              <w:rPr>
                <w:w w:val="95"/>
                <w:sz w:val="18"/>
              </w:rPr>
              <w:t>e</w:t>
            </w:r>
            <w:r>
              <w:rPr>
                <w:spacing w:val="5"/>
                <w:w w:val="95"/>
                <w:sz w:val="18"/>
              </w:rPr>
              <w:t xml:space="preserve"> </w:t>
            </w:r>
            <w:r>
              <w:rPr>
                <w:w w:val="95"/>
                <w:sz w:val="18"/>
              </w:rPr>
              <w:t>i</w:t>
            </w:r>
            <w:r>
              <w:rPr>
                <w:spacing w:val="5"/>
                <w:w w:val="95"/>
                <w:sz w:val="18"/>
              </w:rPr>
              <w:t xml:space="preserve"> </w:t>
            </w:r>
            <w:r>
              <w:rPr>
                <w:w w:val="95"/>
                <w:sz w:val="18"/>
              </w:rPr>
              <w:t>metodi</w:t>
            </w:r>
            <w:r>
              <w:rPr>
                <w:spacing w:val="5"/>
                <w:w w:val="95"/>
                <w:sz w:val="18"/>
              </w:rPr>
              <w:t xml:space="preserve"> </w:t>
            </w:r>
            <w:r>
              <w:rPr>
                <w:w w:val="95"/>
                <w:sz w:val="18"/>
              </w:rPr>
              <w:t>delle</w:t>
            </w:r>
            <w:r>
              <w:rPr>
                <w:spacing w:val="4"/>
                <w:w w:val="95"/>
                <w:sz w:val="18"/>
              </w:rPr>
              <w:t xml:space="preserve"> </w:t>
            </w:r>
            <w:r>
              <w:rPr>
                <w:w w:val="95"/>
                <w:sz w:val="18"/>
              </w:rPr>
              <w:t>diverse</w:t>
            </w:r>
            <w:r>
              <w:rPr>
                <w:spacing w:val="8"/>
                <w:w w:val="95"/>
                <w:sz w:val="18"/>
              </w:rPr>
              <w:t xml:space="preserve"> </w:t>
            </w:r>
            <w:r>
              <w:rPr>
                <w:w w:val="95"/>
                <w:sz w:val="18"/>
              </w:rPr>
              <w:t>discipline,</w:t>
            </w:r>
            <w:r>
              <w:rPr>
                <w:spacing w:val="4"/>
                <w:w w:val="95"/>
                <w:sz w:val="18"/>
              </w:rPr>
              <w:t xml:space="preserve"> </w:t>
            </w:r>
            <w:r>
              <w:rPr>
                <w:w w:val="95"/>
                <w:sz w:val="18"/>
              </w:rPr>
              <w:t>o</w:t>
            </w:r>
            <w:r>
              <w:rPr>
                <w:spacing w:val="4"/>
                <w:w w:val="95"/>
                <w:sz w:val="18"/>
              </w:rPr>
              <w:t xml:space="preserve"> </w:t>
            </w:r>
            <w:r>
              <w:rPr>
                <w:w w:val="95"/>
                <w:sz w:val="18"/>
              </w:rPr>
              <w:t>li</w:t>
            </w:r>
            <w:r>
              <w:rPr>
                <w:spacing w:val="4"/>
                <w:w w:val="95"/>
                <w:sz w:val="18"/>
              </w:rPr>
              <w:t xml:space="preserve"> </w:t>
            </w:r>
            <w:r>
              <w:rPr>
                <w:w w:val="95"/>
                <w:sz w:val="18"/>
              </w:rPr>
              <w:t>ha</w:t>
            </w:r>
            <w:r>
              <w:rPr>
                <w:spacing w:val="6"/>
                <w:w w:val="95"/>
                <w:sz w:val="18"/>
              </w:rPr>
              <w:t xml:space="preserve"> </w:t>
            </w:r>
            <w:r>
              <w:rPr>
                <w:w w:val="95"/>
                <w:sz w:val="18"/>
              </w:rPr>
              <w:t>acquisiti</w:t>
            </w:r>
            <w:r>
              <w:rPr>
                <w:spacing w:val="4"/>
                <w:w w:val="95"/>
                <w:sz w:val="18"/>
              </w:rPr>
              <w:t xml:space="preserve"> </w:t>
            </w:r>
            <w:r>
              <w:rPr>
                <w:w w:val="95"/>
                <w:sz w:val="18"/>
              </w:rPr>
              <w:t>in</w:t>
            </w:r>
            <w:r>
              <w:rPr>
                <w:spacing w:val="4"/>
                <w:w w:val="95"/>
                <w:sz w:val="18"/>
              </w:rPr>
              <w:t xml:space="preserve"> </w:t>
            </w:r>
            <w:r>
              <w:rPr>
                <w:w w:val="95"/>
                <w:sz w:val="18"/>
              </w:rPr>
              <w:t>modo</w:t>
            </w:r>
            <w:r>
              <w:rPr>
                <w:spacing w:val="8"/>
                <w:w w:val="95"/>
                <w:sz w:val="18"/>
              </w:rPr>
              <w:t xml:space="preserve"> </w:t>
            </w:r>
            <w:r>
              <w:rPr>
                <w:w w:val="95"/>
                <w:sz w:val="18"/>
              </w:rPr>
              <w:t>estremamente</w:t>
            </w:r>
            <w:r>
              <w:rPr>
                <w:spacing w:val="5"/>
                <w:w w:val="95"/>
                <w:sz w:val="18"/>
              </w:rPr>
              <w:t xml:space="preserve"> </w:t>
            </w:r>
            <w:r>
              <w:rPr>
                <w:w w:val="95"/>
                <w:sz w:val="18"/>
              </w:rPr>
              <w:t>frammentario</w:t>
            </w:r>
            <w:r>
              <w:rPr>
                <w:spacing w:val="4"/>
                <w:w w:val="95"/>
                <w:sz w:val="18"/>
              </w:rPr>
              <w:t xml:space="preserve"> </w:t>
            </w:r>
            <w:r>
              <w:rPr>
                <w:w w:val="95"/>
                <w:sz w:val="18"/>
              </w:rPr>
              <w:t>e</w:t>
            </w:r>
            <w:r>
              <w:rPr>
                <w:spacing w:val="4"/>
                <w:w w:val="95"/>
                <w:sz w:val="18"/>
              </w:rPr>
              <w:t xml:space="preserve"> </w:t>
            </w:r>
            <w:r>
              <w:rPr>
                <w:w w:val="95"/>
                <w:sz w:val="18"/>
              </w:rPr>
              <w:t>lacunoso.</w:t>
            </w:r>
          </w:p>
        </w:tc>
        <w:tc>
          <w:tcPr>
            <w:tcW w:w="520" w:type="pct"/>
          </w:tcPr>
          <w:p w14:paraId="58635D4A" w14:textId="77777777" w:rsidR="00F55F94" w:rsidRDefault="00F55F94" w:rsidP="006847A4">
            <w:pPr>
              <w:pStyle w:val="TableParagraph"/>
              <w:spacing w:before="26" w:line="196" w:lineRule="exact"/>
              <w:ind w:left="31" w:right="14"/>
              <w:jc w:val="center"/>
              <w:rPr>
                <w:sz w:val="18"/>
              </w:rPr>
            </w:pPr>
            <w:r>
              <w:rPr>
                <w:sz w:val="18"/>
              </w:rPr>
              <w:t>0.50-1</w:t>
            </w:r>
          </w:p>
        </w:tc>
        <w:tc>
          <w:tcPr>
            <w:tcW w:w="158" w:type="pct"/>
            <w:vMerge w:val="restart"/>
          </w:tcPr>
          <w:p w14:paraId="76FED465" w14:textId="77777777" w:rsidR="00F55F94" w:rsidRDefault="00F55F94" w:rsidP="00F55F94">
            <w:pPr>
              <w:pStyle w:val="TableParagraph"/>
              <w:ind w:left="0"/>
              <w:jc w:val="left"/>
              <w:rPr>
                <w:sz w:val="18"/>
              </w:rPr>
            </w:pPr>
          </w:p>
        </w:tc>
      </w:tr>
      <w:tr w:rsidR="00F55F94" w14:paraId="1684E8EA" w14:textId="77777777" w:rsidTr="006847A4">
        <w:tc>
          <w:tcPr>
            <w:tcW w:w="993" w:type="pct"/>
            <w:vMerge/>
            <w:tcBorders>
              <w:top w:val="nil"/>
            </w:tcBorders>
          </w:tcPr>
          <w:p w14:paraId="5AE4355A" w14:textId="77777777" w:rsidR="00F55F94" w:rsidRDefault="00F55F94" w:rsidP="00F55F94">
            <w:pPr>
              <w:rPr>
                <w:sz w:val="2"/>
                <w:szCs w:val="2"/>
              </w:rPr>
            </w:pPr>
          </w:p>
        </w:tc>
        <w:tc>
          <w:tcPr>
            <w:tcW w:w="254" w:type="pct"/>
          </w:tcPr>
          <w:p w14:paraId="7FDFAC23" w14:textId="77777777" w:rsidR="00F55F94" w:rsidRDefault="00F55F94" w:rsidP="006847A4">
            <w:pPr>
              <w:pStyle w:val="TableParagraph"/>
              <w:spacing w:before="71" w:line="198" w:lineRule="exact"/>
              <w:ind w:left="133" w:right="113"/>
              <w:jc w:val="center"/>
              <w:rPr>
                <w:sz w:val="18"/>
              </w:rPr>
            </w:pPr>
            <w:r>
              <w:rPr>
                <w:w w:val="105"/>
                <w:sz w:val="18"/>
              </w:rPr>
              <w:t>II</w:t>
            </w:r>
          </w:p>
        </w:tc>
        <w:tc>
          <w:tcPr>
            <w:tcW w:w="3075" w:type="pct"/>
          </w:tcPr>
          <w:p w14:paraId="42DBB0E0" w14:textId="77777777" w:rsidR="00F55F94" w:rsidRDefault="00F55F94" w:rsidP="00F55F94">
            <w:pPr>
              <w:pStyle w:val="TableParagraph"/>
              <w:spacing w:before="71" w:line="198" w:lineRule="exact"/>
              <w:jc w:val="left"/>
              <w:rPr>
                <w:sz w:val="18"/>
              </w:rPr>
            </w:pPr>
            <w:r>
              <w:rPr>
                <w:w w:val="95"/>
                <w:sz w:val="18"/>
              </w:rPr>
              <w:t>Ha</w:t>
            </w:r>
            <w:r>
              <w:rPr>
                <w:spacing w:val="7"/>
                <w:w w:val="95"/>
                <w:sz w:val="18"/>
              </w:rPr>
              <w:t xml:space="preserve"> </w:t>
            </w:r>
            <w:r>
              <w:rPr>
                <w:w w:val="95"/>
                <w:sz w:val="18"/>
              </w:rPr>
              <w:t>acquisito</w:t>
            </w:r>
            <w:r>
              <w:rPr>
                <w:spacing w:val="5"/>
                <w:w w:val="95"/>
                <w:sz w:val="18"/>
              </w:rPr>
              <w:t xml:space="preserve"> </w:t>
            </w:r>
            <w:r>
              <w:rPr>
                <w:w w:val="95"/>
                <w:sz w:val="18"/>
              </w:rPr>
              <w:t>i</w:t>
            </w:r>
            <w:r>
              <w:rPr>
                <w:spacing w:val="6"/>
                <w:w w:val="95"/>
                <w:sz w:val="18"/>
              </w:rPr>
              <w:t xml:space="preserve"> </w:t>
            </w:r>
            <w:r>
              <w:rPr>
                <w:w w:val="95"/>
                <w:sz w:val="18"/>
              </w:rPr>
              <w:t>contenuti</w:t>
            </w:r>
            <w:r>
              <w:rPr>
                <w:spacing w:val="5"/>
                <w:w w:val="95"/>
                <w:sz w:val="18"/>
              </w:rPr>
              <w:t xml:space="preserve"> </w:t>
            </w:r>
            <w:r>
              <w:rPr>
                <w:w w:val="95"/>
                <w:sz w:val="18"/>
              </w:rPr>
              <w:t>e</w:t>
            </w:r>
            <w:r>
              <w:rPr>
                <w:spacing w:val="6"/>
                <w:w w:val="95"/>
                <w:sz w:val="18"/>
              </w:rPr>
              <w:t xml:space="preserve"> </w:t>
            </w:r>
            <w:r>
              <w:rPr>
                <w:w w:val="95"/>
                <w:sz w:val="18"/>
              </w:rPr>
              <w:t>i</w:t>
            </w:r>
            <w:r>
              <w:rPr>
                <w:spacing w:val="6"/>
                <w:w w:val="95"/>
                <w:sz w:val="18"/>
              </w:rPr>
              <w:t xml:space="preserve"> </w:t>
            </w:r>
            <w:r>
              <w:rPr>
                <w:w w:val="95"/>
                <w:sz w:val="18"/>
              </w:rPr>
              <w:t>metodi</w:t>
            </w:r>
            <w:r>
              <w:rPr>
                <w:spacing w:val="6"/>
                <w:w w:val="95"/>
                <w:sz w:val="18"/>
              </w:rPr>
              <w:t xml:space="preserve"> </w:t>
            </w:r>
            <w:r>
              <w:rPr>
                <w:w w:val="95"/>
                <w:sz w:val="18"/>
              </w:rPr>
              <w:t>delle</w:t>
            </w:r>
            <w:r>
              <w:rPr>
                <w:spacing w:val="5"/>
                <w:w w:val="95"/>
                <w:sz w:val="18"/>
              </w:rPr>
              <w:t xml:space="preserve"> </w:t>
            </w:r>
            <w:r>
              <w:rPr>
                <w:w w:val="95"/>
                <w:sz w:val="18"/>
              </w:rPr>
              <w:t>diverse</w:t>
            </w:r>
            <w:r>
              <w:rPr>
                <w:spacing w:val="5"/>
                <w:w w:val="95"/>
                <w:sz w:val="18"/>
              </w:rPr>
              <w:t xml:space="preserve"> </w:t>
            </w:r>
            <w:r>
              <w:rPr>
                <w:w w:val="95"/>
                <w:sz w:val="18"/>
              </w:rPr>
              <w:t>discipline</w:t>
            </w:r>
            <w:r>
              <w:rPr>
                <w:spacing w:val="5"/>
                <w:w w:val="95"/>
                <w:sz w:val="18"/>
              </w:rPr>
              <w:t xml:space="preserve"> </w:t>
            </w:r>
            <w:r>
              <w:rPr>
                <w:w w:val="95"/>
                <w:sz w:val="18"/>
              </w:rPr>
              <w:t>in</w:t>
            </w:r>
            <w:r>
              <w:rPr>
                <w:spacing w:val="5"/>
                <w:w w:val="95"/>
                <w:sz w:val="18"/>
              </w:rPr>
              <w:t xml:space="preserve"> </w:t>
            </w:r>
            <w:r>
              <w:rPr>
                <w:w w:val="95"/>
                <w:sz w:val="18"/>
              </w:rPr>
              <w:t>modo</w:t>
            </w:r>
            <w:r>
              <w:rPr>
                <w:spacing w:val="5"/>
                <w:w w:val="95"/>
                <w:sz w:val="18"/>
              </w:rPr>
              <w:t xml:space="preserve"> </w:t>
            </w:r>
            <w:r>
              <w:rPr>
                <w:w w:val="95"/>
                <w:sz w:val="18"/>
              </w:rPr>
              <w:t>parziale</w:t>
            </w:r>
            <w:r>
              <w:rPr>
                <w:spacing w:val="5"/>
                <w:w w:val="95"/>
                <w:sz w:val="18"/>
              </w:rPr>
              <w:t xml:space="preserve"> </w:t>
            </w:r>
            <w:r>
              <w:rPr>
                <w:w w:val="95"/>
                <w:sz w:val="18"/>
              </w:rPr>
              <w:t>e</w:t>
            </w:r>
            <w:r>
              <w:rPr>
                <w:spacing w:val="5"/>
                <w:w w:val="95"/>
                <w:sz w:val="18"/>
              </w:rPr>
              <w:t xml:space="preserve"> </w:t>
            </w:r>
            <w:r>
              <w:rPr>
                <w:w w:val="95"/>
                <w:sz w:val="18"/>
              </w:rPr>
              <w:t>incompleto,</w:t>
            </w:r>
            <w:r>
              <w:rPr>
                <w:spacing w:val="5"/>
                <w:w w:val="95"/>
                <w:sz w:val="18"/>
              </w:rPr>
              <w:t xml:space="preserve"> </w:t>
            </w:r>
            <w:r>
              <w:rPr>
                <w:w w:val="95"/>
                <w:sz w:val="18"/>
              </w:rPr>
              <w:t>utilizzandoli</w:t>
            </w:r>
            <w:r>
              <w:rPr>
                <w:spacing w:val="5"/>
                <w:w w:val="95"/>
                <w:sz w:val="18"/>
              </w:rPr>
              <w:t xml:space="preserve"> </w:t>
            </w:r>
            <w:r>
              <w:rPr>
                <w:w w:val="95"/>
                <w:sz w:val="18"/>
              </w:rPr>
              <w:t>in</w:t>
            </w:r>
            <w:r>
              <w:rPr>
                <w:spacing w:val="7"/>
                <w:w w:val="95"/>
                <w:sz w:val="18"/>
              </w:rPr>
              <w:t xml:space="preserve"> </w:t>
            </w:r>
            <w:r>
              <w:rPr>
                <w:w w:val="95"/>
                <w:sz w:val="18"/>
              </w:rPr>
              <w:t>modo</w:t>
            </w:r>
            <w:r>
              <w:rPr>
                <w:spacing w:val="5"/>
                <w:w w:val="95"/>
                <w:sz w:val="18"/>
              </w:rPr>
              <w:t xml:space="preserve"> </w:t>
            </w:r>
            <w:r>
              <w:rPr>
                <w:w w:val="95"/>
                <w:sz w:val="18"/>
              </w:rPr>
              <w:t>non</w:t>
            </w:r>
            <w:r>
              <w:rPr>
                <w:spacing w:val="5"/>
                <w:w w:val="95"/>
                <w:sz w:val="18"/>
              </w:rPr>
              <w:t xml:space="preserve"> </w:t>
            </w:r>
            <w:r>
              <w:rPr>
                <w:w w:val="95"/>
                <w:sz w:val="18"/>
              </w:rPr>
              <w:t>sempre</w:t>
            </w:r>
            <w:r>
              <w:rPr>
                <w:spacing w:val="13"/>
                <w:w w:val="95"/>
                <w:sz w:val="18"/>
              </w:rPr>
              <w:t xml:space="preserve"> </w:t>
            </w:r>
            <w:r>
              <w:rPr>
                <w:w w:val="95"/>
                <w:sz w:val="18"/>
              </w:rPr>
              <w:t>appropriato.</w:t>
            </w:r>
          </w:p>
        </w:tc>
        <w:tc>
          <w:tcPr>
            <w:tcW w:w="520" w:type="pct"/>
          </w:tcPr>
          <w:p w14:paraId="011D6C74" w14:textId="77777777" w:rsidR="00F55F94" w:rsidRDefault="00F55F94" w:rsidP="006847A4">
            <w:pPr>
              <w:pStyle w:val="TableParagraph"/>
              <w:spacing w:before="71" w:line="198" w:lineRule="exact"/>
              <w:ind w:left="3" w:right="14"/>
              <w:jc w:val="center"/>
              <w:rPr>
                <w:sz w:val="18"/>
              </w:rPr>
            </w:pPr>
            <w:r>
              <w:rPr>
                <w:sz w:val="18"/>
              </w:rPr>
              <w:t>1.50-2.50</w:t>
            </w:r>
          </w:p>
        </w:tc>
        <w:tc>
          <w:tcPr>
            <w:tcW w:w="158" w:type="pct"/>
            <w:vMerge/>
            <w:tcBorders>
              <w:top w:val="nil"/>
            </w:tcBorders>
          </w:tcPr>
          <w:p w14:paraId="60D640E8" w14:textId="77777777" w:rsidR="00F55F94" w:rsidRDefault="00F55F94" w:rsidP="00F55F94">
            <w:pPr>
              <w:rPr>
                <w:sz w:val="2"/>
                <w:szCs w:val="2"/>
              </w:rPr>
            </w:pPr>
          </w:p>
        </w:tc>
      </w:tr>
      <w:tr w:rsidR="00F55F94" w14:paraId="5C716617" w14:textId="77777777" w:rsidTr="006847A4">
        <w:tc>
          <w:tcPr>
            <w:tcW w:w="993" w:type="pct"/>
            <w:vMerge/>
            <w:tcBorders>
              <w:top w:val="nil"/>
            </w:tcBorders>
          </w:tcPr>
          <w:p w14:paraId="03E815C7" w14:textId="77777777" w:rsidR="00F55F94" w:rsidRDefault="00F55F94" w:rsidP="00F55F94">
            <w:pPr>
              <w:rPr>
                <w:sz w:val="2"/>
                <w:szCs w:val="2"/>
              </w:rPr>
            </w:pPr>
          </w:p>
        </w:tc>
        <w:tc>
          <w:tcPr>
            <w:tcW w:w="254" w:type="pct"/>
          </w:tcPr>
          <w:p w14:paraId="799832AE" w14:textId="77777777" w:rsidR="00F55F94" w:rsidRDefault="00F55F94" w:rsidP="006847A4">
            <w:pPr>
              <w:pStyle w:val="TableParagraph"/>
              <w:spacing w:before="35" w:line="198" w:lineRule="exact"/>
              <w:ind w:left="131" w:right="113"/>
              <w:jc w:val="center"/>
              <w:rPr>
                <w:sz w:val="18"/>
              </w:rPr>
            </w:pPr>
            <w:r>
              <w:rPr>
                <w:w w:val="105"/>
                <w:sz w:val="18"/>
              </w:rPr>
              <w:t>III</w:t>
            </w:r>
          </w:p>
        </w:tc>
        <w:tc>
          <w:tcPr>
            <w:tcW w:w="3075" w:type="pct"/>
          </w:tcPr>
          <w:p w14:paraId="5EDD30AD" w14:textId="77777777" w:rsidR="00F55F94" w:rsidRDefault="00F55F94" w:rsidP="00F55F94">
            <w:pPr>
              <w:pStyle w:val="TableParagraph"/>
              <w:spacing w:before="35" w:line="198" w:lineRule="exact"/>
              <w:jc w:val="left"/>
              <w:rPr>
                <w:sz w:val="18"/>
              </w:rPr>
            </w:pPr>
            <w:r>
              <w:rPr>
                <w:w w:val="95"/>
                <w:sz w:val="18"/>
              </w:rPr>
              <w:t>Ha</w:t>
            </w:r>
            <w:r>
              <w:rPr>
                <w:spacing w:val="6"/>
                <w:w w:val="95"/>
                <w:sz w:val="18"/>
              </w:rPr>
              <w:t xml:space="preserve"> </w:t>
            </w:r>
            <w:r>
              <w:rPr>
                <w:w w:val="95"/>
                <w:sz w:val="18"/>
              </w:rPr>
              <w:t>acquisito</w:t>
            </w:r>
            <w:r>
              <w:rPr>
                <w:spacing w:val="4"/>
                <w:w w:val="95"/>
                <w:sz w:val="18"/>
              </w:rPr>
              <w:t xml:space="preserve"> </w:t>
            </w:r>
            <w:r>
              <w:rPr>
                <w:w w:val="95"/>
                <w:sz w:val="18"/>
              </w:rPr>
              <w:t>i</w:t>
            </w:r>
            <w:r>
              <w:rPr>
                <w:spacing w:val="5"/>
                <w:w w:val="95"/>
                <w:sz w:val="18"/>
              </w:rPr>
              <w:t xml:space="preserve"> </w:t>
            </w:r>
            <w:r>
              <w:rPr>
                <w:w w:val="95"/>
                <w:sz w:val="18"/>
              </w:rPr>
              <w:t>contenuti</w:t>
            </w:r>
            <w:r>
              <w:rPr>
                <w:spacing w:val="5"/>
                <w:w w:val="95"/>
                <w:sz w:val="18"/>
              </w:rPr>
              <w:t xml:space="preserve"> </w:t>
            </w:r>
            <w:r>
              <w:rPr>
                <w:w w:val="95"/>
                <w:sz w:val="18"/>
              </w:rPr>
              <w:t>e</w:t>
            </w:r>
            <w:r>
              <w:rPr>
                <w:spacing w:val="5"/>
                <w:w w:val="95"/>
                <w:sz w:val="18"/>
              </w:rPr>
              <w:t xml:space="preserve"> </w:t>
            </w:r>
            <w:r>
              <w:rPr>
                <w:w w:val="95"/>
                <w:sz w:val="18"/>
              </w:rPr>
              <w:t>utilizza</w:t>
            </w:r>
            <w:r>
              <w:rPr>
                <w:spacing w:val="6"/>
                <w:w w:val="95"/>
                <w:sz w:val="18"/>
              </w:rPr>
              <w:t xml:space="preserve"> </w:t>
            </w:r>
            <w:r>
              <w:rPr>
                <w:w w:val="95"/>
                <w:sz w:val="18"/>
              </w:rPr>
              <w:t>i</w:t>
            </w:r>
            <w:r>
              <w:rPr>
                <w:spacing w:val="5"/>
                <w:w w:val="95"/>
                <w:sz w:val="18"/>
              </w:rPr>
              <w:t xml:space="preserve"> </w:t>
            </w:r>
            <w:r>
              <w:rPr>
                <w:w w:val="95"/>
                <w:sz w:val="18"/>
              </w:rPr>
              <w:t>metodi</w:t>
            </w:r>
            <w:r>
              <w:rPr>
                <w:spacing w:val="7"/>
                <w:w w:val="95"/>
                <w:sz w:val="18"/>
              </w:rPr>
              <w:t xml:space="preserve"> </w:t>
            </w:r>
            <w:r>
              <w:rPr>
                <w:w w:val="95"/>
                <w:sz w:val="18"/>
              </w:rPr>
              <w:t>delle</w:t>
            </w:r>
            <w:r>
              <w:rPr>
                <w:spacing w:val="4"/>
                <w:w w:val="95"/>
                <w:sz w:val="18"/>
              </w:rPr>
              <w:t xml:space="preserve"> </w:t>
            </w:r>
            <w:r>
              <w:rPr>
                <w:w w:val="95"/>
                <w:sz w:val="18"/>
              </w:rPr>
              <w:t>diverse</w:t>
            </w:r>
            <w:r>
              <w:rPr>
                <w:spacing w:val="4"/>
                <w:w w:val="95"/>
                <w:sz w:val="18"/>
              </w:rPr>
              <w:t xml:space="preserve"> </w:t>
            </w:r>
            <w:r>
              <w:rPr>
                <w:w w:val="95"/>
                <w:sz w:val="18"/>
              </w:rPr>
              <w:t>discipline</w:t>
            </w:r>
            <w:r>
              <w:rPr>
                <w:spacing w:val="4"/>
                <w:w w:val="95"/>
                <w:sz w:val="18"/>
              </w:rPr>
              <w:t xml:space="preserve"> </w:t>
            </w:r>
            <w:r>
              <w:rPr>
                <w:w w:val="95"/>
                <w:sz w:val="18"/>
              </w:rPr>
              <w:t>in</w:t>
            </w:r>
            <w:r>
              <w:rPr>
                <w:spacing w:val="4"/>
                <w:w w:val="95"/>
                <w:sz w:val="18"/>
              </w:rPr>
              <w:t xml:space="preserve"> </w:t>
            </w:r>
            <w:r>
              <w:rPr>
                <w:w w:val="95"/>
                <w:sz w:val="18"/>
              </w:rPr>
              <w:t>modo</w:t>
            </w:r>
            <w:r>
              <w:rPr>
                <w:spacing w:val="3"/>
                <w:w w:val="95"/>
                <w:sz w:val="18"/>
              </w:rPr>
              <w:t xml:space="preserve"> </w:t>
            </w:r>
            <w:r>
              <w:rPr>
                <w:w w:val="95"/>
                <w:sz w:val="18"/>
              </w:rPr>
              <w:t>corretto</w:t>
            </w:r>
            <w:r>
              <w:rPr>
                <w:spacing w:val="4"/>
                <w:w w:val="95"/>
                <w:sz w:val="18"/>
              </w:rPr>
              <w:t xml:space="preserve"> </w:t>
            </w:r>
            <w:r>
              <w:rPr>
                <w:w w:val="95"/>
                <w:sz w:val="18"/>
              </w:rPr>
              <w:t>e</w:t>
            </w:r>
            <w:r>
              <w:rPr>
                <w:spacing w:val="4"/>
                <w:w w:val="95"/>
                <w:sz w:val="18"/>
              </w:rPr>
              <w:t xml:space="preserve"> </w:t>
            </w:r>
            <w:r>
              <w:rPr>
                <w:w w:val="95"/>
                <w:sz w:val="18"/>
              </w:rPr>
              <w:t>appropriato.</w:t>
            </w:r>
          </w:p>
        </w:tc>
        <w:tc>
          <w:tcPr>
            <w:tcW w:w="520" w:type="pct"/>
          </w:tcPr>
          <w:p w14:paraId="66A1333D" w14:textId="77777777" w:rsidR="00F55F94" w:rsidRDefault="00F55F94" w:rsidP="006847A4">
            <w:pPr>
              <w:pStyle w:val="TableParagraph"/>
              <w:spacing w:before="35" w:line="198" w:lineRule="exact"/>
              <w:ind w:left="31" w:right="14"/>
              <w:jc w:val="center"/>
              <w:rPr>
                <w:sz w:val="18"/>
              </w:rPr>
            </w:pPr>
            <w:r>
              <w:rPr>
                <w:sz w:val="18"/>
              </w:rPr>
              <w:t>3-3.50</w:t>
            </w:r>
          </w:p>
        </w:tc>
        <w:tc>
          <w:tcPr>
            <w:tcW w:w="158" w:type="pct"/>
            <w:vMerge/>
            <w:tcBorders>
              <w:top w:val="nil"/>
            </w:tcBorders>
          </w:tcPr>
          <w:p w14:paraId="5137958F" w14:textId="77777777" w:rsidR="00F55F94" w:rsidRDefault="00F55F94" w:rsidP="00F55F94">
            <w:pPr>
              <w:rPr>
                <w:sz w:val="2"/>
                <w:szCs w:val="2"/>
              </w:rPr>
            </w:pPr>
          </w:p>
        </w:tc>
      </w:tr>
      <w:tr w:rsidR="00F55F94" w14:paraId="72115E69" w14:textId="77777777" w:rsidTr="006847A4">
        <w:tc>
          <w:tcPr>
            <w:tcW w:w="993" w:type="pct"/>
            <w:vMerge/>
            <w:tcBorders>
              <w:top w:val="nil"/>
            </w:tcBorders>
          </w:tcPr>
          <w:p w14:paraId="056663B7" w14:textId="77777777" w:rsidR="00F55F94" w:rsidRDefault="00F55F94" w:rsidP="00F55F94">
            <w:pPr>
              <w:rPr>
                <w:sz w:val="2"/>
                <w:szCs w:val="2"/>
              </w:rPr>
            </w:pPr>
          </w:p>
        </w:tc>
        <w:tc>
          <w:tcPr>
            <w:tcW w:w="254" w:type="pct"/>
          </w:tcPr>
          <w:p w14:paraId="440C1169" w14:textId="77777777" w:rsidR="00F55F94" w:rsidRDefault="00F55F94" w:rsidP="006847A4">
            <w:pPr>
              <w:pStyle w:val="TableParagraph"/>
              <w:spacing w:line="188" w:lineRule="exact"/>
              <w:ind w:left="133" w:right="112"/>
              <w:jc w:val="center"/>
              <w:rPr>
                <w:sz w:val="18"/>
              </w:rPr>
            </w:pPr>
            <w:r>
              <w:rPr>
                <w:sz w:val="18"/>
              </w:rPr>
              <w:t>IV</w:t>
            </w:r>
          </w:p>
        </w:tc>
        <w:tc>
          <w:tcPr>
            <w:tcW w:w="3075" w:type="pct"/>
          </w:tcPr>
          <w:p w14:paraId="1E04D040" w14:textId="77777777" w:rsidR="00F55F94" w:rsidRDefault="00F55F94" w:rsidP="00F55F94">
            <w:pPr>
              <w:pStyle w:val="TableParagraph"/>
              <w:spacing w:line="188" w:lineRule="exact"/>
              <w:jc w:val="left"/>
              <w:rPr>
                <w:sz w:val="18"/>
              </w:rPr>
            </w:pPr>
            <w:r>
              <w:rPr>
                <w:w w:val="95"/>
                <w:sz w:val="18"/>
              </w:rPr>
              <w:t>Ha</w:t>
            </w:r>
            <w:r>
              <w:rPr>
                <w:spacing w:val="4"/>
                <w:w w:val="95"/>
                <w:sz w:val="18"/>
              </w:rPr>
              <w:t xml:space="preserve"> </w:t>
            </w:r>
            <w:r>
              <w:rPr>
                <w:w w:val="95"/>
                <w:sz w:val="18"/>
              </w:rPr>
              <w:t>acquisito</w:t>
            </w:r>
            <w:r>
              <w:rPr>
                <w:spacing w:val="3"/>
                <w:w w:val="95"/>
                <w:sz w:val="18"/>
              </w:rPr>
              <w:t xml:space="preserve"> </w:t>
            </w:r>
            <w:r>
              <w:rPr>
                <w:w w:val="95"/>
                <w:sz w:val="18"/>
              </w:rPr>
              <w:t>i</w:t>
            </w:r>
            <w:r>
              <w:rPr>
                <w:spacing w:val="4"/>
                <w:w w:val="95"/>
                <w:sz w:val="18"/>
              </w:rPr>
              <w:t xml:space="preserve"> </w:t>
            </w:r>
            <w:r>
              <w:rPr>
                <w:w w:val="95"/>
                <w:sz w:val="18"/>
              </w:rPr>
              <w:t>contenuti</w:t>
            </w:r>
            <w:r>
              <w:rPr>
                <w:spacing w:val="3"/>
                <w:w w:val="95"/>
                <w:sz w:val="18"/>
              </w:rPr>
              <w:t xml:space="preserve"> </w:t>
            </w:r>
            <w:r>
              <w:rPr>
                <w:w w:val="95"/>
                <w:sz w:val="18"/>
              </w:rPr>
              <w:t>delle</w:t>
            </w:r>
            <w:r>
              <w:rPr>
                <w:spacing w:val="3"/>
                <w:w w:val="95"/>
                <w:sz w:val="18"/>
              </w:rPr>
              <w:t xml:space="preserve"> </w:t>
            </w:r>
            <w:r>
              <w:rPr>
                <w:w w:val="95"/>
                <w:sz w:val="18"/>
              </w:rPr>
              <w:t>diverse</w:t>
            </w:r>
            <w:r>
              <w:rPr>
                <w:spacing w:val="3"/>
                <w:w w:val="95"/>
                <w:sz w:val="18"/>
              </w:rPr>
              <w:t xml:space="preserve"> </w:t>
            </w:r>
            <w:r>
              <w:rPr>
                <w:w w:val="95"/>
                <w:sz w:val="18"/>
              </w:rPr>
              <w:t>discipline</w:t>
            </w:r>
            <w:r>
              <w:rPr>
                <w:spacing w:val="2"/>
                <w:w w:val="95"/>
                <w:sz w:val="18"/>
              </w:rPr>
              <w:t xml:space="preserve"> </w:t>
            </w:r>
            <w:r>
              <w:rPr>
                <w:w w:val="95"/>
                <w:sz w:val="18"/>
              </w:rPr>
              <w:t>in</w:t>
            </w:r>
            <w:r>
              <w:rPr>
                <w:spacing w:val="3"/>
                <w:w w:val="95"/>
                <w:sz w:val="18"/>
              </w:rPr>
              <w:t xml:space="preserve"> </w:t>
            </w:r>
            <w:r>
              <w:rPr>
                <w:w w:val="95"/>
                <w:sz w:val="18"/>
              </w:rPr>
              <w:t>maniera</w:t>
            </w:r>
            <w:r>
              <w:rPr>
                <w:spacing w:val="5"/>
                <w:w w:val="95"/>
                <w:sz w:val="18"/>
              </w:rPr>
              <w:t xml:space="preserve"> </w:t>
            </w:r>
            <w:r>
              <w:rPr>
                <w:w w:val="95"/>
                <w:sz w:val="18"/>
              </w:rPr>
              <w:t>completa</w:t>
            </w:r>
            <w:r>
              <w:rPr>
                <w:spacing w:val="5"/>
                <w:w w:val="95"/>
                <w:sz w:val="18"/>
              </w:rPr>
              <w:t xml:space="preserve"> </w:t>
            </w:r>
            <w:r>
              <w:rPr>
                <w:w w:val="95"/>
                <w:sz w:val="18"/>
              </w:rPr>
              <w:t>e</w:t>
            </w:r>
            <w:r>
              <w:rPr>
                <w:spacing w:val="2"/>
                <w:w w:val="95"/>
                <w:sz w:val="18"/>
              </w:rPr>
              <w:t xml:space="preserve"> </w:t>
            </w:r>
            <w:r>
              <w:rPr>
                <w:w w:val="95"/>
                <w:sz w:val="18"/>
              </w:rPr>
              <w:t>utilizza</w:t>
            </w:r>
            <w:r>
              <w:rPr>
                <w:spacing w:val="5"/>
                <w:w w:val="95"/>
                <w:sz w:val="18"/>
              </w:rPr>
              <w:t xml:space="preserve"> </w:t>
            </w:r>
            <w:r>
              <w:rPr>
                <w:w w:val="95"/>
                <w:sz w:val="18"/>
              </w:rPr>
              <w:t>in</w:t>
            </w:r>
            <w:r>
              <w:rPr>
                <w:spacing w:val="3"/>
                <w:w w:val="95"/>
                <w:sz w:val="18"/>
              </w:rPr>
              <w:t xml:space="preserve"> </w:t>
            </w:r>
            <w:r>
              <w:rPr>
                <w:w w:val="95"/>
                <w:sz w:val="18"/>
              </w:rPr>
              <w:t>modo</w:t>
            </w:r>
            <w:r>
              <w:rPr>
                <w:spacing w:val="2"/>
                <w:w w:val="95"/>
                <w:sz w:val="18"/>
              </w:rPr>
              <w:t xml:space="preserve"> </w:t>
            </w:r>
            <w:r>
              <w:rPr>
                <w:w w:val="95"/>
                <w:sz w:val="18"/>
              </w:rPr>
              <w:t>consapevole</w:t>
            </w:r>
            <w:r>
              <w:rPr>
                <w:spacing w:val="3"/>
                <w:w w:val="95"/>
                <w:sz w:val="18"/>
              </w:rPr>
              <w:t xml:space="preserve"> </w:t>
            </w:r>
            <w:r>
              <w:rPr>
                <w:w w:val="95"/>
                <w:sz w:val="18"/>
              </w:rPr>
              <w:t>i</w:t>
            </w:r>
            <w:r>
              <w:rPr>
                <w:spacing w:val="4"/>
                <w:w w:val="95"/>
                <w:sz w:val="18"/>
              </w:rPr>
              <w:t xml:space="preserve"> </w:t>
            </w:r>
            <w:r>
              <w:rPr>
                <w:w w:val="95"/>
                <w:sz w:val="18"/>
              </w:rPr>
              <w:t>loro</w:t>
            </w:r>
            <w:r>
              <w:rPr>
                <w:spacing w:val="3"/>
                <w:w w:val="95"/>
                <w:sz w:val="18"/>
              </w:rPr>
              <w:t xml:space="preserve"> </w:t>
            </w:r>
            <w:r>
              <w:rPr>
                <w:w w:val="95"/>
                <w:sz w:val="18"/>
              </w:rPr>
              <w:t>metodi.</w:t>
            </w:r>
          </w:p>
        </w:tc>
        <w:tc>
          <w:tcPr>
            <w:tcW w:w="520" w:type="pct"/>
          </w:tcPr>
          <w:p w14:paraId="39B5D854" w14:textId="77777777" w:rsidR="00F55F94" w:rsidRDefault="00F55F94" w:rsidP="006847A4">
            <w:pPr>
              <w:pStyle w:val="TableParagraph"/>
              <w:spacing w:line="188" w:lineRule="exact"/>
              <w:ind w:left="31" w:right="14"/>
              <w:jc w:val="center"/>
              <w:rPr>
                <w:sz w:val="18"/>
              </w:rPr>
            </w:pPr>
            <w:r>
              <w:rPr>
                <w:sz w:val="18"/>
              </w:rPr>
              <w:t>4-4.50</w:t>
            </w:r>
          </w:p>
        </w:tc>
        <w:tc>
          <w:tcPr>
            <w:tcW w:w="158" w:type="pct"/>
            <w:vMerge/>
            <w:tcBorders>
              <w:top w:val="nil"/>
            </w:tcBorders>
          </w:tcPr>
          <w:p w14:paraId="1038E762" w14:textId="77777777" w:rsidR="00F55F94" w:rsidRDefault="00F55F94" w:rsidP="00F55F94">
            <w:pPr>
              <w:rPr>
                <w:sz w:val="2"/>
                <w:szCs w:val="2"/>
              </w:rPr>
            </w:pPr>
          </w:p>
        </w:tc>
      </w:tr>
      <w:tr w:rsidR="00F55F94" w14:paraId="2F0389DF" w14:textId="77777777" w:rsidTr="006847A4">
        <w:tc>
          <w:tcPr>
            <w:tcW w:w="993" w:type="pct"/>
            <w:vMerge/>
            <w:tcBorders>
              <w:top w:val="nil"/>
            </w:tcBorders>
          </w:tcPr>
          <w:p w14:paraId="1F5FCABF" w14:textId="77777777" w:rsidR="00F55F94" w:rsidRDefault="00F55F94" w:rsidP="00F55F94">
            <w:pPr>
              <w:rPr>
                <w:sz w:val="2"/>
                <w:szCs w:val="2"/>
              </w:rPr>
            </w:pPr>
          </w:p>
        </w:tc>
        <w:tc>
          <w:tcPr>
            <w:tcW w:w="254" w:type="pct"/>
          </w:tcPr>
          <w:p w14:paraId="38F1CABE" w14:textId="77777777" w:rsidR="00F55F94" w:rsidRDefault="00F55F94" w:rsidP="006847A4">
            <w:pPr>
              <w:pStyle w:val="TableParagraph"/>
              <w:spacing w:line="186" w:lineRule="exact"/>
              <w:ind w:left="17"/>
              <w:jc w:val="center"/>
              <w:rPr>
                <w:sz w:val="18"/>
              </w:rPr>
            </w:pPr>
            <w:r>
              <w:rPr>
                <w:w w:val="93"/>
                <w:sz w:val="18"/>
              </w:rPr>
              <w:t>V</w:t>
            </w:r>
          </w:p>
        </w:tc>
        <w:tc>
          <w:tcPr>
            <w:tcW w:w="3075" w:type="pct"/>
          </w:tcPr>
          <w:p w14:paraId="2EFBAE32" w14:textId="77777777" w:rsidR="00F55F94" w:rsidRDefault="00F55F94" w:rsidP="00F55F94">
            <w:pPr>
              <w:pStyle w:val="TableParagraph"/>
              <w:spacing w:line="186" w:lineRule="exact"/>
              <w:jc w:val="left"/>
              <w:rPr>
                <w:sz w:val="18"/>
              </w:rPr>
            </w:pPr>
            <w:r>
              <w:rPr>
                <w:w w:val="95"/>
                <w:sz w:val="18"/>
              </w:rPr>
              <w:t>Ha</w:t>
            </w:r>
            <w:r>
              <w:rPr>
                <w:spacing w:val="5"/>
                <w:w w:val="95"/>
                <w:sz w:val="18"/>
              </w:rPr>
              <w:t xml:space="preserve"> </w:t>
            </w:r>
            <w:r>
              <w:rPr>
                <w:w w:val="95"/>
                <w:sz w:val="18"/>
              </w:rPr>
              <w:t>acquisito</w:t>
            </w:r>
            <w:r>
              <w:rPr>
                <w:spacing w:val="4"/>
                <w:w w:val="95"/>
                <w:sz w:val="18"/>
              </w:rPr>
              <w:t xml:space="preserve"> </w:t>
            </w:r>
            <w:r>
              <w:rPr>
                <w:w w:val="95"/>
                <w:sz w:val="18"/>
              </w:rPr>
              <w:t>i</w:t>
            </w:r>
            <w:r>
              <w:rPr>
                <w:spacing w:val="5"/>
                <w:w w:val="95"/>
                <w:sz w:val="18"/>
              </w:rPr>
              <w:t xml:space="preserve"> </w:t>
            </w:r>
            <w:r>
              <w:rPr>
                <w:w w:val="95"/>
                <w:sz w:val="18"/>
              </w:rPr>
              <w:t>contenuti</w:t>
            </w:r>
            <w:r>
              <w:rPr>
                <w:spacing w:val="5"/>
                <w:w w:val="95"/>
                <w:sz w:val="18"/>
              </w:rPr>
              <w:t xml:space="preserve"> </w:t>
            </w:r>
            <w:r>
              <w:rPr>
                <w:w w:val="95"/>
                <w:sz w:val="18"/>
              </w:rPr>
              <w:t>delle</w:t>
            </w:r>
            <w:r>
              <w:rPr>
                <w:spacing w:val="4"/>
                <w:w w:val="95"/>
                <w:sz w:val="18"/>
              </w:rPr>
              <w:t xml:space="preserve"> </w:t>
            </w:r>
            <w:r>
              <w:rPr>
                <w:w w:val="95"/>
                <w:sz w:val="18"/>
              </w:rPr>
              <w:t>diverse</w:t>
            </w:r>
            <w:r>
              <w:rPr>
                <w:spacing w:val="7"/>
                <w:w w:val="95"/>
                <w:sz w:val="18"/>
              </w:rPr>
              <w:t xml:space="preserve"> </w:t>
            </w:r>
            <w:r>
              <w:rPr>
                <w:w w:val="95"/>
                <w:sz w:val="18"/>
              </w:rPr>
              <w:t>discipline</w:t>
            </w:r>
            <w:r>
              <w:rPr>
                <w:spacing w:val="3"/>
                <w:w w:val="95"/>
                <w:sz w:val="18"/>
              </w:rPr>
              <w:t xml:space="preserve"> </w:t>
            </w:r>
            <w:r>
              <w:rPr>
                <w:w w:val="95"/>
                <w:sz w:val="18"/>
              </w:rPr>
              <w:t>in</w:t>
            </w:r>
            <w:r>
              <w:rPr>
                <w:spacing w:val="4"/>
                <w:w w:val="95"/>
                <w:sz w:val="18"/>
              </w:rPr>
              <w:t xml:space="preserve"> </w:t>
            </w:r>
            <w:r>
              <w:rPr>
                <w:w w:val="95"/>
                <w:sz w:val="18"/>
              </w:rPr>
              <w:t>maniera</w:t>
            </w:r>
            <w:r>
              <w:rPr>
                <w:spacing w:val="6"/>
                <w:w w:val="95"/>
                <w:sz w:val="18"/>
              </w:rPr>
              <w:t xml:space="preserve"> </w:t>
            </w:r>
            <w:r>
              <w:rPr>
                <w:w w:val="95"/>
                <w:sz w:val="18"/>
              </w:rPr>
              <w:t>completa</w:t>
            </w:r>
            <w:r>
              <w:rPr>
                <w:spacing w:val="6"/>
                <w:w w:val="95"/>
                <w:sz w:val="18"/>
              </w:rPr>
              <w:t xml:space="preserve"> </w:t>
            </w:r>
            <w:r>
              <w:rPr>
                <w:w w:val="95"/>
                <w:sz w:val="18"/>
              </w:rPr>
              <w:t>e</w:t>
            </w:r>
            <w:r>
              <w:rPr>
                <w:spacing w:val="4"/>
                <w:w w:val="95"/>
                <w:sz w:val="18"/>
              </w:rPr>
              <w:t xml:space="preserve"> </w:t>
            </w:r>
            <w:r>
              <w:rPr>
                <w:w w:val="95"/>
                <w:sz w:val="18"/>
              </w:rPr>
              <w:t>approfondita</w:t>
            </w:r>
            <w:r>
              <w:rPr>
                <w:spacing w:val="6"/>
                <w:w w:val="95"/>
                <w:sz w:val="18"/>
              </w:rPr>
              <w:t xml:space="preserve"> </w:t>
            </w:r>
            <w:r>
              <w:rPr>
                <w:w w:val="95"/>
                <w:sz w:val="18"/>
              </w:rPr>
              <w:t>e</w:t>
            </w:r>
            <w:r>
              <w:rPr>
                <w:spacing w:val="4"/>
                <w:w w:val="95"/>
                <w:sz w:val="18"/>
              </w:rPr>
              <w:t xml:space="preserve"> </w:t>
            </w:r>
            <w:r>
              <w:rPr>
                <w:w w:val="95"/>
                <w:sz w:val="18"/>
              </w:rPr>
              <w:t>utilizza</w:t>
            </w:r>
            <w:r>
              <w:rPr>
                <w:spacing w:val="6"/>
                <w:w w:val="95"/>
                <w:sz w:val="18"/>
              </w:rPr>
              <w:t xml:space="preserve"> </w:t>
            </w:r>
            <w:r>
              <w:rPr>
                <w:w w:val="95"/>
                <w:sz w:val="18"/>
              </w:rPr>
              <w:t>con</w:t>
            </w:r>
            <w:r>
              <w:rPr>
                <w:spacing w:val="3"/>
                <w:w w:val="95"/>
                <w:sz w:val="18"/>
              </w:rPr>
              <w:t xml:space="preserve"> </w:t>
            </w:r>
            <w:r>
              <w:rPr>
                <w:w w:val="95"/>
                <w:sz w:val="18"/>
              </w:rPr>
              <w:t>piena</w:t>
            </w:r>
            <w:r>
              <w:rPr>
                <w:spacing w:val="6"/>
                <w:w w:val="95"/>
                <w:sz w:val="18"/>
              </w:rPr>
              <w:t xml:space="preserve"> </w:t>
            </w:r>
            <w:r>
              <w:rPr>
                <w:w w:val="95"/>
                <w:sz w:val="18"/>
              </w:rPr>
              <w:t>padronanza</w:t>
            </w:r>
            <w:r>
              <w:rPr>
                <w:spacing w:val="6"/>
                <w:w w:val="95"/>
                <w:sz w:val="18"/>
              </w:rPr>
              <w:t xml:space="preserve"> </w:t>
            </w:r>
            <w:r>
              <w:rPr>
                <w:w w:val="95"/>
                <w:sz w:val="18"/>
              </w:rPr>
              <w:t>i</w:t>
            </w:r>
            <w:r>
              <w:rPr>
                <w:spacing w:val="5"/>
                <w:w w:val="95"/>
                <w:sz w:val="18"/>
              </w:rPr>
              <w:t xml:space="preserve"> </w:t>
            </w:r>
            <w:r>
              <w:rPr>
                <w:w w:val="95"/>
                <w:sz w:val="18"/>
              </w:rPr>
              <w:t>loro</w:t>
            </w:r>
            <w:r>
              <w:rPr>
                <w:spacing w:val="4"/>
                <w:w w:val="95"/>
                <w:sz w:val="18"/>
              </w:rPr>
              <w:t xml:space="preserve"> </w:t>
            </w:r>
            <w:r>
              <w:rPr>
                <w:w w:val="95"/>
                <w:sz w:val="18"/>
              </w:rPr>
              <w:t>metodi.</w:t>
            </w:r>
          </w:p>
        </w:tc>
        <w:tc>
          <w:tcPr>
            <w:tcW w:w="520" w:type="pct"/>
          </w:tcPr>
          <w:p w14:paraId="08567F79" w14:textId="77777777" w:rsidR="00F55F94" w:rsidRDefault="00F55F94" w:rsidP="006847A4">
            <w:pPr>
              <w:pStyle w:val="TableParagraph"/>
              <w:spacing w:line="186" w:lineRule="exact"/>
              <w:ind w:left="19" w:right="14"/>
              <w:jc w:val="center"/>
              <w:rPr>
                <w:sz w:val="18"/>
              </w:rPr>
            </w:pPr>
            <w:r>
              <w:rPr>
                <w:w w:val="93"/>
                <w:sz w:val="18"/>
              </w:rPr>
              <w:t>5</w:t>
            </w:r>
          </w:p>
        </w:tc>
        <w:tc>
          <w:tcPr>
            <w:tcW w:w="158" w:type="pct"/>
            <w:vMerge/>
            <w:tcBorders>
              <w:top w:val="nil"/>
            </w:tcBorders>
          </w:tcPr>
          <w:p w14:paraId="7964E71F" w14:textId="77777777" w:rsidR="00F55F94" w:rsidRDefault="00F55F94" w:rsidP="00F55F94">
            <w:pPr>
              <w:rPr>
                <w:sz w:val="2"/>
                <w:szCs w:val="2"/>
              </w:rPr>
            </w:pPr>
          </w:p>
        </w:tc>
      </w:tr>
      <w:tr w:rsidR="00F55F94" w14:paraId="03A4092F" w14:textId="77777777" w:rsidTr="006847A4">
        <w:tc>
          <w:tcPr>
            <w:tcW w:w="993" w:type="pct"/>
            <w:vMerge w:val="restart"/>
          </w:tcPr>
          <w:p w14:paraId="35CD025C" w14:textId="77777777" w:rsidR="00F55F94" w:rsidRDefault="00F55F94" w:rsidP="00F55F94">
            <w:pPr>
              <w:pStyle w:val="TableParagraph"/>
              <w:spacing w:before="23" w:line="268" w:lineRule="auto"/>
              <w:ind w:left="11" w:right="150"/>
              <w:jc w:val="left"/>
              <w:rPr>
                <w:sz w:val="18"/>
              </w:rPr>
            </w:pPr>
            <w:r>
              <w:rPr>
                <w:w w:val="95"/>
                <w:sz w:val="18"/>
              </w:rPr>
              <w:t>Capacità di utilizzare le</w:t>
            </w:r>
            <w:r>
              <w:rPr>
                <w:spacing w:val="1"/>
                <w:w w:val="95"/>
                <w:sz w:val="18"/>
              </w:rPr>
              <w:t xml:space="preserve"> </w:t>
            </w:r>
            <w:r>
              <w:rPr>
                <w:w w:val="95"/>
                <w:sz w:val="18"/>
              </w:rPr>
              <w:t>conoscenze</w:t>
            </w:r>
            <w:r>
              <w:rPr>
                <w:spacing w:val="2"/>
                <w:w w:val="95"/>
                <w:sz w:val="18"/>
              </w:rPr>
              <w:t xml:space="preserve"> </w:t>
            </w:r>
            <w:r>
              <w:rPr>
                <w:w w:val="95"/>
                <w:sz w:val="18"/>
              </w:rPr>
              <w:t>acquisite</w:t>
            </w:r>
            <w:r>
              <w:rPr>
                <w:spacing w:val="2"/>
                <w:w w:val="95"/>
                <w:sz w:val="18"/>
              </w:rPr>
              <w:t xml:space="preserve"> </w:t>
            </w:r>
            <w:r>
              <w:rPr>
                <w:w w:val="95"/>
                <w:sz w:val="18"/>
              </w:rPr>
              <w:t>e</w:t>
            </w:r>
            <w:r>
              <w:rPr>
                <w:spacing w:val="2"/>
                <w:w w:val="95"/>
                <w:sz w:val="18"/>
              </w:rPr>
              <w:t xml:space="preserve"> </w:t>
            </w:r>
            <w:r>
              <w:rPr>
                <w:w w:val="95"/>
                <w:sz w:val="18"/>
              </w:rPr>
              <w:t>di</w:t>
            </w:r>
            <w:r>
              <w:rPr>
                <w:spacing w:val="-39"/>
                <w:w w:val="95"/>
                <w:sz w:val="18"/>
              </w:rPr>
              <w:t xml:space="preserve"> </w:t>
            </w:r>
            <w:r>
              <w:rPr>
                <w:sz w:val="18"/>
              </w:rPr>
              <w:t>collegarle</w:t>
            </w:r>
            <w:r>
              <w:rPr>
                <w:spacing w:val="-7"/>
                <w:sz w:val="18"/>
              </w:rPr>
              <w:t xml:space="preserve"> </w:t>
            </w:r>
            <w:r>
              <w:rPr>
                <w:sz w:val="18"/>
              </w:rPr>
              <w:t>tra</w:t>
            </w:r>
            <w:r>
              <w:rPr>
                <w:spacing w:val="-4"/>
                <w:sz w:val="18"/>
              </w:rPr>
              <w:t xml:space="preserve"> </w:t>
            </w:r>
            <w:r>
              <w:rPr>
                <w:sz w:val="18"/>
              </w:rPr>
              <w:t>loro</w:t>
            </w:r>
          </w:p>
        </w:tc>
        <w:tc>
          <w:tcPr>
            <w:tcW w:w="254" w:type="pct"/>
          </w:tcPr>
          <w:p w14:paraId="14E04ECD" w14:textId="77777777" w:rsidR="00F55F94" w:rsidRDefault="00F55F94" w:rsidP="006847A4">
            <w:pPr>
              <w:pStyle w:val="TableParagraph"/>
              <w:spacing w:before="37"/>
              <w:ind w:left="15"/>
              <w:jc w:val="center"/>
              <w:rPr>
                <w:sz w:val="16"/>
              </w:rPr>
            </w:pPr>
            <w:r>
              <w:rPr>
                <w:w w:val="106"/>
                <w:sz w:val="16"/>
              </w:rPr>
              <w:t>I</w:t>
            </w:r>
          </w:p>
        </w:tc>
        <w:tc>
          <w:tcPr>
            <w:tcW w:w="3075" w:type="pct"/>
          </w:tcPr>
          <w:p w14:paraId="7C3BDDF8" w14:textId="77777777" w:rsidR="00F55F94" w:rsidRDefault="00F55F94" w:rsidP="00F55F94">
            <w:pPr>
              <w:pStyle w:val="TableParagraph"/>
              <w:spacing w:before="23"/>
              <w:jc w:val="left"/>
              <w:rPr>
                <w:sz w:val="18"/>
              </w:rPr>
            </w:pPr>
            <w:r>
              <w:rPr>
                <w:w w:val="95"/>
                <w:sz w:val="18"/>
              </w:rPr>
              <w:t>Non</w:t>
            </w:r>
            <w:r>
              <w:rPr>
                <w:spacing w:val="3"/>
                <w:w w:val="95"/>
                <w:sz w:val="18"/>
              </w:rPr>
              <w:t xml:space="preserve"> </w:t>
            </w:r>
            <w:r>
              <w:rPr>
                <w:w w:val="95"/>
                <w:sz w:val="18"/>
              </w:rPr>
              <w:t>è</w:t>
            </w:r>
            <w:r>
              <w:rPr>
                <w:spacing w:val="4"/>
                <w:w w:val="95"/>
                <w:sz w:val="18"/>
              </w:rPr>
              <w:t xml:space="preserve"> </w:t>
            </w:r>
            <w:r>
              <w:rPr>
                <w:w w:val="95"/>
                <w:sz w:val="18"/>
              </w:rPr>
              <w:t>in</w:t>
            </w:r>
            <w:r>
              <w:rPr>
                <w:spacing w:val="4"/>
                <w:w w:val="95"/>
                <w:sz w:val="18"/>
              </w:rPr>
              <w:t xml:space="preserve"> </w:t>
            </w:r>
            <w:r>
              <w:rPr>
                <w:w w:val="95"/>
                <w:sz w:val="18"/>
              </w:rPr>
              <w:t>grado</w:t>
            </w:r>
            <w:r>
              <w:rPr>
                <w:spacing w:val="2"/>
                <w:w w:val="95"/>
                <w:sz w:val="18"/>
              </w:rPr>
              <w:t xml:space="preserve"> </w:t>
            </w:r>
            <w:r>
              <w:rPr>
                <w:w w:val="95"/>
                <w:sz w:val="18"/>
              </w:rPr>
              <w:t>di</w:t>
            </w:r>
            <w:r>
              <w:rPr>
                <w:spacing w:val="5"/>
                <w:w w:val="95"/>
                <w:sz w:val="18"/>
              </w:rPr>
              <w:t xml:space="preserve"> </w:t>
            </w:r>
            <w:r>
              <w:rPr>
                <w:w w:val="95"/>
                <w:sz w:val="18"/>
              </w:rPr>
              <w:t>utilizzare</w:t>
            </w:r>
            <w:r>
              <w:rPr>
                <w:spacing w:val="4"/>
                <w:w w:val="95"/>
                <w:sz w:val="18"/>
              </w:rPr>
              <w:t xml:space="preserve"> </w:t>
            </w:r>
            <w:r>
              <w:rPr>
                <w:w w:val="95"/>
                <w:sz w:val="18"/>
              </w:rPr>
              <w:t>e</w:t>
            </w:r>
            <w:r>
              <w:rPr>
                <w:spacing w:val="4"/>
                <w:w w:val="95"/>
                <w:sz w:val="18"/>
              </w:rPr>
              <w:t xml:space="preserve"> </w:t>
            </w:r>
            <w:r>
              <w:rPr>
                <w:w w:val="95"/>
                <w:sz w:val="18"/>
              </w:rPr>
              <w:t>collegare</w:t>
            </w:r>
            <w:r>
              <w:rPr>
                <w:spacing w:val="4"/>
                <w:w w:val="95"/>
                <w:sz w:val="18"/>
              </w:rPr>
              <w:t xml:space="preserve"> </w:t>
            </w:r>
            <w:r>
              <w:rPr>
                <w:w w:val="95"/>
                <w:sz w:val="18"/>
              </w:rPr>
              <w:t>le</w:t>
            </w:r>
            <w:r>
              <w:rPr>
                <w:spacing w:val="4"/>
                <w:w w:val="95"/>
                <w:sz w:val="18"/>
              </w:rPr>
              <w:t xml:space="preserve"> </w:t>
            </w:r>
            <w:r>
              <w:rPr>
                <w:w w:val="95"/>
                <w:sz w:val="18"/>
              </w:rPr>
              <w:t>conoscenze</w:t>
            </w:r>
            <w:r>
              <w:rPr>
                <w:spacing w:val="4"/>
                <w:w w:val="95"/>
                <w:sz w:val="18"/>
              </w:rPr>
              <w:t xml:space="preserve"> </w:t>
            </w:r>
            <w:r>
              <w:rPr>
                <w:w w:val="95"/>
                <w:sz w:val="18"/>
              </w:rPr>
              <w:t>acquisite</w:t>
            </w:r>
            <w:r>
              <w:rPr>
                <w:spacing w:val="4"/>
                <w:w w:val="95"/>
                <w:sz w:val="18"/>
              </w:rPr>
              <w:t xml:space="preserve"> </w:t>
            </w:r>
            <w:r>
              <w:rPr>
                <w:w w:val="95"/>
                <w:sz w:val="18"/>
              </w:rPr>
              <w:t>o</w:t>
            </w:r>
            <w:r>
              <w:rPr>
                <w:spacing w:val="4"/>
                <w:w w:val="95"/>
                <w:sz w:val="18"/>
              </w:rPr>
              <w:t xml:space="preserve"> </w:t>
            </w:r>
            <w:r>
              <w:rPr>
                <w:w w:val="95"/>
                <w:sz w:val="18"/>
              </w:rPr>
              <w:t>lo</w:t>
            </w:r>
            <w:r>
              <w:rPr>
                <w:spacing w:val="4"/>
                <w:w w:val="95"/>
                <w:sz w:val="18"/>
              </w:rPr>
              <w:t xml:space="preserve"> </w:t>
            </w:r>
            <w:r>
              <w:rPr>
                <w:w w:val="95"/>
                <w:sz w:val="18"/>
              </w:rPr>
              <w:t>fa</w:t>
            </w:r>
            <w:r>
              <w:rPr>
                <w:spacing w:val="6"/>
                <w:w w:val="95"/>
                <w:sz w:val="18"/>
              </w:rPr>
              <w:t xml:space="preserve"> </w:t>
            </w:r>
            <w:r>
              <w:rPr>
                <w:w w:val="95"/>
                <w:sz w:val="18"/>
              </w:rPr>
              <w:t>in</w:t>
            </w:r>
            <w:r>
              <w:rPr>
                <w:spacing w:val="4"/>
                <w:w w:val="95"/>
                <w:sz w:val="18"/>
              </w:rPr>
              <w:t xml:space="preserve"> </w:t>
            </w:r>
            <w:r>
              <w:rPr>
                <w:w w:val="95"/>
                <w:sz w:val="18"/>
              </w:rPr>
              <w:t>modo</w:t>
            </w:r>
            <w:r>
              <w:rPr>
                <w:spacing w:val="11"/>
                <w:w w:val="95"/>
                <w:sz w:val="18"/>
              </w:rPr>
              <w:t xml:space="preserve"> </w:t>
            </w:r>
            <w:r>
              <w:rPr>
                <w:w w:val="95"/>
                <w:sz w:val="18"/>
              </w:rPr>
              <w:t>del</w:t>
            </w:r>
            <w:r>
              <w:rPr>
                <w:spacing w:val="5"/>
                <w:w w:val="95"/>
                <w:sz w:val="18"/>
              </w:rPr>
              <w:t xml:space="preserve"> </w:t>
            </w:r>
            <w:r>
              <w:rPr>
                <w:w w:val="95"/>
                <w:sz w:val="18"/>
              </w:rPr>
              <w:t>tutto</w:t>
            </w:r>
            <w:r>
              <w:rPr>
                <w:spacing w:val="5"/>
                <w:w w:val="95"/>
                <w:sz w:val="18"/>
              </w:rPr>
              <w:t xml:space="preserve"> </w:t>
            </w:r>
            <w:r>
              <w:rPr>
                <w:w w:val="95"/>
                <w:sz w:val="18"/>
              </w:rPr>
              <w:t>inadeguato</w:t>
            </w:r>
          </w:p>
        </w:tc>
        <w:tc>
          <w:tcPr>
            <w:tcW w:w="520" w:type="pct"/>
          </w:tcPr>
          <w:p w14:paraId="1FBF6895" w14:textId="77777777" w:rsidR="00F55F94" w:rsidRDefault="00F55F94" w:rsidP="006847A4">
            <w:pPr>
              <w:pStyle w:val="TableParagraph"/>
              <w:spacing w:before="40"/>
              <w:ind w:left="31" w:right="14"/>
              <w:jc w:val="center"/>
              <w:rPr>
                <w:sz w:val="18"/>
              </w:rPr>
            </w:pPr>
            <w:r>
              <w:rPr>
                <w:sz w:val="18"/>
              </w:rPr>
              <w:t>0.50-1</w:t>
            </w:r>
          </w:p>
        </w:tc>
        <w:tc>
          <w:tcPr>
            <w:tcW w:w="158" w:type="pct"/>
            <w:vMerge w:val="restart"/>
          </w:tcPr>
          <w:p w14:paraId="0D1BEEC7" w14:textId="77777777" w:rsidR="00F55F94" w:rsidRDefault="00F55F94" w:rsidP="00F55F94">
            <w:pPr>
              <w:pStyle w:val="TableParagraph"/>
              <w:ind w:left="0"/>
              <w:jc w:val="left"/>
              <w:rPr>
                <w:sz w:val="18"/>
              </w:rPr>
            </w:pPr>
          </w:p>
        </w:tc>
      </w:tr>
      <w:tr w:rsidR="00F55F94" w14:paraId="1C420A22" w14:textId="77777777" w:rsidTr="006847A4">
        <w:tc>
          <w:tcPr>
            <w:tcW w:w="993" w:type="pct"/>
            <w:vMerge/>
            <w:tcBorders>
              <w:top w:val="nil"/>
            </w:tcBorders>
          </w:tcPr>
          <w:p w14:paraId="47010F17" w14:textId="77777777" w:rsidR="00F55F94" w:rsidRDefault="00F55F94" w:rsidP="00F55F94">
            <w:pPr>
              <w:rPr>
                <w:sz w:val="2"/>
                <w:szCs w:val="2"/>
              </w:rPr>
            </w:pPr>
          </w:p>
        </w:tc>
        <w:tc>
          <w:tcPr>
            <w:tcW w:w="254" w:type="pct"/>
          </w:tcPr>
          <w:p w14:paraId="0EACB5FB" w14:textId="77777777" w:rsidR="00F55F94" w:rsidRDefault="00F55F94" w:rsidP="006847A4">
            <w:pPr>
              <w:pStyle w:val="TableParagraph"/>
              <w:spacing w:before="42"/>
              <w:ind w:left="133" w:right="113"/>
              <w:jc w:val="center"/>
              <w:rPr>
                <w:sz w:val="16"/>
              </w:rPr>
            </w:pPr>
            <w:r>
              <w:rPr>
                <w:w w:val="105"/>
                <w:sz w:val="16"/>
              </w:rPr>
              <w:t>II</w:t>
            </w:r>
          </w:p>
        </w:tc>
        <w:tc>
          <w:tcPr>
            <w:tcW w:w="3075" w:type="pct"/>
          </w:tcPr>
          <w:p w14:paraId="12CE22BF" w14:textId="77777777" w:rsidR="00F55F94" w:rsidRDefault="00F55F94" w:rsidP="00F55F94">
            <w:pPr>
              <w:pStyle w:val="TableParagraph"/>
              <w:spacing w:before="28"/>
              <w:jc w:val="left"/>
              <w:rPr>
                <w:sz w:val="18"/>
              </w:rPr>
            </w:pPr>
            <w:r>
              <w:rPr>
                <w:w w:val="95"/>
                <w:sz w:val="18"/>
              </w:rPr>
              <w:t>È</w:t>
            </w:r>
            <w:r>
              <w:rPr>
                <w:spacing w:val="3"/>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5"/>
                <w:w w:val="95"/>
                <w:sz w:val="18"/>
              </w:rPr>
              <w:t xml:space="preserve"> </w:t>
            </w:r>
            <w:r>
              <w:rPr>
                <w:w w:val="95"/>
                <w:sz w:val="18"/>
              </w:rPr>
              <w:t>utilizzare</w:t>
            </w:r>
            <w:r>
              <w:rPr>
                <w:spacing w:val="3"/>
                <w:w w:val="95"/>
                <w:sz w:val="18"/>
              </w:rPr>
              <w:t xml:space="preserve"> </w:t>
            </w:r>
            <w:r>
              <w:rPr>
                <w:w w:val="95"/>
                <w:sz w:val="18"/>
              </w:rPr>
              <w:t>e</w:t>
            </w:r>
            <w:r>
              <w:rPr>
                <w:spacing w:val="3"/>
                <w:w w:val="95"/>
                <w:sz w:val="18"/>
              </w:rPr>
              <w:t xml:space="preserve"> </w:t>
            </w:r>
            <w:r>
              <w:rPr>
                <w:w w:val="95"/>
                <w:sz w:val="18"/>
              </w:rPr>
              <w:t>collegare</w:t>
            </w:r>
            <w:r>
              <w:rPr>
                <w:spacing w:val="3"/>
                <w:w w:val="95"/>
                <w:sz w:val="18"/>
              </w:rPr>
              <w:t xml:space="preserve"> </w:t>
            </w:r>
            <w:r>
              <w:rPr>
                <w:w w:val="95"/>
                <w:sz w:val="18"/>
              </w:rPr>
              <w:t>le</w:t>
            </w:r>
            <w:r>
              <w:rPr>
                <w:spacing w:val="4"/>
                <w:w w:val="95"/>
                <w:sz w:val="18"/>
              </w:rPr>
              <w:t xml:space="preserve"> </w:t>
            </w:r>
            <w:r>
              <w:rPr>
                <w:w w:val="95"/>
                <w:sz w:val="18"/>
              </w:rPr>
              <w:t>conoscenze</w:t>
            </w:r>
            <w:r>
              <w:rPr>
                <w:spacing w:val="3"/>
                <w:w w:val="95"/>
                <w:sz w:val="18"/>
              </w:rPr>
              <w:t xml:space="preserve"> </w:t>
            </w:r>
            <w:r>
              <w:rPr>
                <w:w w:val="95"/>
                <w:sz w:val="18"/>
              </w:rPr>
              <w:t>acquisite</w:t>
            </w:r>
            <w:r>
              <w:rPr>
                <w:spacing w:val="3"/>
                <w:w w:val="95"/>
                <w:sz w:val="18"/>
              </w:rPr>
              <w:t xml:space="preserve"> </w:t>
            </w:r>
            <w:r>
              <w:rPr>
                <w:w w:val="95"/>
                <w:sz w:val="18"/>
              </w:rPr>
              <w:t>con</w:t>
            </w:r>
            <w:r>
              <w:rPr>
                <w:spacing w:val="3"/>
                <w:w w:val="95"/>
                <w:sz w:val="18"/>
              </w:rPr>
              <w:t xml:space="preserve"> </w:t>
            </w:r>
            <w:r>
              <w:rPr>
                <w:w w:val="95"/>
                <w:sz w:val="18"/>
              </w:rPr>
              <w:t>difficoltà</w:t>
            </w:r>
            <w:r>
              <w:rPr>
                <w:spacing w:val="6"/>
                <w:w w:val="95"/>
                <w:sz w:val="18"/>
              </w:rPr>
              <w:t xml:space="preserve"> </w:t>
            </w:r>
            <w:r>
              <w:rPr>
                <w:w w:val="95"/>
                <w:sz w:val="18"/>
              </w:rPr>
              <w:t>e</w:t>
            </w:r>
            <w:r>
              <w:rPr>
                <w:spacing w:val="3"/>
                <w:w w:val="95"/>
                <w:sz w:val="18"/>
              </w:rPr>
              <w:t xml:space="preserve"> </w:t>
            </w:r>
            <w:r>
              <w:rPr>
                <w:w w:val="95"/>
                <w:sz w:val="18"/>
              </w:rPr>
              <w:t>in</w:t>
            </w:r>
            <w:r>
              <w:rPr>
                <w:spacing w:val="3"/>
                <w:w w:val="95"/>
                <w:sz w:val="18"/>
              </w:rPr>
              <w:t xml:space="preserve"> </w:t>
            </w:r>
            <w:r>
              <w:rPr>
                <w:w w:val="95"/>
                <w:sz w:val="18"/>
              </w:rPr>
              <w:t>modo</w:t>
            </w:r>
            <w:r>
              <w:rPr>
                <w:spacing w:val="3"/>
                <w:w w:val="95"/>
                <w:sz w:val="18"/>
              </w:rPr>
              <w:t xml:space="preserve"> </w:t>
            </w:r>
            <w:r>
              <w:rPr>
                <w:w w:val="95"/>
                <w:sz w:val="18"/>
              </w:rPr>
              <w:t>stentato</w:t>
            </w:r>
          </w:p>
        </w:tc>
        <w:tc>
          <w:tcPr>
            <w:tcW w:w="520" w:type="pct"/>
          </w:tcPr>
          <w:p w14:paraId="0917B495" w14:textId="77777777" w:rsidR="00F55F94" w:rsidRDefault="00F55F94" w:rsidP="006847A4">
            <w:pPr>
              <w:pStyle w:val="TableParagraph"/>
              <w:spacing w:before="66" w:line="193" w:lineRule="exact"/>
              <w:ind w:left="31" w:right="14"/>
              <w:jc w:val="center"/>
              <w:rPr>
                <w:sz w:val="18"/>
              </w:rPr>
            </w:pPr>
            <w:r>
              <w:rPr>
                <w:sz w:val="18"/>
              </w:rPr>
              <w:t>1.50-2.50</w:t>
            </w:r>
          </w:p>
        </w:tc>
        <w:tc>
          <w:tcPr>
            <w:tcW w:w="158" w:type="pct"/>
            <w:vMerge/>
            <w:tcBorders>
              <w:top w:val="nil"/>
            </w:tcBorders>
          </w:tcPr>
          <w:p w14:paraId="6D777EA2" w14:textId="77777777" w:rsidR="00F55F94" w:rsidRDefault="00F55F94" w:rsidP="00F55F94">
            <w:pPr>
              <w:rPr>
                <w:sz w:val="2"/>
                <w:szCs w:val="2"/>
              </w:rPr>
            </w:pPr>
          </w:p>
        </w:tc>
      </w:tr>
      <w:tr w:rsidR="00F55F94" w14:paraId="4B09910D" w14:textId="77777777" w:rsidTr="006847A4">
        <w:tc>
          <w:tcPr>
            <w:tcW w:w="993" w:type="pct"/>
            <w:vMerge/>
            <w:tcBorders>
              <w:top w:val="nil"/>
            </w:tcBorders>
          </w:tcPr>
          <w:p w14:paraId="2C8B88CE" w14:textId="77777777" w:rsidR="00F55F94" w:rsidRDefault="00F55F94" w:rsidP="00F55F94">
            <w:pPr>
              <w:rPr>
                <w:sz w:val="2"/>
                <w:szCs w:val="2"/>
              </w:rPr>
            </w:pPr>
          </w:p>
        </w:tc>
        <w:tc>
          <w:tcPr>
            <w:tcW w:w="254" w:type="pct"/>
          </w:tcPr>
          <w:p w14:paraId="000C0122" w14:textId="77777777" w:rsidR="00F55F94" w:rsidRDefault="00F55F94" w:rsidP="006847A4">
            <w:pPr>
              <w:pStyle w:val="TableParagraph"/>
              <w:spacing w:before="25"/>
              <w:ind w:left="133" w:right="113"/>
              <w:jc w:val="center"/>
              <w:rPr>
                <w:sz w:val="16"/>
              </w:rPr>
            </w:pPr>
            <w:r>
              <w:rPr>
                <w:w w:val="105"/>
                <w:sz w:val="16"/>
              </w:rPr>
              <w:t>III</w:t>
            </w:r>
          </w:p>
        </w:tc>
        <w:tc>
          <w:tcPr>
            <w:tcW w:w="3075" w:type="pct"/>
          </w:tcPr>
          <w:p w14:paraId="679434F7" w14:textId="77777777" w:rsidR="00F55F94" w:rsidRDefault="00F55F94" w:rsidP="00F55F94">
            <w:pPr>
              <w:pStyle w:val="TableParagraph"/>
              <w:spacing w:before="11"/>
              <w:jc w:val="left"/>
              <w:rPr>
                <w:sz w:val="18"/>
              </w:rPr>
            </w:pPr>
            <w:r>
              <w:rPr>
                <w:w w:val="95"/>
                <w:sz w:val="18"/>
              </w:rPr>
              <w:t>È</w:t>
            </w:r>
            <w:r>
              <w:rPr>
                <w:spacing w:val="1"/>
                <w:w w:val="95"/>
                <w:sz w:val="18"/>
              </w:rPr>
              <w:t xml:space="preserve"> </w:t>
            </w:r>
            <w:r>
              <w:rPr>
                <w:w w:val="95"/>
                <w:sz w:val="18"/>
              </w:rPr>
              <w:t>in</w:t>
            </w:r>
            <w:r>
              <w:rPr>
                <w:spacing w:val="2"/>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utilizzare</w:t>
            </w:r>
            <w:r>
              <w:rPr>
                <w:spacing w:val="1"/>
                <w:w w:val="95"/>
                <w:sz w:val="18"/>
              </w:rPr>
              <w:t xml:space="preserve"> </w:t>
            </w:r>
            <w:r>
              <w:rPr>
                <w:w w:val="95"/>
                <w:sz w:val="18"/>
              </w:rPr>
              <w:t>correttamente</w:t>
            </w:r>
            <w:r>
              <w:rPr>
                <w:spacing w:val="3"/>
                <w:w w:val="95"/>
                <w:sz w:val="18"/>
              </w:rPr>
              <w:t xml:space="preserve"> </w:t>
            </w:r>
            <w:r>
              <w:rPr>
                <w:w w:val="95"/>
                <w:sz w:val="18"/>
              </w:rPr>
              <w:t>le</w:t>
            </w:r>
            <w:r>
              <w:rPr>
                <w:spacing w:val="2"/>
                <w:w w:val="95"/>
                <w:sz w:val="18"/>
              </w:rPr>
              <w:t xml:space="preserve"> </w:t>
            </w:r>
            <w:r>
              <w:rPr>
                <w:w w:val="95"/>
                <w:sz w:val="18"/>
              </w:rPr>
              <w:t>conoscenze</w:t>
            </w:r>
            <w:r>
              <w:rPr>
                <w:spacing w:val="1"/>
                <w:w w:val="95"/>
                <w:sz w:val="18"/>
              </w:rPr>
              <w:t xml:space="preserve"> </w:t>
            </w:r>
            <w:r>
              <w:rPr>
                <w:w w:val="95"/>
                <w:sz w:val="18"/>
              </w:rPr>
              <w:t>acquisite,</w:t>
            </w:r>
            <w:r>
              <w:rPr>
                <w:spacing w:val="2"/>
                <w:w w:val="95"/>
                <w:sz w:val="18"/>
              </w:rPr>
              <w:t xml:space="preserve"> </w:t>
            </w:r>
            <w:r>
              <w:rPr>
                <w:w w:val="95"/>
                <w:sz w:val="18"/>
              </w:rPr>
              <w:t>istituendo</w:t>
            </w:r>
            <w:r>
              <w:rPr>
                <w:spacing w:val="1"/>
                <w:w w:val="95"/>
                <w:sz w:val="18"/>
              </w:rPr>
              <w:t xml:space="preserve"> </w:t>
            </w:r>
            <w:r>
              <w:rPr>
                <w:w w:val="95"/>
                <w:sz w:val="18"/>
              </w:rPr>
              <w:t>adeguati</w:t>
            </w:r>
            <w:r>
              <w:rPr>
                <w:spacing w:val="3"/>
                <w:w w:val="95"/>
                <w:sz w:val="18"/>
              </w:rPr>
              <w:t xml:space="preserve"> </w:t>
            </w:r>
            <w:r>
              <w:rPr>
                <w:w w:val="95"/>
                <w:sz w:val="18"/>
              </w:rPr>
              <w:t>collegamenti</w:t>
            </w:r>
            <w:r>
              <w:rPr>
                <w:spacing w:val="2"/>
                <w:w w:val="95"/>
                <w:sz w:val="18"/>
              </w:rPr>
              <w:t xml:space="preserve"> </w:t>
            </w:r>
            <w:r>
              <w:rPr>
                <w:w w:val="95"/>
                <w:sz w:val="18"/>
              </w:rPr>
              <w:t>tra</w:t>
            </w:r>
            <w:r>
              <w:rPr>
                <w:spacing w:val="4"/>
                <w:w w:val="95"/>
                <w:sz w:val="18"/>
              </w:rPr>
              <w:t xml:space="preserve"> </w:t>
            </w:r>
            <w:r>
              <w:rPr>
                <w:w w:val="95"/>
                <w:sz w:val="18"/>
              </w:rPr>
              <w:t>le</w:t>
            </w:r>
            <w:r>
              <w:rPr>
                <w:spacing w:val="9"/>
                <w:w w:val="95"/>
                <w:sz w:val="18"/>
              </w:rPr>
              <w:t xml:space="preserve"> </w:t>
            </w:r>
            <w:r>
              <w:rPr>
                <w:w w:val="95"/>
                <w:sz w:val="18"/>
              </w:rPr>
              <w:t>discipline</w:t>
            </w:r>
          </w:p>
        </w:tc>
        <w:tc>
          <w:tcPr>
            <w:tcW w:w="520" w:type="pct"/>
          </w:tcPr>
          <w:p w14:paraId="3BC0C9BD" w14:textId="77777777" w:rsidR="00F55F94" w:rsidRDefault="00F55F94" w:rsidP="006847A4">
            <w:pPr>
              <w:pStyle w:val="TableParagraph"/>
              <w:spacing w:before="33" w:line="193" w:lineRule="exact"/>
              <w:ind w:left="31" w:right="14"/>
              <w:jc w:val="center"/>
              <w:rPr>
                <w:sz w:val="18"/>
              </w:rPr>
            </w:pPr>
            <w:r>
              <w:rPr>
                <w:sz w:val="18"/>
              </w:rPr>
              <w:t>3-3.50</w:t>
            </w:r>
          </w:p>
        </w:tc>
        <w:tc>
          <w:tcPr>
            <w:tcW w:w="158" w:type="pct"/>
            <w:vMerge/>
            <w:tcBorders>
              <w:top w:val="nil"/>
            </w:tcBorders>
          </w:tcPr>
          <w:p w14:paraId="6E082F40" w14:textId="77777777" w:rsidR="00F55F94" w:rsidRDefault="00F55F94" w:rsidP="00F55F94">
            <w:pPr>
              <w:rPr>
                <w:sz w:val="2"/>
                <w:szCs w:val="2"/>
              </w:rPr>
            </w:pPr>
          </w:p>
        </w:tc>
      </w:tr>
      <w:tr w:rsidR="00F55F94" w14:paraId="5C0C7936" w14:textId="77777777" w:rsidTr="006847A4">
        <w:tc>
          <w:tcPr>
            <w:tcW w:w="993" w:type="pct"/>
            <w:vMerge/>
            <w:tcBorders>
              <w:top w:val="nil"/>
            </w:tcBorders>
          </w:tcPr>
          <w:p w14:paraId="490E81A7" w14:textId="77777777" w:rsidR="00F55F94" w:rsidRDefault="00F55F94" w:rsidP="00F55F94">
            <w:pPr>
              <w:rPr>
                <w:sz w:val="2"/>
                <w:szCs w:val="2"/>
              </w:rPr>
            </w:pPr>
          </w:p>
        </w:tc>
        <w:tc>
          <w:tcPr>
            <w:tcW w:w="254" w:type="pct"/>
          </w:tcPr>
          <w:p w14:paraId="4C90CD04" w14:textId="77777777" w:rsidR="00F55F94" w:rsidRDefault="00F55F94" w:rsidP="006847A4">
            <w:pPr>
              <w:pStyle w:val="TableParagraph"/>
              <w:spacing w:before="16"/>
              <w:ind w:left="132" w:right="113"/>
              <w:jc w:val="center"/>
              <w:rPr>
                <w:sz w:val="16"/>
              </w:rPr>
            </w:pPr>
            <w:r>
              <w:rPr>
                <w:sz w:val="16"/>
              </w:rPr>
              <w:t>IV</w:t>
            </w:r>
          </w:p>
        </w:tc>
        <w:tc>
          <w:tcPr>
            <w:tcW w:w="3075" w:type="pct"/>
          </w:tcPr>
          <w:p w14:paraId="6A15FB20" w14:textId="77777777" w:rsidR="00F55F94" w:rsidRDefault="00F55F94" w:rsidP="00F55F94">
            <w:pPr>
              <w:pStyle w:val="TableParagraph"/>
              <w:spacing w:before="2" w:line="203" w:lineRule="exact"/>
              <w:jc w:val="left"/>
              <w:rPr>
                <w:sz w:val="18"/>
              </w:rPr>
            </w:pPr>
            <w:r>
              <w:rPr>
                <w:w w:val="95"/>
                <w:sz w:val="18"/>
              </w:rPr>
              <w:t>È in</w:t>
            </w:r>
            <w:r>
              <w:rPr>
                <w:spacing w:val="1"/>
                <w:w w:val="95"/>
                <w:sz w:val="18"/>
              </w:rPr>
              <w:t xml:space="preserve"> </w:t>
            </w:r>
            <w:r>
              <w:rPr>
                <w:w w:val="95"/>
                <w:sz w:val="18"/>
              </w:rPr>
              <w:t>grado</w:t>
            </w:r>
            <w:r>
              <w:rPr>
                <w:spacing w:val="-1"/>
                <w:w w:val="95"/>
                <w:sz w:val="18"/>
              </w:rPr>
              <w:t xml:space="preserve"> </w:t>
            </w:r>
            <w:r>
              <w:rPr>
                <w:w w:val="95"/>
                <w:sz w:val="18"/>
              </w:rPr>
              <w:t>di</w:t>
            </w:r>
            <w:r>
              <w:rPr>
                <w:spacing w:val="1"/>
                <w:w w:val="95"/>
                <w:sz w:val="18"/>
              </w:rPr>
              <w:t xml:space="preserve"> </w:t>
            </w:r>
            <w:r>
              <w:rPr>
                <w:w w:val="95"/>
                <w:sz w:val="18"/>
              </w:rPr>
              <w:t>utilizzare</w:t>
            </w:r>
            <w:r>
              <w:rPr>
                <w:spacing w:val="1"/>
                <w:w w:val="95"/>
                <w:sz w:val="18"/>
              </w:rPr>
              <w:t xml:space="preserve"> </w:t>
            </w:r>
            <w:r>
              <w:rPr>
                <w:w w:val="95"/>
                <w:sz w:val="18"/>
              </w:rPr>
              <w:t>le</w:t>
            </w:r>
            <w:r>
              <w:rPr>
                <w:spacing w:val="1"/>
                <w:w w:val="95"/>
                <w:sz w:val="18"/>
              </w:rPr>
              <w:t xml:space="preserve"> </w:t>
            </w:r>
            <w:r>
              <w:rPr>
                <w:w w:val="95"/>
                <w:sz w:val="18"/>
              </w:rPr>
              <w:t>conoscenze acquisite</w:t>
            </w:r>
            <w:r>
              <w:rPr>
                <w:spacing w:val="1"/>
                <w:w w:val="95"/>
                <w:sz w:val="18"/>
              </w:rPr>
              <w:t xml:space="preserve"> </w:t>
            </w:r>
            <w:r>
              <w:rPr>
                <w:w w:val="95"/>
                <w:sz w:val="18"/>
              </w:rPr>
              <w:t>collegandole</w:t>
            </w:r>
            <w:r>
              <w:rPr>
                <w:spacing w:val="1"/>
                <w:w w:val="95"/>
                <w:sz w:val="18"/>
              </w:rPr>
              <w:t xml:space="preserve"> </w:t>
            </w:r>
            <w:r>
              <w:rPr>
                <w:w w:val="95"/>
                <w:sz w:val="18"/>
              </w:rPr>
              <w:t>in</w:t>
            </w:r>
            <w:r>
              <w:rPr>
                <w:spacing w:val="1"/>
                <w:w w:val="95"/>
                <w:sz w:val="18"/>
              </w:rPr>
              <w:t xml:space="preserve"> </w:t>
            </w:r>
            <w:r>
              <w:rPr>
                <w:w w:val="95"/>
                <w:sz w:val="18"/>
              </w:rPr>
              <w:t>una</w:t>
            </w:r>
            <w:r>
              <w:rPr>
                <w:spacing w:val="2"/>
                <w:w w:val="95"/>
                <w:sz w:val="18"/>
              </w:rPr>
              <w:t xml:space="preserve"> </w:t>
            </w:r>
            <w:r>
              <w:rPr>
                <w:w w:val="95"/>
                <w:sz w:val="18"/>
              </w:rPr>
              <w:t>trattazione</w:t>
            </w:r>
            <w:r>
              <w:rPr>
                <w:spacing w:val="1"/>
                <w:w w:val="95"/>
                <w:sz w:val="18"/>
              </w:rPr>
              <w:t xml:space="preserve"> </w:t>
            </w:r>
            <w:r>
              <w:rPr>
                <w:w w:val="95"/>
                <w:sz w:val="18"/>
              </w:rPr>
              <w:t>pluridisciplinare</w:t>
            </w:r>
            <w:r>
              <w:rPr>
                <w:spacing w:val="1"/>
                <w:w w:val="95"/>
                <w:sz w:val="18"/>
              </w:rPr>
              <w:t xml:space="preserve"> </w:t>
            </w:r>
            <w:r>
              <w:rPr>
                <w:w w:val="95"/>
                <w:sz w:val="18"/>
              </w:rPr>
              <w:t>articolata</w:t>
            </w:r>
          </w:p>
        </w:tc>
        <w:tc>
          <w:tcPr>
            <w:tcW w:w="520" w:type="pct"/>
          </w:tcPr>
          <w:p w14:paraId="684FF14F" w14:textId="77777777" w:rsidR="00F55F94" w:rsidRDefault="00F55F94" w:rsidP="006847A4">
            <w:pPr>
              <w:pStyle w:val="TableParagraph"/>
              <w:spacing w:before="2" w:line="203" w:lineRule="exact"/>
              <w:ind w:left="31" w:right="14"/>
              <w:jc w:val="center"/>
              <w:rPr>
                <w:sz w:val="18"/>
              </w:rPr>
            </w:pPr>
            <w:r>
              <w:rPr>
                <w:sz w:val="18"/>
              </w:rPr>
              <w:t>4-4.50</w:t>
            </w:r>
          </w:p>
        </w:tc>
        <w:tc>
          <w:tcPr>
            <w:tcW w:w="158" w:type="pct"/>
            <w:vMerge/>
            <w:tcBorders>
              <w:top w:val="nil"/>
            </w:tcBorders>
          </w:tcPr>
          <w:p w14:paraId="5DE9591C" w14:textId="77777777" w:rsidR="00F55F94" w:rsidRDefault="00F55F94" w:rsidP="00F55F94">
            <w:pPr>
              <w:rPr>
                <w:sz w:val="2"/>
                <w:szCs w:val="2"/>
              </w:rPr>
            </w:pPr>
          </w:p>
        </w:tc>
      </w:tr>
      <w:tr w:rsidR="00F55F94" w14:paraId="4D98636D" w14:textId="77777777" w:rsidTr="006847A4">
        <w:tc>
          <w:tcPr>
            <w:tcW w:w="993" w:type="pct"/>
            <w:vMerge/>
            <w:tcBorders>
              <w:top w:val="nil"/>
            </w:tcBorders>
          </w:tcPr>
          <w:p w14:paraId="6592F7FD" w14:textId="77777777" w:rsidR="00F55F94" w:rsidRDefault="00F55F94" w:rsidP="00F55F94">
            <w:pPr>
              <w:rPr>
                <w:sz w:val="2"/>
                <w:szCs w:val="2"/>
              </w:rPr>
            </w:pPr>
          </w:p>
        </w:tc>
        <w:tc>
          <w:tcPr>
            <w:tcW w:w="254" w:type="pct"/>
          </w:tcPr>
          <w:p w14:paraId="524089EA" w14:textId="77777777" w:rsidR="00F55F94" w:rsidRDefault="00F55F94" w:rsidP="006847A4">
            <w:pPr>
              <w:pStyle w:val="TableParagraph"/>
              <w:spacing w:before="6" w:line="182" w:lineRule="exact"/>
              <w:ind w:left="19"/>
              <w:jc w:val="center"/>
              <w:rPr>
                <w:sz w:val="16"/>
              </w:rPr>
            </w:pPr>
            <w:r>
              <w:rPr>
                <w:w w:val="94"/>
                <w:sz w:val="16"/>
              </w:rPr>
              <w:t>V</w:t>
            </w:r>
          </w:p>
        </w:tc>
        <w:tc>
          <w:tcPr>
            <w:tcW w:w="3075" w:type="pct"/>
          </w:tcPr>
          <w:p w14:paraId="10F7AA28" w14:textId="77777777" w:rsidR="00F55F94" w:rsidRDefault="00F55F94" w:rsidP="00F55F94">
            <w:pPr>
              <w:pStyle w:val="TableParagraph"/>
              <w:spacing w:line="188" w:lineRule="exact"/>
              <w:jc w:val="left"/>
              <w:rPr>
                <w:sz w:val="18"/>
              </w:rPr>
            </w:pPr>
            <w:r>
              <w:rPr>
                <w:w w:val="95"/>
                <w:sz w:val="18"/>
              </w:rPr>
              <w:t>È</w:t>
            </w:r>
            <w:r>
              <w:rPr>
                <w:spacing w:val="2"/>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utilizzare</w:t>
            </w:r>
            <w:r>
              <w:rPr>
                <w:spacing w:val="3"/>
                <w:w w:val="95"/>
                <w:sz w:val="18"/>
              </w:rPr>
              <w:t xml:space="preserve"> </w:t>
            </w:r>
            <w:r>
              <w:rPr>
                <w:w w:val="95"/>
                <w:sz w:val="18"/>
              </w:rPr>
              <w:t>le</w:t>
            </w:r>
            <w:r>
              <w:rPr>
                <w:spacing w:val="3"/>
                <w:w w:val="95"/>
                <w:sz w:val="18"/>
              </w:rPr>
              <w:t xml:space="preserve"> </w:t>
            </w:r>
            <w:r>
              <w:rPr>
                <w:w w:val="95"/>
                <w:sz w:val="18"/>
              </w:rPr>
              <w:t>conoscenze</w:t>
            </w:r>
            <w:r>
              <w:rPr>
                <w:spacing w:val="3"/>
                <w:w w:val="95"/>
                <w:sz w:val="18"/>
              </w:rPr>
              <w:t xml:space="preserve"> </w:t>
            </w:r>
            <w:r>
              <w:rPr>
                <w:w w:val="95"/>
                <w:sz w:val="18"/>
              </w:rPr>
              <w:t>acquisite</w:t>
            </w:r>
            <w:r>
              <w:rPr>
                <w:spacing w:val="2"/>
                <w:w w:val="95"/>
                <w:sz w:val="18"/>
              </w:rPr>
              <w:t xml:space="preserve"> </w:t>
            </w:r>
            <w:r>
              <w:rPr>
                <w:w w:val="95"/>
                <w:sz w:val="18"/>
              </w:rPr>
              <w:t>collegandole</w:t>
            </w:r>
            <w:r>
              <w:rPr>
                <w:spacing w:val="3"/>
                <w:w w:val="95"/>
                <w:sz w:val="18"/>
              </w:rPr>
              <w:t xml:space="preserve"> </w:t>
            </w:r>
            <w:r>
              <w:rPr>
                <w:w w:val="95"/>
                <w:sz w:val="18"/>
              </w:rPr>
              <w:t>in</w:t>
            </w:r>
            <w:r>
              <w:rPr>
                <w:spacing w:val="3"/>
                <w:w w:val="95"/>
                <w:sz w:val="18"/>
              </w:rPr>
              <w:t xml:space="preserve"> </w:t>
            </w:r>
            <w:r>
              <w:rPr>
                <w:w w:val="95"/>
                <w:sz w:val="18"/>
              </w:rPr>
              <w:t>una</w:t>
            </w:r>
            <w:r>
              <w:rPr>
                <w:spacing w:val="5"/>
                <w:w w:val="95"/>
                <w:sz w:val="18"/>
              </w:rPr>
              <w:t xml:space="preserve"> </w:t>
            </w:r>
            <w:r>
              <w:rPr>
                <w:w w:val="95"/>
                <w:sz w:val="18"/>
              </w:rPr>
              <w:t>trattazione</w:t>
            </w:r>
            <w:r>
              <w:rPr>
                <w:spacing w:val="9"/>
                <w:w w:val="95"/>
                <w:sz w:val="18"/>
              </w:rPr>
              <w:t xml:space="preserve"> </w:t>
            </w:r>
            <w:r>
              <w:rPr>
                <w:w w:val="95"/>
                <w:sz w:val="18"/>
              </w:rPr>
              <w:t>pluridisciplinare</w:t>
            </w:r>
            <w:r>
              <w:rPr>
                <w:spacing w:val="2"/>
                <w:w w:val="95"/>
                <w:sz w:val="18"/>
              </w:rPr>
              <w:t xml:space="preserve"> </w:t>
            </w:r>
            <w:r>
              <w:rPr>
                <w:w w:val="95"/>
                <w:sz w:val="18"/>
              </w:rPr>
              <w:t>ampia</w:t>
            </w:r>
            <w:r>
              <w:rPr>
                <w:spacing w:val="5"/>
                <w:w w:val="95"/>
                <w:sz w:val="18"/>
              </w:rPr>
              <w:t xml:space="preserve"> </w:t>
            </w:r>
            <w:r>
              <w:rPr>
                <w:w w:val="95"/>
                <w:sz w:val="18"/>
              </w:rPr>
              <w:t>e</w:t>
            </w:r>
            <w:r>
              <w:rPr>
                <w:spacing w:val="3"/>
                <w:w w:val="95"/>
                <w:sz w:val="18"/>
              </w:rPr>
              <w:t xml:space="preserve"> </w:t>
            </w:r>
            <w:r>
              <w:rPr>
                <w:w w:val="95"/>
                <w:sz w:val="18"/>
              </w:rPr>
              <w:t>approfondita</w:t>
            </w:r>
          </w:p>
        </w:tc>
        <w:tc>
          <w:tcPr>
            <w:tcW w:w="520" w:type="pct"/>
          </w:tcPr>
          <w:p w14:paraId="08477356" w14:textId="77777777" w:rsidR="00F55F94" w:rsidRDefault="00F55F94" w:rsidP="006847A4">
            <w:pPr>
              <w:pStyle w:val="TableParagraph"/>
              <w:spacing w:line="188" w:lineRule="exact"/>
              <w:ind w:left="19" w:right="14"/>
              <w:jc w:val="center"/>
              <w:rPr>
                <w:sz w:val="18"/>
              </w:rPr>
            </w:pPr>
            <w:r>
              <w:rPr>
                <w:w w:val="93"/>
                <w:sz w:val="18"/>
              </w:rPr>
              <w:t>5</w:t>
            </w:r>
          </w:p>
        </w:tc>
        <w:tc>
          <w:tcPr>
            <w:tcW w:w="158" w:type="pct"/>
            <w:vMerge/>
            <w:tcBorders>
              <w:top w:val="nil"/>
            </w:tcBorders>
          </w:tcPr>
          <w:p w14:paraId="38206390" w14:textId="77777777" w:rsidR="00F55F94" w:rsidRDefault="00F55F94" w:rsidP="00F55F94">
            <w:pPr>
              <w:rPr>
                <w:sz w:val="2"/>
                <w:szCs w:val="2"/>
              </w:rPr>
            </w:pPr>
          </w:p>
        </w:tc>
      </w:tr>
      <w:tr w:rsidR="00F55F94" w14:paraId="244A5581" w14:textId="77777777" w:rsidTr="006847A4">
        <w:tc>
          <w:tcPr>
            <w:tcW w:w="993" w:type="pct"/>
            <w:vMerge w:val="restart"/>
          </w:tcPr>
          <w:p w14:paraId="6A2B3DD0" w14:textId="77777777" w:rsidR="00F55F94" w:rsidRDefault="00F55F94" w:rsidP="00F55F94">
            <w:pPr>
              <w:pStyle w:val="TableParagraph"/>
              <w:spacing w:before="21" w:line="268" w:lineRule="auto"/>
              <w:ind w:left="11" w:right="9"/>
              <w:jc w:val="left"/>
              <w:rPr>
                <w:sz w:val="18"/>
              </w:rPr>
            </w:pPr>
            <w:r>
              <w:rPr>
                <w:w w:val="95"/>
                <w:sz w:val="18"/>
              </w:rPr>
              <w:t>Capacità</w:t>
            </w:r>
            <w:r>
              <w:rPr>
                <w:spacing w:val="4"/>
                <w:w w:val="95"/>
                <w:sz w:val="18"/>
              </w:rPr>
              <w:t xml:space="preserve"> </w:t>
            </w:r>
            <w:r>
              <w:rPr>
                <w:w w:val="95"/>
                <w:sz w:val="18"/>
              </w:rPr>
              <w:t>di</w:t>
            </w:r>
            <w:r>
              <w:rPr>
                <w:spacing w:val="2"/>
                <w:w w:val="95"/>
                <w:sz w:val="18"/>
              </w:rPr>
              <w:t xml:space="preserve"> </w:t>
            </w:r>
            <w:r>
              <w:rPr>
                <w:w w:val="95"/>
                <w:sz w:val="18"/>
              </w:rPr>
              <w:t>argomentare</w:t>
            </w:r>
            <w:r>
              <w:rPr>
                <w:spacing w:val="4"/>
                <w:w w:val="95"/>
                <w:sz w:val="18"/>
              </w:rPr>
              <w:t xml:space="preserve"> </w:t>
            </w:r>
            <w:r>
              <w:rPr>
                <w:w w:val="95"/>
                <w:sz w:val="18"/>
              </w:rPr>
              <w:t>in</w:t>
            </w:r>
            <w:r>
              <w:rPr>
                <w:spacing w:val="-40"/>
                <w:w w:val="95"/>
                <w:sz w:val="18"/>
              </w:rPr>
              <w:t xml:space="preserve"> </w:t>
            </w:r>
            <w:r>
              <w:rPr>
                <w:w w:val="95"/>
                <w:sz w:val="18"/>
              </w:rPr>
              <w:t>maniera critica e personale,</w:t>
            </w:r>
            <w:r>
              <w:rPr>
                <w:spacing w:val="-40"/>
                <w:w w:val="95"/>
                <w:sz w:val="18"/>
              </w:rPr>
              <w:t xml:space="preserve"> </w:t>
            </w:r>
            <w:r>
              <w:rPr>
                <w:sz w:val="18"/>
              </w:rPr>
              <w:t>rielaborando i contenuti</w:t>
            </w:r>
            <w:r>
              <w:rPr>
                <w:spacing w:val="1"/>
                <w:sz w:val="18"/>
              </w:rPr>
              <w:t xml:space="preserve"> </w:t>
            </w:r>
            <w:r>
              <w:rPr>
                <w:sz w:val="18"/>
              </w:rPr>
              <w:t>acquisiti</w:t>
            </w:r>
          </w:p>
        </w:tc>
        <w:tc>
          <w:tcPr>
            <w:tcW w:w="254" w:type="pct"/>
          </w:tcPr>
          <w:p w14:paraId="17EF4003" w14:textId="77777777" w:rsidR="00F55F94" w:rsidRDefault="00F55F94" w:rsidP="006847A4">
            <w:pPr>
              <w:pStyle w:val="TableParagraph"/>
              <w:spacing w:before="18"/>
              <w:ind w:left="15"/>
              <w:jc w:val="center"/>
              <w:rPr>
                <w:sz w:val="16"/>
              </w:rPr>
            </w:pPr>
            <w:r>
              <w:rPr>
                <w:w w:val="106"/>
                <w:sz w:val="16"/>
              </w:rPr>
              <w:t>I</w:t>
            </w:r>
          </w:p>
        </w:tc>
        <w:tc>
          <w:tcPr>
            <w:tcW w:w="3075" w:type="pct"/>
          </w:tcPr>
          <w:p w14:paraId="507778B3" w14:textId="77777777" w:rsidR="00F55F94" w:rsidRDefault="00F55F94" w:rsidP="00F55F94">
            <w:pPr>
              <w:pStyle w:val="TableParagraph"/>
              <w:spacing w:before="6"/>
              <w:jc w:val="left"/>
              <w:rPr>
                <w:sz w:val="18"/>
              </w:rPr>
            </w:pPr>
            <w:r>
              <w:rPr>
                <w:w w:val="95"/>
                <w:sz w:val="18"/>
              </w:rPr>
              <w:t>Non</w:t>
            </w:r>
            <w:r>
              <w:rPr>
                <w:spacing w:val="4"/>
                <w:w w:val="95"/>
                <w:sz w:val="18"/>
              </w:rPr>
              <w:t xml:space="preserve"> </w:t>
            </w:r>
            <w:r>
              <w:rPr>
                <w:w w:val="95"/>
                <w:sz w:val="18"/>
              </w:rPr>
              <w:t>è</w:t>
            </w:r>
            <w:r>
              <w:rPr>
                <w:spacing w:val="4"/>
                <w:w w:val="95"/>
                <w:sz w:val="18"/>
              </w:rPr>
              <w:t xml:space="preserve"> </w:t>
            </w:r>
            <w:r>
              <w:rPr>
                <w:w w:val="95"/>
                <w:sz w:val="18"/>
              </w:rPr>
              <w:t>in</w:t>
            </w:r>
            <w:r>
              <w:rPr>
                <w:spacing w:val="4"/>
                <w:w w:val="95"/>
                <w:sz w:val="18"/>
              </w:rPr>
              <w:t xml:space="preserve"> </w:t>
            </w:r>
            <w:r>
              <w:rPr>
                <w:w w:val="95"/>
                <w:sz w:val="18"/>
              </w:rPr>
              <w:t>grado</w:t>
            </w:r>
            <w:r>
              <w:rPr>
                <w:spacing w:val="2"/>
                <w:w w:val="95"/>
                <w:sz w:val="18"/>
              </w:rPr>
              <w:t xml:space="preserve"> </w:t>
            </w:r>
            <w:r>
              <w:rPr>
                <w:w w:val="95"/>
                <w:sz w:val="18"/>
              </w:rPr>
              <w:t>di</w:t>
            </w:r>
            <w:r>
              <w:rPr>
                <w:spacing w:val="6"/>
                <w:w w:val="95"/>
                <w:sz w:val="18"/>
              </w:rPr>
              <w:t xml:space="preserve"> </w:t>
            </w:r>
            <w:r>
              <w:rPr>
                <w:w w:val="95"/>
                <w:sz w:val="18"/>
              </w:rPr>
              <w:t>argomentare</w:t>
            </w:r>
            <w:r>
              <w:rPr>
                <w:spacing w:val="4"/>
                <w:w w:val="95"/>
                <w:sz w:val="18"/>
              </w:rPr>
              <w:t xml:space="preserve"> </w:t>
            </w:r>
            <w:r>
              <w:rPr>
                <w:w w:val="95"/>
                <w:sz w:val="18"/>
              </w:rPr>
              <w:t>in</w:t>
            </w:r>
            <w:r>
              <w:rPr>
                <w:spacing w:val="4"/>
                <w:w w:val="95"/>
                <w:sz w:val="18"/>
              </w:rPr>
              <w:t xml:space="preserve"> </w:t>
            </w:r>
            <w:r>
              <w:rPr>
                <w:w w:val="95"/>
                <w:sz w:val="18"/>
              </w:rPr>
              <w:t>maniera</w:t>
            </w:r>
            <w:r>
              <w:rPr>
                <w:spacing w:val="6"/>
                <w:w w:val="95"/>
                <w:sz w:val="18"/>
              </w:rPr>
              <w:t xml:space="preserve"> </w:t>
            </w:r>
            <w:r>
              <w:rPr>
                <w:w w:val="95"/>
                <w:sz w:val="18"/>
              </w:rPr>
              <w:t>critica</w:t>
            </w:r>
            <w:r>
              <w:rPr>
                <w:spacing w:val="7"/>
                <w:w w:val="95"/>
                <w:sz w:val="18"/>
              </w:rPr>
              <w:t xml:space="preserve"> </w:t>
            </w:r>
            <w:r>
              <w:rPr>
                <w:w w:val="95"/>
                <w:sz w:val="18"/>
              </w:rPr>
              <w:t>e</w:t>
            </w:r>
            <w:r>
              <w:rPr>
                <w:spacing w:val="4"/>
                <w:w w:val="95"/>
                <w:sz w:val="18"/>
              </w:rPr>
              <w:t xml:space="preserve"> </w:t>
            </w:r>
            <w:r>
              <w:rPr>
                <w:w w:val="95"/>
                <w:sz w:val="18"/>
              </w:rPr>
              <w:t>personale,</w:t>
            </w:r>
            <w:r>
              <w:rPr>
                <w:spacing w:val="4"/>
                <w:w w:val="95"/>
                <w:sz w:val="18"/>
              </w:rPr>
              <w:t xml:space="preserve"> </w:t>
            </w:r>
            <w:r>
              <w:rPr>
                <w:w w:val="95"/>
                <w:sz w:val="18"/>
              </w:rPr>
              <w:t>o</w:t>
            </w:r>
            <w:r>
              <w:rPr>
                <w:spacing w:val="5"/>
                <w:w w:val="95"/>
                <w:sz w:val="18"/>
              </w:rPr>
              <w:t xml:space="preserve"> </w:t>
            </w:r>
            <w:r>
              <w:rPr>
                <w:w w:val="95"/>
                <w:sz w:val="18"/>
              </w:rPr>
              <w:t>argomenta</w:t>
            </w:r>
            <w:r>
              <w:rPr>
                <w:spacing w:val="6"/>
                <w:w w:val="95"/>
                <w:sz w:val="18"/>
              </w:rPr>
              <w:t xml:space="preserve"> </w:t>
            </w:r>
            <w:r>
              <w:rPr>
                <w:w w:val="95"/>
                <w:sz w:val="18"/>
              </w:rPr>
              <w:t>in</w:t>
            </w:r>
            <w:r>
              <w:rPr>
                <w:spacing w:val="4"/>
                <w:w w:val="95"/>
                <w:sz w:val="18"/>
              </w:rPr>
              <w:t xml:space="preserve"> </w:t>
            </w:r>
            <w:r>
              <w:rPr>
                <w:w w:val="95"/>
                <w:sz w:val="18"/>
              </w:rPr>
              <w:t>modo</w:t>
            </w:r>
            <w:r>
              <w:rPr>
                <w:spacing w:val="4"/>
                <w:w w:val="95"/>
                <w:sz w:val="18"/>
              </w:rPr>
              <w:t xml:space="preserve"> </w:t>
            </w:r>
            <w:r>
              <w:rPr>
                <w:w w:val="95"/>
                <w:sz w:val="18"/>
              </w:rPr>
              <w:t>superficiale</w:t>
            </w:r>
            <w:r>
              <w:rPr>
                <w:spacing w:val="5"/>
                <w:w w:val="95"/>
                <w:sz w:val="18"/>
              </w:rPr>
              <w:t xml:space="preserve"> </w:t>
            </w:r>
            <w:r>
              <w:rPr>
                <w:w w:val="95"/>
                <w:sz w:val="18"/>
              </w:rPr>
              <w:t>e</w:t>
            </w:r>
            <w:r>
              <w:rPr>
                <w:spacing w:val="4"/>
                <w:w w:val="95"/>
                <w:sz w:val="18"/>
              </w:rPr>
              <w:t xml:space="preserve"> </w:t>
            </w:r>
            <w:r>
              <w:rPr>
                <w:w w:val="95"/>
                <w:sz w:val="18"/>
              </w:rPr>
              <w:t>disorganico</w:t>
            </w:r>
          </w:p>
        </w:tc>
        <w:tc>
          <w:tcPr>
            <w:tcW w:w="520" w:type="pct"/>
          </w:tcPr>
          <w:p w14:paraId="125E3B0E" w14:textId="77777777" w:rsidR="00F55F94" w:rsidRDefault="00F55F94" w:rsidP="006847A4">
            <w:pPr>
              <w:pStyle w:val="TableParagraph"/>
              <w:spacing w:before="21" w:line="193" w:lineRule="exact"/>
              <w:ind w:left="31" w:right="14"/>
              <w:jc w:val="center"/>
              <w:rPr>
                <w:sz w:val="18"/>
              </w:rPr>
            </w:pPr>
            <w:r>
              <w:rPr>
                <w:sz w:val="18"/>
              </w:rPr>
              <w:t>0.50-1</w:t>
            </w:r>
          </w:p>
        </w:tc>
        <w:tc>
          <w:tcPr>
            <w:tcW w:w="158" w:type="pct"/>
            <w:vMerge w:val="restart"/>
          </w:tcPr>
          <w:p w14:paraId="440C3B43" w14:textId="77777777" w:rsidR="00F55F94" w:rsidRDefault="00F55F94" w:rsidP="00F55F94">
            <w:pPr>
              <w:pStyle w:val="TableParagraph"/>
              <w:ind w:left="0"/>
              <w:jc w:val="left"/>
              <w:rPr>
                <w:sz w:val="18"/>
              </w:rPr>
            </w:pPr>
          </w:p>
        </w:tc>
      </w:tr>
      <w:tr w:rsidR="00F55F94" w14:paraId="6113CC86" w14:textId="77777777" w:rsidTr="006847A4">
        <w:tc>
          <w:tcPr>
            <w:tcW w:w="993" w:type="pct"/>
            <w:vMerge/>
            <w:tcBorders>
              <w:top w:val="nil"/>
            </w:tcBorders>
          </w:tcPr>
          <w:p w14:paraId="52BEF95F" w14:textId="77777777" w:rsidR="00F55F94" w:rsidRDefault="00F55F94" w:rsidP="00F55F94">
            <w:pPr>
              <w:rPr>
                <w:sz w:val="2"/>
                <w:szCs w:val="2"/>
              </w:rPr>
            </w:pPr>
          </w:p>
        </w:tc>
        <w:tc>
          <w:tcPr>
            <w:tcW w:w="254" w:type="pct"/>
          </w:tcPr>
          <w:p w14:paraId="0371A49B" w14:textId="77777777" w:rsidR="00F55F94" w:rsidRDefault="00F55F94" w:rsidP="006847A4">
            <w:pPr>
              <w:pStyle w:val="TableParagraph"/>
              <w:spacing w:before="42"/>
              <w:ind w:left="133" w:right="113"/>
              <w:jc w:val="center"/>
              <w:rPr>
                <w:sz w:val="16"/>
              </w:rPr>
            </w:pPr>
            <w:r>
              <w:rPr>
                <w:w w:val="105"/>
                <w:sz w:val="16"/>
              </w:rPr>
              <w:t>II</w:t>
            </w:r>
          </w:p>
        </w:tc>
        <w:tc>
          <w:tcPr>
            <w:tcW w:w="3075" w:type="pct"/>
          </w:tcPr>
          <w:p w14:paraId="39C481C9" w14:textId="77777777" w:rsidR="00F55F94" w:rsidRDefault="00F55F94" w:rsidP="00F55F94">
            <w:pPr>
              <w:pStyle w:val="TableParagraph"/>
              <w:spacing w:before="28"/>
              <w:jc w:val="left"/>
              <w:rPr>
                <w:sz w:val="18"/>
              </w:rPr>
            </w:pPr>
            <w:r>
              <w:rPr>
                <w:w w:val="95"/>
                <w:sz w:val="18"/>
              </w:rPr>
              <w:t>È</w:t>
            </w:r>
            <w:r>
              <w:rPr>
                <w:spacing w:val="2"/>
                <w:w w:val="95"/>
                <w:sz w:val="18"/>
              </w:rPr>
              <w:t xml:space="preserve"> </w:t>
            </w:r>
            <w:r>
              <w:rPr>
                <w:w w:val="95"/>
                <w:sz w:val="18"/>
              </w:rPr>
              <w:t>in</w:t>
            </w:r>
            <w:r>
              <w:rPr>
                <w:spacing w:val="2"/>
                <w:w w:val="95"/>
                <w:sz w:val="18"/>
              </w:rPr>
              <w:t xml:space="preserve"> </w:t>
            </w:r>
            <w:r>
              <w:rPr>
                <w:w w:val="95"/>
                <w:sz w:val="18"/>
              </w:rPr>
              <w:t>grado</w:t>
            </w:r>
            <w:r>
              <w:rPr>
                <w:spacing w:val="1"/>
                <w:w w:val="95"/>
                <w:sz w:val="18"/>
              </w:rPr>
              <w:t xml:space="preserve"> </w:t>
            </w:r>
            <w:r>
              <w:rPr>
                <w:w w:val="95"/>
                <w:sz w:val="18"/>
              </w:rPr>
              <w:t>di</w:t>
            </w:r>
            <w:r>
              <w:rPr>
                <w:spacing w:val="13"/>
                <w:w w:val="95"/>
                <w:sz w:val="18"/>
              </w:rPr>
              <w:t xml:space="preserve"> </w:t>
            </w:r>
            <w:r>
              <w:rPr>
                <w:w w:val="95"/>
                <w:sz w:val="18"/>
              </w:rPr>
              <w:t>formulare</w:t>
            </w:r>
            <w:r>
              <w:rPr>
                <w:spacing w:val="14"/>
                <w:w w:val="95"/>
                <w:sz w:val="18"/>
              </w:rPr>
              <w:t xml:space="preserve"> </w:t>
            </w:r>
            <w:r>
              <w:rPr>
                <w:w w:val="95"/>
                <w:sz w:val="18"/>
              </w:rPr>
              <w:t>argomentazioni</w:t>
            </w:r>
            <w:r>
              <w:rPr>
                <w:spacing w:val="14"/>
                <w:w w:val="95"/>
                <w:sz w:val="18"/>
              </w:rPr>
              <w:t xml:space="preserve"> </w:t>
            </w:r>
            <w:r>
              <w:rPr>
                <w:w w:val="95"/>
                <w:sz w:val="18"/>
              </w:rPr>
              <w:t>critiche</w:t>
            </w:r>
            <w:r>
              <w:rPr>
                <w:spacing w:val="2"/>
                <w:w w:val="95"/>
                <w:sz w:val="18"/>
              </w:rPr>
              <w:t xml:space="preserve"> </w:t>
            </w:r>
            <w:r>
              <w:rPr>
                <w:w w:val="95"/>
                <w:sz w:val="18"/>
              </w:rPr>
              <w:t>e</w:t>
            </w:r>
            <w:r>
              <w:rPr>
                <w:spacing w:val="3"/>
                <w:w w:val="95"/>
                <w:sz w:val="18"/>
              </w:rPr>
              <w:t xml:space="preserve"> </w:t>
            </w:r>
            <w:r>
              <w:rPr>
                <w:w w:val="95"/>
                <w:sz w:val="18"/>
              </w:rPr>
              <w:t>personali</w:t>
            </w:r>
            <w:r>
              <w:rPr>
                <w:spacing w:val="2"/>
                <w:w w:val="95"/>
                <w:sz w:val="18"/>
              </w:rPr>
              <w:t xml:space="preserve"> </w:t>
            </w:r>
            <w:r>
              <w:rPr>
                <w:w w:val="95"/>
                <w:sz w:val="18"/>
              </w:rPr>
              <w:t>solo</w:t>
            </w:r>
            <w:r>
              <w:rPr>
                <w:spacing w:val="2"/>
                <w:w w:val="95"/>
                <w:sz w:val="18"/>
              </w:rPr>
              <w:t xml:space="preserve"> </w:t>
            </w:r>
            <w:r>
              <w:rPr>
                <w:w w:val="95"/>
                <w:sz w:val="18"/>
              </w:rPr>
              <w:t>a</w:t>
            </w:r>
            <w:r>
              <w:rPr>
                <w:spacing w:val="5"/>
                <w:w w:val="95"/>
                <w:sz w:val="18"/>
              </w:rPr>
              <w:t xml:space="preserve"> </w:t>
            </w:r>
            <w:r>
              <w:rPr>
                <w:w w:val="95"/>
                <w:sz w:val="18"/>
              </w:rPr>
              <w:t>tratti</w:t>
            </w:r>
            <w:r>
              <w:rPr>
                <w:spacing w:val="3"/>
                <w:w w:val="95"/>
                <w:sz w:val="18"/>
              </w:rPr>
              <w:t xml:space="preserve"> </w:t>
            </w:r>
            <w:r>
              <w:rPr>
                <w:w w:val="95"/>
                <w:sz w:val="18"/>
              </w:rPr>
              <w:t>e</w:t>
            </w:r>
            <w:r>
              <w:rPr>
                <w:spacing w:val="4"/>
                <w:w w:val="95"/>
                <w:sz w:val="18"/>
              </w:rPr>
              <w:t xml:space="preserve"> </w:t>
            </w:r>
            <w:r>
              <w:rPr>
                <w:w w:val="95"/>
                <w:sz w:val="18"/>
              </w:rPr>
              <w:t>solo</w:t>
            </w:r>
            <w:r>
              <w:rPr>
                <w:spacing w:val="2"/>
                <w:w w:val="95"/>
                <w:sz w:val="18"/>
              </w:rPr>
              <w:t xml:space="preserve"> </w:t>
            </w:r>
            <w:r>
              <w:rPr>
                <w:w w:val="95"/>
                <w:sz w:val="18"/>
              </w:rPr>
              <w:t>in</w:t>
            </w:r>
            <w:r>
              <w:rPr>
                <w:spacing w:val="2"/>
                <w:w w:val="95"/>
                <w:sz w:val="18"/>
              </w:rPr>
              <w:t xml:space="preserve"> </w:t>
            </w:r>
            <w:r>
              <w:rPr>
                <w:w w:val="95"/>
                <w:sz w:val="18"/>
              </w:rPr>
              <w:t>relazione</w:t>
            </w:r>
            <w:r>
              <w:rPr>
                <w:spacing w:val="3"/>
                <w:w w:val="95"/>
                <w:sz w:val="18"/>
              </w:rPr>
              <w:t xml:space="preserve"> </w:t>
            </w:r>
            <w:r>
              <w:rPr>
                <w:w w:val="95"/>
                <w:sz w:val="18"/>
              </w:rPr>
              <w:t>a</w:t>
            </w:r>
            <w:r>
              <w:rPr>
                <w:spacing w:val="4"/>
                <w:w w:val="95"/>
                <w:sz w:val="18"/>
              </w:rPr>
              <w:t xml:space="preserve"> </w:t>
            </w:r>
            <w:r>
              <w:rPr>
                <w:w w:val="95"/>
                <w:sz w:val="18"/>
              </w:rPr>
              <w:t>specifici</w:t>
            </w:r>
            <w:r>
              <w:rPr>
                <w:spacing w:val="4"/>
                <w:w w:val="95"/>
                <w:sz w:val="18"/>
              </w:rPr>
              <w:t xml:space="preserve"> </w:t>
            </w:r>
            <w:r>
              <w:rPr>
                <w:w w:val="95"/>
                <w:sz w:val="18"/>
              </w:rPr>
              <w:t>argomenti</w:t>
            </w:r>
          </w:p>
        </w:tc>
        <w:tc>
          <w:tcPr>
            <w:tcW w:w="520" w:type="pct"/>
          </w:tcPr>
          <w:p w14:paraId="42B3CDB1" w14:textId="77777777" w:rsidR="00F55F94" w:rsidRDefault="00F55F94" w:rsidP="006847A4">
            <w:pPr>
              <w:pStyle w:val="TableParagraph"/>
              <w:spacing w:before="66" w:line="193" w:lineRule="exact"/>
              <w:ind w:left="31" w:right="14"/>
              <w:jc w:val="center"/>
              <w:rPr>
                <w:sz w:val="18"/>
              </w:rPr>
            </w:pPr>
            <w:r>
              <w:rPr>
                <w:sz w:val="18"/>
              </w:rPr>
              <w:t>1.50-2.50</w:t>
            </w:r>
          </w:p>
        </w:tc>
        <w:tc>
          <w:tcPr>
            <w:tcW w:w="158" w:type="pct"/>
            <w:vMerge/>
            <w:tcBorders>
              <w:top w:val="nil"/>
            </w:tcBorders>
          </w:tcPr>
          <w:p w14:paraId="06E6D8B2" w14:textId="77777777" w:rsidR="00F55F94" w:rsidRDefault="00F55F94" w:rsidP="00F55F94">
            <w:pPr>
              <w:rPr>
                <w:sz w:val="2"/>
                <w:szCs w:val="2"/>
              </w:rPr>
            </w:pPr>
          </w:p>
        </w:tc>
      </w:tr>
      <w:tr w:rsidR="00F55F94" w14:paraId="3B840BD2" w14:textId="77777777" w:rsidTr="006847A4">
        <w:tc>
          <w:tcPr>
            <w:tcW w:w="993" w:type="pct"/>
            <w:vMerge/>
            <w:tcBorders>
              <w:top w:val="nil"/>
            </w:tcBorders>
          </w:tcPr>
          <w:p w14:paraId="4F9A22CB" w14:textId="77777777" w:rsidR="00F55F94" w:rsidRDefault="00F55F94" w:rsidP="00F55F94">
            <w:pPr>
              <w:rPr>
                <w:sz w:val="2"/>
                <w:szCs w:val="2"/>
              </w:rPr>
            </w:pPr>
          </w:p>
        </w:tc>
        <w:tc>
          <w:tcPr>
            <w:tcW w:w="254" w:type="pct"/>
          </w:tcPr>
          <w:p w14:paraId="6735B816" w14:textId="77777777" w:rsidR="00F55F94" w:rsidRDefault="00F55F94" w:rsidP="006847A4">
            <w:pPr>
              <w:pStyle w:val="TableParagraph"/>
              <w:spacing w:before="25"/>
              <w:ind w:left="133" w:right="113"/>
              <w:jc w:val="center"/>
              <w:rPr>
                <w:sz w:val="16"/>
              </w:rPr>
            </w:pPr>
            <w:r>
              <w:rPr>
                <w:w w:val="105"/>
                <w:sz w:val="16"/>
              </w:rPr>
              <w:t>III</w:t>
            </w:r>
          </w:p>
        </w:tc>
        <w:tc>
          <w:tcPr>
            <w:tcW w:w="3075" w:type="pct"/>
          </w:tcPr>
          <w:p w14:paraId="12E404E1" w14:textId="77777777" w:rsidR="00F55F94" w:rsidRDefault="00F55F94" w:rsidP="00F55F94">
            <w:pPr>
              <w:pStyle w:val="TableParagraph"/>
              <w:spacing w:before="11"/>
              <w:jc w:val="left"/>
              <w:rPr>
                <w:sz w:val="18"/>
              </w:rPr>
            </w:pPr>
            <w:r>
              <w:rPr>
                <w:w w:val="95"/>
                <w:sz w:val="18"/>
              </w:rPr>
              <w:t>È</w:t>
            </w:r>
            <w:r>
              <w:rPr>
                <w:spacing w:val="3"/>
                <w:w w:val="95"/>
                <w:sz w:val="18"/>
              </w:rPr>
              <w:t xml:space="preserve"> </w:t>
            </w:r>
            <w:r>
              <w:rPr>
                <w:w w:val="95"/>
                <w:sz w:val="18"/>
              </w:rPr>
              <w:t>in</w:t>
            </w:r>
            <w:r>
              <w:rPr>
                <w:spacing w:val="4"/>
                <w:w w:val="95"/>
                <w:sz w:val="18"/>
              </w:rPr>
              <w:t xml:space="preserve"> </w:t>
            </w:r>
            <w:r>
              <w:rPr>
                <w:w w:val="95"/>
                <w:sz w:val="18"/>
              </w:rPr>
              <w:t>grado</w:t>
            </w:r>
            <w:r>
              <w:rPr>
                <w:spacing w:val="1"/>
                <w:w w:val="95"/>
                <w:sz w:val="18"/>
              </w:rPr>
              <w:t xml:space="preserve"> </w:t>
            </w:r>
            <w:r>
              <w:rPr>
                <w:w w:val="95"/>
                <w:sz w:val="18"/>
              </w:rPr>
              <w:t>di</w:t>
            </w:r>
            <w:r>
              <w:rPr>
                <w:spacing w:val="5"/>
                <w:w w:val="95"/>
                <w:sz w:val="18"/>
              </w:rPr>
              <w:t xml:space="preserve"> </w:t>
            </w:r>
            <w:r>
              <w:rPr>
                <w:w w:val="95"/>
                <w:sz w:val="18"/>
              </w:rPr>
              <w:t>formulare</w:t>
            </w:r>
            <w:r>
              <w:rPr>
                <w:spacing w:val="3"/>
                <w:w w:val="95"/>
                <w:sz w:val="18"/>
              </w:rPr>
              <w:t xml:space="preserve"> </w:t>
            </w:r>
            <w:r>
              <w:rPr>
                <w:w w:val="95"/>
                <w:sz w:val="18"/>
              </w:rPr>
              <w:t>semplici</w:t>
            </w:r>
            <w:r>
              <w:rPr>
                <w:spacing w:val="5"/>
                <w:w w:val="95"/>
                <w:sz w:val="18"/>
              </w:rPr>
              <w:t xml:space="preserve"> </w:t>
            </w:r>
            <w:r>
              <w:rPr>
                <w:w w:val="95"/>
                <w:sz w:val="18"/>
              </w:rPr>
              <w:t>argomentazioni</w:t>
            </w:r>
            <w:r>
              <w:rPr>
                <w:spacing w:val="5"/>
                <w:w w:val="95"/>
                <w:sz w:val="18"/>
              </w:rPr>
              <w:t xml:space="preserve"> </w:t>
            </w:r>
            <w:r>
              <w:rPr>
                <w:w w:val="95"/>
                <w:sz w:val="18"/>
              </w:rPr>
              <w:t>critiche</w:t>
            </w:r>
            <w:r>
              <w:rPr>
                <w:spacing w:val="3"/>
                <w:w w:val="95"/>
                <w:sz w:val="18"/>
              </w:rPr>
              <w:t xml:space="preserve"> </w:t>
            </w:r>
            <w:r>
              <w:rPr>
                <w:w w:val="95"/>
                <w:sz w:val="18"/>
              </w:rPr>
              <w:t>e</w:t>
            </w:r>
            <w:r>
              <w:rPr>
                <w:spacing w:val="4"/>
                <w:w w:val="95"/>
                <w:sz w:val="18"/>
              </w:rPr>
              <w:t xml:space="preserve"> </w:t>
            </w:r>
            <w:r>
              <w:rPr>
                <w:w w:val="95"/>
                <w:sz w:val="18"/>
              </w:rPr>
              <w:t>personali,</w:t>
            </w:r>
            <w:r>
              <w:rPr>
                <w:spacing w:val="6"/>
                <w:w w:val="95"/>
                <w:sz w:val="18"/>
              </w:rPr>
              <w:t xml:space="preserve"> </w:t>
            </w:r>
            <w:r>
              <w:rPr>
                <w:w w:val="95"/>
                <w:sz w:val="18"/>
              </w:rPr>
              <w:t>con</w:t>
            </w:r>
            <w:r>
              <w:rPr>
                <w:spacing w:val="3"/>
                <w:w w:val="95"/>
                <w:sz w:val="18"/>
              </w:rPr>
              <w:t xml:space="preserve"> </w:t>
            </w:r>
            <w:r>
              <w:rPr>
                <w:w w:val="95"/>
                <w:sz w:val="18"/>
              </w:rPr>
              <w:t>una</w:t>
            </w:r>
            <w:r>
              <w:rPr>
                <w:spacing w:val="6"/>
                <w:w w:val="95"/>
                <w:sz w:val="18"/>
              </w:rPr>
              <w:t xml:space="preserve"> </w:t>
            </w:r>
            <w:r>
              <w:rPr>
                <w:w w:val="95"/>
                <w:sz w:val="18"/>
              </w:rPr>
              <w:t>corretta</w:t>
            </w:r>
            <w:r>
              <w:rPr>
                <w:spacing w:val="5"/>
                <w:w w:val="95"/>
                <w:sz w:val="18"/>
              </w:rPr>
              <w:t xml:space="preserve"> </w:t>
            </w:r>
            <w:r>
              <w:rPr>
                <w:w w:val="95"/>
                <w:sz w:val="18"/>
              </w:rPr>
              <w:t>rielaborazione</w:t>
            </w:r>
            <w:r>
              <w:rPr>
                <w:spacing w:val="4"/>
                <w:w w:val="95"/>
                <w:sz w:val="18"/>
              </w:rPr>
              <w:t xml:space="preserve"> </w:t>
            </w:r>
            <w:r>
              <w:rPr>
                <w:w w:val="95"/>
                <w:sz w:val="18"/>
              </w:rPr>
              <w:t>dei</w:t>
            </w:r>
            <w:r>
              <w:rPr>
                <w:spacing w:val="12"/>
                <w:w w:val="95"/>
                <w:sz w:val="18"/>
              </w:rPr>
              <w:t xml:space="preserve"> </w:t>
            </w:r>
            <w:r>
              <w:rPr>
                <w:w w:val="95"/>
                <w:sz w:val="18"/>
              </w:rPr>
              <w:t>contenuti</w:t>
            </w:r>
            <w:r>
              <w:rPr>
                <w:spacing w:val="5"/>
                <w:w w:val="95"/>
                <w:sz w:val="18"/>
              </w:rPr>
              <w:t xml:space="preserve"> </w:t>
            </w:r>
            <w:r>
              <w:rPr>
                <w:w w:val="95"/>
                <w:sz w:val="18"/>
              </w:rPr>
              <w:t>acquisiti</w:t>
            </w:r>
          </w:p>
        </w:tc>
        <w:tc>
          <w:tcPr>
            <w:tcW w:w="520" w:type="pct"/>
          </w:tcPr>
          <w:p w14:paraId="509BD9E5" w14:textId="77777777" w:rsidR="00F55F94" w:rsidRDefault="00F55F94" w:rsidP="006847A4">
            <w:pPr>
              <w:pStyle w:val="TableParagraph"/>
              <w:spacing w:before="33" w:line="193" w:lineRule="exact"/>
              <w:ind w:left="31" w:right="14"/>
              <w:jc w:val="center"/>
              <w:rPr>
                <w:sz w:val="18"/>
              </w:rPr>
            </w:pPr>
            <w:r>
              <w:rPr>
                <w:sz w:val="18"/>
              </w:rPr>
              <w:t>3-3.50</w:t>
            </w:r>
          </w:p>
        </w:tc>
        <w:tc>
          <w:tcPr>
            <w:tcW w:w="158" w:type="pct"/>
            <w:vMerge/>
            <w:tcBorders>
              <w:top w:val="nil"/>
            </w:tcBorders>
          </w:tcPr>
          <w:p w14:paraId="0602FBD7" w14:textId="77777777" w:rsidR="00F55F94" w:rsidRDefault="00F55F94" w:rsidP="00F55F94">
            <w:pPr>
              <w:rPr>
                <w:sz w:val="2"/>
                <w:szCs w:val="2"/>
              </w:rPr>
            </w:pPr>
          </w:p>
        </w:tc>
      </w:tr>
      <w:tr w:rsidR="00F55F94" w14:paraId="140A3C43" w14:textId="77777777" w:rsidTr="006847A4">
        <w:tc>
          <w:tcPr>
            <w:tcW w:w="993" w:type="pct"/>
            <w:vMerge/>
            <w:tcBorders>
              <w:top w:val="nil"/>
            </w:tcBorders>
          </w:tcPr>
          <w:p w14:paraId="53C65147" w14:textId="77777777" w:rsidR="00F55F94" w:rsidRDefault="00F55F94" w:rsidP="00F55F94">
            <w:pPr>
              <w:rPr>
                <w:sz w:val="2"/>
                <w:szCs w:val="2"/>
              </w:rPr>
            </w:pPr>
          </w:p>
        </w:tc>
        <w:tc>
          <w:tcPr>
            <w:tcW w:w="254" w:type="pct"/>
          </w:tcPr>
          <w:p w14:paraId="7A28F066" w14:textId="77777777" w:rsidR="00F55F94" w:rsidRDefault="00F55F94" w:rsidP="006847A4">
            <w:pPr>
              <w:pStyle w:val="TableParagraph"/>
              <w:spacing w:before="6" w:line="179" w:lineRule="exact"/>
              <w:ind w:left="132" w:right="113"/>
              <w:jc w:val="center"/>
              <w:rPr>
                <w:sz w:val="16"/>
              </w:rPr>
            </w:pPr>
            <w:r>
              <w:rPr>
                <w:sz w:val="16"/>
              </w:rPr>
              <w:t>IV</w:t>
            </w:r>
          </w:p>
        </w:tc>
        <w:tc>
          <w:tcPr>
            <w:tcW w:w="3075" w:type="pct"/>
          </w:tcPr>
          <w:p w14:paraId="0F9B7092" w14:textId="77777777" w:rsidR="00F55F94" w:rsidRDefault="00F55F94" w:rsidP="00F55F94">
            <w:pPr>
              <w:pStyle w:val="TableParagraph"/>
              <w:spacing w:line="186" w:lineRule="exact"/>
              <w:jc w:val="left"/>
              <w:rPr>
                <w:sz w:val="18"/>
              </w:rPr>
            </w:pPr>
            <w:r>
              <w:rPr>
                <w:w w:val="95"/>
                <w:sz w:val="18"/>
              </w:rPr>
              <w:t>È</w:t>
            </w:r>
            <w:r>
              <w:rPr>
                <w:spacing w:val="3"/>
                <w:w w:val="95"/>
                <w:sz w:val="18"/>
              </w:rPr>
              <w:t xml:space="preserve"> </w:t>
            </w:r>
            <w:r>
              <w:rPr>
                <w:w w:val="95"/>
                <w:sz w:val="18"/>
              </w:rPr>
              <w:t>in</w:t>
            </w:r>
            <w:r>
              <w:rPr>
                <w:spacing w:val="4"/>
                <w:w w:val="95"/>
                <w:sz w:val="18"/>
              </w:rPr>
              <w:t xml:space="preserve"> </w:t>
            </w:r>
            <w:r>
              <w:rPr>
                <w:w w:val="95"/>
                <w:sz w:val="18"/>
              </w:rPr>
              <w:t>grado</w:t>
            </w:r>
            <w:r>
              <w:rPr>
                <w:spacing w:val="1"/>
                <w:w w:val="95"/>
                <w:sz w:val="18"/>
              </w:rPr>
              <w:t xml:space="preserve"> </w:t>
            </w:r>
            <w:r>
              <w:rPr>
                <w:w w:val="95"/>
                <w:sz w:val="18"/>
              </w:rPr>
              <w:t>di</w:t>
            </w:r>
            <w:r>
              <w:rPr>
                <w:spacing w:val="5"/>
                <w:w w:val="95"/>
                <w:sz w:val="18"/>
              </w:rPr>
              <w:t xml:space="preserve"> </w:t>
            </w:r>
            <w:r>
              <w:rPr>
                <w:w w:val="95"/>
                <w:sz w:val="18"/>
              </w:rPr>
              <w:t>formulare</w:t>
            </w:r>
            <w:r>
              <w:rPr>
                <w:spacing w:val="2"/>
                <w:w w:val="95"/>
                <w:sz w:val="18"/>
              </w:rPr>
              <w:t xml:space="preserve"> </w:t>
            </w:r>
            <w:r>
              <w:rPr>
                <w:w w:val="95"/>
                <w:sz w:val="18"/>
              </w:rPr>
              <w:t>articolate</w:t>
            </w:r>
            <w:r>
              <w:rPr>
                <w:spacing w:val="4"/>
                <w:w w:val="95"/>
                <w:sz w:val="18"/>
              </w:rPr>
              <w:t xml:space="preserve"> </w:t>
            </w:r>
            <w:r>
              <w:rPr>
                <w:w w:val="95"/>
                <w:sz w:val="18"/>
              </w:rPr>
              <w:t>argomentazioni</w:t>
            </w:r>
            <w:r>
              <w:rPr>
                <w:spacing w:val="5"/>
                <w:w w:val="95"/>
                <w:sz w:val="18"/>
              </w:rPr>
              <w:t xml:space="preserve"> </w:t>
            </w:r>
            <w:r>
              <w:rPr>
                <w:w w:val="95"/>
                <w:sz w:val="18"/>
              </w:rPr>
              <w:t>critiche</w:t>
            </w:r>
            <w:r>
              <w:rPr>
                <w:spacing w:val="4"/>
                <w:w w:val="95"/>
                <w:sz w:val="18"/>
              </w:rPr>
              <w:t xml:space="preserve"> </w:t>
            </w:r>
            <w:r>
              <w:rPr>
                <w:w w:val="95"/>
                <w:sz w:val="18"/>
              </w:rPr>
              <w:t>e</w:t>
            </w:r>
            <w:r>
              <w:rPr>
                <w:spacing w:val="3"/>
                <w:w w:val="95"/>
                <w:sz w:val="18"/>
              </w:rPr>
              <w:t xml:space="preserve"> </w:t>
            </w:r>
            <w:r>
              <w:rPr>
                <w:w w:val="95"/>
                <w:sz w:val="18"/>
              </w:rPr>
              <w:t>personali,</w:t>
            </w:r>
            <w:r>
              <w:rPr>
                <w:spacing w:val="6"/>
                <w:w w:val="95"/>
                <w:sz w:val="18"/>
              </w:rPr>
              <w:t xml:space="preserve"> </w:t>
            </w:r>
            <w:r>
              <w:rPr>
                <w:w w:val="95"/>
                <w:sz w:val="18"/>
              </w:rPr>
              <w:t>rielaborando</w:t>
            </w:r>
            <w:r>
              <w:rPr>
                <w:spacing w:val="4"/>
                <w:w w:val="95"/>
                <w:sz w:val="18"/>
              </w:rPr>
              <w:t xml:space="preserve"> </w:t>
            </w:r>
            <w:r>
              <w:rPr>
                <w:w w:val="95"/>
                <w:sz w:val="18"/>
              </w:rPr>
              <w:t>efficacemente</w:t>
            </w:r>
            <w:r>
              <w:rPr>
                <w:spacing w:val="5"/>
                <w:w w:val="95"/>
                <w:sz w:val="18"/>
              </w:rPr>
              <w:t xml:space="preserve"> </w:t>
            </w:r>
            <w:r>
              <w:rPr>
                <w:w w:val="95"/>
                <w:sz w:val="18"/>
              </w:rPr>
              <w:t>i</w:t>
            </w:r>
            <w:r>
              <w:rPr>
                <w:spacing w:val="4"/>
                <w:w w:val="95"/>
                <w:sz w:val="18"/>
              </w:rPr>
              <w:t xml:space="preserve"> </w:t>
            </w:r>
            <w:r>
              <w:rPr>
                <w:w w:val="95"/>
                <w:sz w:val="18"/>
              </w:rPr>
              <w:t>contenuti</w:t>
            </w:r>
            <w:r>
              <w:rPr>
                <w:spacing w:val="5"/>
                <w:w w:val="95"/>
                <w:sz w:val="18"/>
              </w:rPr>
              <w:t xml:space="preserve"> </w:t>
            </w:r>
            <w:r>
              <w:rPr>
                <w:w w:val="95"/>
                <w:sz w:val="18"/>
              </w:rPr>
              <w:t>acquisiti</w:t>
            </w:r>
          </w:p>
        </w:tc>
        <w:tc>
          <w:tcPr>
            <w:tcW w:w="520" w:type="pct"/>
          </w:tcPr>
          <w:p w14:paraId="593A39B9" w14:textId="77777777" w:rsidR="00F55F94" w:rsidRDefault="00F55F94" w:rsidP="006847A4">
            <w:pPr>
              <w:pStyle w:val="TableParagraph"/>
              <w:spacing w:line="186" w:lineRule="exact"/>
              <w:ind w:left="31" w:right="14"/>
              <w:jc w:val="center"/>
              <w:rPr>
                <w:sz w:val="18"/>
              </w:rPr>
            </w:pPr>
            <w:r>
              <w:rPr>
                <w:sz w:val="18"/>
              </w:rPr>
              <w:t>4-4.50</w:t>
            </w:r>
          </w:p>
        </w:tc>
        <w:tc>
          <w:tcPr>
            <w:tcW w:w="158" w:type="pct"/>
            <w:vMerge/>
            <w:tcBorders>
              <w:top w:val="nil"/>
            </w:tcBorders>
          </w:tcPr>
          <w:p w14:paraId="29C56040" w14:textId="77777777" w:rsidR="00F55F94" w:rsidRDefault="00F55F94" w:rsidP="00F55F94">
            <w:pPr>
              <w:rPr>
                <w:sz w:val="2"/>
                <w:szCs w:val="2"/>
              </w:rPr>
            </w:pPr>
          </w:p>
        </w:tc>
      </w:tr>
      <w:tr w:rsidR="00F55F94" w14:paraId="4F21F88D" w14:textId="77777777" w:rsidTr="006847A4">
        <w:tc>
          <w:tcPr>
            <w:tcW w:w="993" w:type="pct"/>
            <w:vMerge/>
            <w:tcBorders>
              <w:top w:val="nil"/>
            </w:tcBorders>
          </w:tcPr>
          <w:p w14:paraId="67B694FA" w14:textId="77777777" w:rsidR="00F55F94" w:rsidRDefault="00F55F94" w:rsidP="00F55F94">
            <w:pPr>
              <w:rPr>
                <w:sz w:val="2"/>
                <w:szCs w:val="2"/>
              </w:rPr>
            </w:pPr>
          </w:p>
        </w:tc>
        <w:tc>
          <w:tcPr>
            <w:tcW w:w="254" w:type="pct"/>
          </w:tcPr>
          <w:p w14:paraId="627E3554" w14:textId="77777777" w:rsidR="00F55F94" w:rsidRDefault="00F55F94" w:rsidP="006847A4">
            <w:pPr>
              <w:pStyle w:val="TableParagraph"/>
              <w:spacing w:before="6" w:line="182" w:lineRule="exact"/>
              <w:ind w:left="19"/>
              <w:jc w:val="center"/>
              <w:rPr>
                <w:sz w:val="16"/>
              </w:rPr>
            </w:pPr>
            <w:r>
              <w:rPr>
                <w:w w:val="94"/>
                <w:sz w:val="16"/>
              </w:rPr>
              <w:t>V</w:t>
            </w:r>
          </w:p>
        </w:tc>
        <w:tc>
          <w:tcPr>
            <w:tcW w:w="3075" w:type="pct"/>
          </w:tcPr>
          <w:p w14:paraId="1ED0B0AF" w14:textId="77777777" w:rsidR="00F55F94" w:rsidRDefault="00F55F94" w:rsidP="00F55F94">
            <w:pPr>
              <w:pStyle w:val="TableParagraph"/>
              <w:spacing w:line="188" w:lineRule="exact"/>
              <w:jc w:val="left"/>
              <w:rPr>
                <w:sz w:val="18"/>
              </w:rPr>
            </w:pPr>
            <w:r>
              <w:rPr>
                <w:w w:val="95"/>
                <w:sz w:val="18"/>
              </w:rPr>
              <w:t>È</w:t>
            </w:r>
            <w:r>
              <w:rPr>
                <w:spacing w:val="2"/>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4"/>
                <w:w w:val="95"/>
                <w:sz w:val="18"/>
              </w:rPr>
              <w:t xml:space="preserve"> </w:t>
            </w:r>
            <w:r>
              <w:rPr>
                <w:w w:val="95"/>
                <w:sz w:val="18"/>
              </w:rPr>
              <w:t>formulare</w:t>
            </w:r>
            <w:r>
              <w:rPr>
                <w:spacing w:val="1"/>
                <w:w w:val="95"/>
                <w:sz w:val="18"/>
              </w:rPr>
              <w:t xml:space="preserve"> </w:t>
            </w:r>
            <w:r>
              <w:rPr>
                <w:w w:val="95"/>
                <w:sz w:val="18"/>
              </w:rPr>
              <w:t>ampie</w:t>
            </w:r>
            <w:r>
              <w:rPr>
                <w:spacing w:val="3"/>
                <w:w w:val="95"/>
                <w:sz w:val="18"/>
              </w:rPr>
              <w:t xml:space="preserve"> </w:t>
            </w:r>
            <w:r>
              <w:rPr>
                <w:w w:val="95"/>
                <w:sz w:val="18"/>
              </w:rPr>
              <w:t>e</w:t>
            </w:r>
            <w:r>
              <w:rPr>
                <w:spacing w:val="3"/>
                <w:w w:val="95"/>
                <w:sz w:val="18"/>
              </w:rPr>
              <w:t xml:space="preserve"> </w:t>
            </w:r>
            <w:r>
              <w:rPr>
                <w:w w:val="95"/>
                <w:sz w:val="18"/>
              </w:rPr>
              <w:t>articolate</w:t>
            </w:r>
            <w:r>
              <w:rPr>
                <w:spacing w:val="4"/>
                <w:w w:val="95"/>
                <w:sz w:val="18"/>
              </w:rPr>
              <w:t xml:space="preserve"> </w:t>
            </w:r>
            <w:r>
              <w:rPr>
                <w:w w:val="95"/>
                <w:sz w:val="18"/>
              </w:rPr>
              <w:t>argomentazioni</w:t>
            </w:r>
            <w:r>
              <w:rPr>
                <w:spacing w:val="4"/>
                <w:w w:val="95"/>
                <w:sz w:val="18"/>
              </w:rPr>
              <w:t xml:space="preserve"> </w:t>
            </w:r>
            <w:r>
              <w:rPr>
                <w:w w:val="95"/>
                <w:sz w:val="18"/>
              </w:rPr>
              <w:t>critiche</w:t>
            </w:r>
            <w:r>
              <w:rPr>
                <w:spacing w:val="3"/>
                <w:w w:val="95"/>
                <w:sz w:val="18"/>
              </w:rPr>
              <w:t xml:space="preserve"> </w:t>
            </w:r>
            <w:r>
              <w:rPr>
                <w:w w:val="95"/>
                <w:sz w:val="18"/>
              </w:rPr>
              <w:t>e</w:t>
            </w:r>
            <w:r>
              <w:rPr>
                <w:spacing w:val="3"/>
                <w:w w:val="95"/>
                <w:sz w:val="18"/>
              </w:rPr>
              <w:t xml:space="preserve"> </w:t>
            </w:r>
            <w:r>
              <w:rPr>
                <w:w w:val="95"/>
                <w:sz w:val="18"/>
              </w:rPr>
              <w:t>personali,</w:t>
            </w:r>
            <w:r>
              <w:rPr>
                <w:spacing w:val="3"/>
                <w:w w:val="95"/>
                <w:sz w:val="18"/>
              </w:rPr>
              <w:t xml:space="preserve"> </w:t>
            </w:r>
            <w:r>
              <w:rPr>
                <w:w w:val="95"/>
                <w:sz w:val="18"/>
              </w:rPr>
              <w:t>rielaborando</w:t>
            </w:r>
            <w:r>
              <w:rPr>
                <w:spacing w:val="3"/>
                <w:w w:val="95"/>
                <w:sz w:val="18"/>
              </w:rPr>
              <w:t xml:space="preserve"> </w:t>
            </w:r>
            <w:r>
              <w:rPr>
                <w:w w:val="95"/>
                <w:sz w:val="18"/>
              </w:rPr>
              <w:t>con</w:t>
            </w:r>
            <w:r>
              <w:rPr>
                <w:spacing w:val="3"/>
                <w:w w:val="95"/>
                <w:sz w:val="18"/>
              </w:rPr>
              <w:t xml:space="preserve"> </w:t>
            </w:r>
            <w:r>
              <w:rPr>
                <w:w w:val="95"/>
                <w:sz w:val="18"/>
              </w:rPr>
              <w:t>originalità</w:t>
            </w:r>
            <w:r>
              <w:rPr>
                <w:spacing w:val="5"/>
                <w:w w:val="95"/>
                <w:sz w:val="18"/>
              </w:rPr>
              <w:t xml:space="preserve"> </w:t>
            </w:r>
            <w:r>
              <w:rPr>
                <w:w w:val="95"/>
                <w:sz w:val="18"/>
              </w:rPr>
              <w:t>i</w:t>
            </w:r>
            <w:r>
              <w:rPr>
                <w:spacing w:val="11"/>
                <w:w w:val="95"/>
                <w:sz w:val="18"/>
              </w:rPr>
              <w:t xml:space="preserve"> </w:t>
            </w:r>
            <w:r>
              <w:rPr>
                <w:w w:val="95"/>
                <w:sz w:val="18"/>
              </w:rPr>
              <w:t>contenuti</w:t>
            </w:r>
            <w:r>
              <w:rPr>
                <w:spacing w:val="4"/>
                <w:w w:val="95"/>
                <w:sz w:val="18"/>
              </w:rPr>
              <w:t xml:space="preserve"> </w:t>
            </w:r>
            <w:r>
              <w:rPr>
                <w:w w:val="95"/>
                <w:sz w:val="18"/>
              </w:rPr>
              <w:t>acquisiti</w:t>
            </w:r>
          </w:p>
        </w:tc>
        <w:tc>
          <w:tcPr>
            <w:tcW w:w="520" w:type="pct"/>
          </w:tcPr>
          <w:p w14:paraId="4716E2E5" w14:textId="77777777" w:rsidR="00F55F94" w:rsidRDefault="00F55F94" w:rsidP="006847A4">
            <w:pPr>
              <w:pStyle w:val="TableParagraph"/>
              <w:spacing w:line="188" w:lineRule="exact"/>
              <w:ind w:left="19" w:right="14"/>
              <w:jc w:val="center"/>
              <w:rPr>
                <w:sz w:val="18"/>
              </w:rPr>
            </w:pPr>
            <w:r>
              <w:rPr>
                <w:w w:val="93"/>
                <w:sz w:val="18"/>
              </w:rPr>
              <w:t>5</w:t>
            </w:r>
          </w:p>
        </w:tc>
        <w:tc>
          <w:tcPr>
            <w:tcW w:w="158" w:type="pct"/>
            <w:vMerge/>
            <w:tcBorders>
              <w:top w:val="nil"/>
            </w:tcBorders>
          </w:tcPr>
          <w:p w14:paraId="540B434E" w14:textId="77777777" w:rsidR="00F55F94" w:rsidRDefault="00F55F94" w:rsidP="00F55F94">
            <w:pPr>
              <w:rPr>
                <w:sz w:val="2"/>
                <w:szCs w:val="2"/>
              </w:rPr>
            </w:pPr>
          </w:p>
        </w:tc>
      </w:tr>
      <w:tr w:rsidR="00F55F94" w14:paraId="12CF491C" w14:textId="77777777" w:rsidTr="006847A4">
        <w:tc>
          <w:tcPr>
            <w:tcW w:w="993" w:type="pct"/>
            <w:vMerge w:val="restart"/>
          </w:tcPr>
          <w:p w14:paraId="654924AB" w14:textId="77777777" w:rsidR="00F55F94" w:rsidRDefault="00F55F94" w:rsidP="00F55F94">
            <w:pPr>
              <w:pStyle w:val="TableParagraph"/>
              <w:spacing w:before="21" w:line="268" w:lineRule="auto"/>
              <w:ind w:left="11" w:right="158"/>
              <w:jc w:val="left"/>
              <w:rPr>
                <w:sz w:val="18"/>
              </w:rPr>
            </w:pPr>
            <w:r>
              <w:rPr>
                <w:w w:val="95"/>
                <w:sz w:val="18"/>
              </w:rPr>
              <w:t>Ricchezza</w:t>
            </w:r>
            <w:r>
              <w:rPr>
                <w:spacing w:val="5"/>
                <w:w w:val="95"/>
                <w:sz w:val="18"/>
              </w:rPr>
              <w:t xml:space="preserve"> </w:t>
            </w:r>
            <w:r>
              <w:rPr>
                <w:w w:val="95"/>
                <w:sz w:val="18"/>
              </w:rPr>
              <w:t>e</w:t>
            </w:r>
            <w:r>
              <w:rPr>
                <w:spacing w:val="4"/>
                <w:w w:val="95"/>
                <w:sz w:val="18"/>
              </w:rPr>
              <w:t xml:space="preserve"> </w:t>
            </w:r>
            <w:r>
              <w:rPr>
                <w:w w:val="95"/>
                <w:sz w:val="18"/>
              </w:rPr>
              <w:t>padronanza</w:t>
            </w:r>
            <w:r>
              <w:rPr>
                <w:spacing w:val="1"/>
                <w:w w:val="95"/>
                <w:sz w:val="18"/>
              </w:rPr>
              <w:t xml:space="preserve"> </w:t>
            </w:r>
            <w:r>
              <w:rPr>
                <w:w w:val="95"/>
                <w:sz w:val="18"/>
              </w:rPr>
              <w:t>lessicale</w:t>
            </w:r>
            <w:r>
              <w:rPr>
                <w:spacing w:val="-9"/>
                <w:w w:val="95"/>
                <w:sz w:val="18"/>
              </w:rPr>
              <w:t xml:space="preserve"> </w:t>
            </w:r>
            <w:r>
              <w:rPr>
                <w:w w:val="95"/>
                <w:sz w:val="18"/>
              </w:rPr>
              <w:t>e</w:t>
            </w:r>
            <w:r>
              <w:rPr>
                <w:spacing w:val="-8"/>
                <w:w w:val="95"/>
                <w:sz w:val="18"/>
              </w:rPr>
              <w:t xml:space="preserve"> </w:t>
            </w:r>
            <w:r>
              <w:rPr>
                <w:w w:val="95"/>
                <w:sz w:val="18"/>
              </w:rPr>
              <w:t>semantica,</w:t>
            </w:r>
            <w:r>
              <w:rPr>
                <w:spacing w:val="-9"/>
                <w:w w:val="95"/>
                <w:sz w:val="18"/>
              </w:rPr>
              <w:t xml:space="preserve"> </w:t>
            </w:r>
            <w:r>
              <w:rPr>
                <w:w w:val="95"/>
                <w:sz w:val="18"/>
              </w:rPr>
              <w:t>con</w:t>
            </w:r>
            <w:r>
              <w:rPr>
                <w:spacing w:val="-40"/>
                <w:w w:val="95"/>
                <w:sz w:val="18"/>
              </w:rPr>
              <w:t xml:space="preserve"> </w:t>
            </w:r>
            <w:r>
              <w:rPr>
                <w:w w:val="95"/>
                <w:sz w:val="18"/>
              </w:rPr>
              <w:t>specifico riferimento</w:t>
            </w:r>
            <w:r>
              <w:rPr>
                <w:spacing w:val="1"/>
                <w:w w:val="95"/>
                <w:sz w:val="18"/>
              </w:rPr>
              <w:t xml:space="preserve"> </w:t>
            </w:r>
            <w:r>
              <w:rPr>
                <w:w w:val="95"/>
                <w:sz w:val="18"/>
              </w:rPr>
              <w:t>al</w:t>
            </w:r>
            <w:r>
              <w:rPr>
                <w:spacing w:val="1"/>
                <w:w w:val="95"/>
                <w:sz w:val="18"/>
              </w:rPr>
              <w:t xml:space="preserve"> </w:t>
            </w:r>
            <w:r>
              <w:rPr>
                <w:w w:val="95"/>
                <w:sz w:val="18"/>
              </w:rPr>
              <w:t>linguaggio</w:t>
            </w:r>
            <w:r>
              <w:rPr>
                <w:spacing w:val="9"/>
                <w:w w:val="95"/>
                <w:sz w:val="18"/>
              </w:rPr>
              <w:t xml:space="preserve"> </w:t>
            </w:r>
            <w:r>
              <w:rPr>
                <w:w w:val="95"/>
                <w:sz w:val="18"/>
              </w:rPr>
              <w:t>tecnico</w:t>
            </w:r>
            <w:r>
              <w:rPr>
                <w:spacing w:val="10"/>
                <w:w w:val="95"/>
                <w:sz w:val="18"/>
              </w:rPr>
              <w:t xml:space="preserve"> </w:t>
            </w:r>
            <w:r>
              <w:rPr>
                <w:w w:val="95"/>
                <w:sz w:val="18"/>
              </w:rPr>
              <w:t>e/o</w:t>
            </w:r>
            <w:r>
              <w:rPr>
                <w:spacing w:val="10"/>
                <w:w w:val="95"/>
                <w:sz w:val="18"/>
              </w:rPr>
              <w:t xml:space="preserve"> </w:t>
            </w:r>
            <w:r>
              <w:rPr>
                <w:w w:val="95"/>
                <w:sz w:val="18"/>
              </w:rPr>
              <w:t>di</w:t>
            </w:r>
            <w:r>
              <w:rPr>
                <w:spacing w:val="-39"/>
                <w:w w:val="95"/>
                <w:sz w:val="18"/>
              </w:rPr>
              <w:t xml:space="preserve"> </w:t>
            </w:r>
            <w:r>
              <w:rPr>
                <w:spacing w:val="-1"/>
                <w:sz w:val="18"/>
              </w:rPr>
              <w:t>settore,</w:t>
            </w:r>
            <w:r>
              <w:rPr>
                <w:spacing w:val="-11"/>
                <w:sz w:val="18"/>
              </w:rPr>
              <w:t xml:space="preserve"> </w:t>
            </w:r>
            <w:r>
              <w:rPr>
                <w:spacing w:val="-1"/>
                <w:sz w:val="18"/>
              </w:rPr>
              <w:t>anche</w:t>
            </w:r>
            <w:r>
              <w:rPr>
                <w:spacing w:val="-10"/>
                <w:sz w:val="18"/>
              </w:rPr>
              <w:t xml:space="preserve"> </w:t>
            </w:r>
            <w:r>
              <w:rPr>
                <w:sz w:val="18"/>
              </w:rPr>
              <w:t>in</w:t>
            </w:r>
            <w:r>
              <w:rPr>
                <w:spacing w:val="-10"/>
                <w:sz w:val="18"/>
              </w:rPr>
              <w:t xml:space="preserve"> </w:t>
            </w:r>
            <w:r>
              <w:rPr>
                <w:sz w:val="18"/>
              </w:rPr>
              <w:t>lingua</w:t>
            </w:r>
          </w:p>
          <w:p w14:paraId="4210A018" w14:textId="77777777" w:rsidR="00F55F94" w:rsidRDefault="00F55F94" w:rsidP="00F55F94">
            <w:pPr>
              <w:pStyle w:val="TableParagraph"/>
              <w:spacing w:before="2" w:line="193" w:lineRule="exact"/>
              <w:ind w:left="11"/>
              <w:jc w:val="left"/>
              <w:rPr>
                <w:sz w:val="18"/>
              </w:rPr>
            </w:pPr>
            <w:r>
              <w:rPr>
                <w:sz w:val="18"/>
              </w:rPr>
              <w:t>straniera</w:t>
            </w:r>
          </w:p>
        </w:tc>
        <w:tc>
          <w:tcPr>
            <w:tcW w:w="254" w:type="pct"/>
          </w:tcPr>
          <w:p w14:paraId="12DA88BF" w14:textId="77777777" w:rsidR="00F55F94" w:rsidRDefault="00F55F94" w:rsidP="006847A4">
            <w:pPr>
              <w:pStyle w:val="TableParagraph"/>
              <w:spacing w:before="4" w:line="182" w:lineRule="exact"/>
              <w:ind w:left="15"/>
              <w:jc w:val="center"/>
              <w:rPr>
                <w:sz w:val="16"/>
              </w:rPr>
            </w:pPr>
            <w:r>
              <w:rPr>
                <w:w w:val="106"/>
                <w:sz w:val="16"/>
              </w:rPr>
              <w:t>I</w:t>
            </w:r>
          </w:p>
        </w:tc>
        <w:tc>
          <w:tcPr>
            <w:tcW w:w="3075" w:type="pct"/>
          </w:tcPr>
          <w:p w14:paraId="64BCBA90" w14:textId="77777777" w:rsidR="00F55F94" w:rsidRDefault="00F55F94" w:rsidP="00F55F94">
            <w:pPr>
              <w:pStyle w:val="TableParagraph"/>
              <w:spacing w:line="186" w:lineRule="exact"/>
              <w:jc w:val="left"/>
              <w:rPr>
                <w:sz w:val="18"/>
              </w:rPr>
            </w:pPr>
            <w:r>
              <w:rPr>
                <w:w w:val="95"/>
                <w:sz w:val="18"/>
              </w:rPr>
              <w:t>Si</w:t>
            </w:r>
            <w:r>
              <w:rPr>
                <w:spacing w:val="7"/>
                <w:w w:val="95"/>
                <w:sz w:val="18"/>
              </w:rPr>
              <w:t xml:space="preserve"> </w:t>
            </w:r>
            <w:r>
              <w:rPr>
                <w:w w:val="95"/>
                <w:sz w:val="18"/>
              </w:rPr>
              <w:t>esprime</w:t>
            </w:r>
            <w:r>
              <w:rPr>
                <w:spacing w:val="7"/>
                <w:w w:val="95"/>
                <w:sz w:val="18"/>
              </w:rPr>
              <w:t xml:space="preserve"> </w:t>
            </w:r>
            <w:r>
              <w:rPr>
                <w:w w:val="95"/>
                <w:sz w:val="18"/>
              </w:rPr>
              <w:t>in</w:t>
            </w:r>
            <w:r>
              <w:rPr>
                <w:spacing w:val="7"/>
                <w:w w:val="95"/>
                <w:sz w:val="18"/>
              </w:rPr>
              <w:t xml:space="preserve"> </w:t>
            </w:r>
            <w:r>
              <w:rPr>
                <w:w w:val="95"/>
                <w:sz w:val="18"/>
              </w:rPr>
              <w:t>modo</w:t>
            </w:r>
            <w:r>
              <w:rPr>
                <w:spacing w:val="7"/>
                <w:w w:val="95"/>
                <w:sz w:val="18"/>
              </w:rPr>
              <w:t xml:space="preserve"> </w:t>
            </w:r>
            <w:r>
              <w:rPr>
                <w:w w:val="95"/>
                <w:sz w:val="18"/>
              </w:rPr>
              <w:t>scorretto</w:t>
            </w:r>
            <w:r>
              <w:rPr>
                <w:spacing w:val="7"/>
                <w:w w:val="95"/>
                <w:sz w:val="18"/>
              </w:rPr>
              <w:t xml:space="preserve"> </w:t>
            </w:r>
            <w:r>
              <w:rPr>
                <w:w w:val="95"/>
                <w:sz w:val="18"/>
              </w:rPr>
              <w:t>o</w:t>
            </w:r>
            <w:r>
              <w:rPr>
                <w:spacing w:val="7"/>
                <w:w w:val="95"/>
                <w:sz w:val="18"/>
              </w:rPr>
              <w:t xml:space="preserve"> </w:t>
            </w:r>
            <w:r>
              <w:rPr>
                <w:w w:val="95"/>
                <w:sz w:val="18"/>
              </w:rPr>
              <w:t>stentato,</w:t>
            </w:r>
            <w:r>
              <w:rPr>
                <w:spacing w:val="7"/>
                <w:w w:val="95"/>
                <w:sz w:val="18"/>
              </w:rPr>
              <w:t xml:space="preserve"> </w:t>
            </w:r>
            <w:r>
              <w:rPr>
                <w:w w:val="95"/>
                <w:sz w:val="18"/>
              </w:rPr>
              <w:t>utilizzando</w:t>
            </w:r>
            <w:r>
              <w:rPr>
                <w:spacing w:val="7"/>
                <w:w w:val="95"/>
                <w:sz w:val="18"/>
              </w:rPr>
              <w:t xml:space="preserve"> </w:t>
            </w:r>
            <w:r>
              <w:rPr>
                <w:w w:val="95"/>
                <w:sz w:val="18"/>
              </w:rPr>
              <w:t>un</w:t>
            </w:r>
            <w:r>
              <w:rPr>
                <w:spacing w:val="6"/>
                <w:w w:val="95"/>
                <w:sz w:val="18"/>
              </w:rPr>
              <w:t xml:space="preserve"> </w:t>
            </w:r>
            <w:r>
              <w:rPr>
                <w:w w:val="95"/>
                <w:sz w:val="18"/>
              </w:rPr>
              <w:t>lessico</w:t>
            </w:r>
            <w:r>
              <w:rPr>
                <w:spacing w:val="7"/>
                <w:w w:val="95"/>
                <w:sz w:val="18"/>
              </w:rPr>
              <w:t xml:space="preserve"> </w:t>
            </w:r>
            <w:r>
              <w:rPr>
                <w:w w:val="95"/>
                <w:sz w:val="18"/>
              </w:rPr>
              <w:t>inadeguato</w:t>
            </w:r>
          </w:p>
        </w:tc>
        <w:tc>
          <w:tcPr>
            <w:tcW w:w="520" w:type="pct"/>
          </w:tcPr>
          <w:p w14:paraId="374E027A" w14:textId="77777777" w:rsidR="00F55F94" w:rsidRDefault="00F55F94" w:rsidP="006847A4">
            <w:pPr>
              <w:pStyle w:val="TableParagraph"/>
              <w:spacing w:line="186" w:lineRule="exact"/>
              <w:ind w:left="31" w:right="14"/>
              <w:jc w:val="center"/>
              <w:rPr>
                <w:sz w:val="18"/>
              </w:rPr>
            </w:pPr>
            <w:r>
              <w:rPr>
                <w:sz w:val="18"/>
              </w:rPr>
              <w:t>0.50</w:t>
            </w:r>
          </w:p>
        </w:tc>
        <w:tc>
          <w:tcPr>
            <w:tcW w:w="158" w:type="pct"/>
            <w:vMerge w:val="restart"/>
          </w:tcPr>
          <w:p w14:paraId="46C1C5D5" w14:textId="77777777" w:rsidR="00F55F94" w:rsidRDefault="00F55F94" w:rsidP="00F55F94">
            <w:pPr>
              <w:pStyle w:val="TableParagraph"/>
              <w:ind w:left="0"/>
              <w:jc w:val="left"/>
              <w:rPr>
                <w:sz w:val="18"/>
              </w:rPr>
            </w:pPr>
          </w:p>
        </w:tc>
      </w:tr>
      <w:tr w:rsidR="00F55F94" w14:paraId="400898B0" w14:textId="77777777" w:rsidTr="006847A4">
        <w:tc>
          <w:tcPr>
            <w:tcW w:w="993" w:type="pct"/>
            <w:vMerge/>
            <w:tcBorders>
              <w:top w:val="nil"/>
            </w:tcBorders>
          </w:tcPr>
          <w:p w14:paraId="35346AA6" w14:textId="77777777" w:rsidR="00F55F94" w:rsidRDefault="00F55F94" w:rsidP="00F55F94">
            <w:pPr>
              <w:rPr>
                <w:sz w:val="2"/>
                <w:szCs w:val="2"/>
              </w:rPr>
            </w:pPr>
          </w:p>
        </w:tc>
        <w:tc>
          <w:tcPr>
            <w:tcW w:w="254" w:type="pct"/>
          </w:tcPr>
          <w:p w14:paraId="36EC33FA" w14:textId="77777777" w:rsidR="00F55F94" w:rsidRDefault="00F55F94" w:rsidP="006847A4">
            <w:pPr>
              <w:pStyle w:val="TableParagraph"/>
              <w:spacing w:before="52"/>
              <w:ind w:left="133" w:right="113"/>
              <w:jc w:val="center"/>
              <w:rPr>
                <w:sz w:val="16"/>
              </w:rPr>
            </w:pPr>
            <w:r>
              <w:rPr>
                <w:w w:val="105"/>
                <w:sz w:val="16"/>
              </w:rPr>
              <w:t>II</w:t>
            </w:r>
          </w:p>
        </w:tc>
        <w:tc>
          <w:tcPr>
            <w:tcW w:w="3075" w:type="pct"/>
          </w:tcPr>
          <w:p w14:paraId="1E92D736" w14:textId="77777777" w:rsidR="00F55F94" w:rsidRDefault="00F55F94" w:rsidP="00F55F94">
            <w:pPr>
              <w:pStyle w:val="TableParagraph"/>
              <w:spacing w:before="38"/>
              <w:jc w:val="left"/>
              <w:rPr>
                <w:sz w:val="18"/>
              </w:rPr>
            </w:pPr>
            <w:r>
              <w:rPr>
                <w:w w:val="95"/>
                <w:sz w:val="18"/>
              </w:rPr>
              <w:t>Si</w:t>
            </w:r>
            <w:r>
              <w:rPr>
                <w:spacing w:val="7"/>
                <w:w w:val="95"/>
                <w:sz w:val="18"/>
              </w:rPr>
              <w:t xml:space="preserve"> </w:t>
            </w:r>
            <w:r>
              <w:rPr>
                <w:w w:val="95"/>
                <w:sz w:val="18"/>
              </w:rPr>
              <w:t>esprime</w:t>
            </w:r>
            <w:r>
              <w:rPr>
                <w:spacing w:val="6"/>
                <w:w w:val="95"/>
                <w:sz w:val="18"/>
              </w:rPr>
              <w:t xml:space="preserve"> </w:t>
            </w:r>
            <w:r>
              <w:rPr>
                <w:w w:val="95"/>
                <w:sz w:val="18"/>
              </w:rPr>
              <w:t>in</w:t>
            </w:r>
            <w:r>
              <w:rPr>
                <w:spacing w:val="6"/>
                <w:w w:val="95"/>
                <w:sz w:val="18"/>
              </w:rPr>
              <w:t xml:space="preserve"> </w:t>
            </w:r>
            <w:r>
              <w:rPr>
                <w:w w:val="95"/>
                <w:sz w:val="18"/>
              </w:rPr>
              <w:t>modo</w:t>
            </w:r>
            <w:r>
              <w:rPr>
                <w:spacing w:val="7"/>
                <w:w w:val="95"/>
                <w:sz w:val="18"/>
              </w:rPr>
              <w:t xml:space="preserve"> </w:t>
            </w:r>
            <w:r>
              <w:rPr>
                <w:w w:val="95"/>
                <w:sz w:val="18"/>
              </w:rPr>
              <w:t>non</w:t>
            </w:r>
            <w:r>
              <w:rPr>
                <w:spacing w:val="6"/>
                <w:w w:val="95"/>
                <w:sz w:val="18"/>
              </w:rPr>
              <w:t xml:space="preserve"> </w:t>
            </w:r>
            <w:r>
              <w:rPr>
                <w:w w:val="95"/>
                <w:sz w:val="18"/>
              </w:rPr>
              <w:t>sempre</w:t>
            </w:r>
            <w:r>
              <w:rPr>
                <w:spacing w:val="6"/>
                <w:w w:val="95"/>
                <w:sz w:val="18"/>
              </w:rPr>
              <w:t xml:space="preserve"> </w:t>
            </w:r>
            <w:r>
              <w:rPr>
                <w:w w:val="95"/>
                <w:sz w:val="18"/>
              </w:rPr>
              <w:t>corretto,</w:t>
            </w:r>
            <w:r>
              <w:rPr>
                <w:spacing w:val="6"/>
                <w:w w:val="95"/>
                <w:sz w:val="18"/>
              </w:rPr>
              <w:t xml:space="preserve"> </w:t>
            </w:r>
            <w:r>
              <w:rPr>
                <w:w w:val="95"/>
                <w:sz w:val="18"/>
              </w:rPr>
              <w:t>utilizzando</w:t>
            </w:r>
            <w:r>
              <w:rPr>
                <w:spacing w:val="7"/>
                <w:w w:val="95"/>
                <w:sz w:val="18"/>
              </w:rPr>
              <w:t xml:space="preserve"> </w:t>
            </w:r>
            <w:r>
              <w:rPr>
                <w:w w:val="95"/>
                <w:sz w:val="18"/>
              </w:rPr>
              <w:t>un</w:t>
            </w:r>
            <w:r>
              <w:rPr>
                <w:spacing w:val="6"/>
                <w:w w:val="95"/>
                <w:sz w:val="18"/>
              </w:rPr>
              <w:t xml:space="preserve"> </w:t>
            </w:r>
            <w:r>
              <w:rPr>
                <w:w w:val="95"/>
                <w:sz w:val="18"/>
              </w:rPr>
              <w:t>lessico,</w:t>
            </w:r>
            <w:r>
              <w:rPr>
                <w:spacing w:val="6"/>
                <w:w w:val="95"/>
                <w:sz w:val="18"/>
              </w:rPr>
              <w:t xml:space="preserve"> </w:t>
            </w:r>
            <w:r>
              <w:rPr>
                <w:w w:val="95"/>
                <w:sz w:val="18"/>
              </w:rPr>
              <w:t>anche</w:t>
            </w:r>
            <w:r>
              <w:rPr>
                <w:spacing w:val="6"/>
                <w:w w:val="95"/>
                <w:sz w:val="18"/>
              </w:rPr>
              <w:t xml:space="preserve"> </w:t>
            </w:r>
            <w:r>
              <w:rPr>
                <w:w w:val="95"/>
                <w:sz w:val="18"/>
              </w:rPr>
              <w:t>di</w:t>
            </w:r>
            <w:r>
              <w:rPr>
                <w:spacing w:val="8"/>
                <w:w w:val="95"/>
                <w:sz w:val="18"/>
              </w:rPr>
              <w:t xml:space="preserve"> </w:t>
            </w:r>
            <w:r>
              <w:rPr>
                <w:w w:val="95"/>
                <w:sz w:val="18"/>
              </w:rPr>
              <w:t>settore,</w:t>
            </w:r>
            <w:r>
              <w:rPr>
                <w:spacing w:val="6"/>
                <w:w w:val="95"/>
                <w:sz w:val="18"/>
              </w:rPr>
              <w:t xml:space="preserve"> </w:t>
            </w:r>
            <w:r>
              <w:rPr>
                <w:w w:val="95"/>
                <w:sz w:val="18"/>
              </w:rPr>
              <w:t>parzialmente</w:t>
            </w:r>
            <w:r>
              <w:rPr>
                <w:spacing w:val="7"/>
                <w:w w:val="95"/>
                <w:sz w:val="18"/>
              </w:rPr>
              <w:t xml:space="preserve"> </w:t>
            </w:r>
            <w:r>
              <w:rPr>
                <w:w w:val="95"/>
                <w:sz w:val="18"/>
              </w:rPr>
              <w:t>adeguato</w:t>
            </w:r>
          </w:p>
        </w:tc>
        <w:tc>
          <w:tcPr>
            <w:tcW w:w="520" w:type="pct"/>
          </w:tcPr>
          <w:p w14:paraId="025700D9" w14:textId="77777777" w:rsidR="00F55F94" w:rsidRDefault="00F55F94" w:rsidP="006847A4">
            <w:pPr>
              <w:pStyle w:val="TableParagraph"/>
              <w:spacing w:before="38"/>
              <w:ind w:left="19" w:right="14"/>
              <w:jc w:val="center"/>
              <w:rPr>
                <w:sz w:val="18"/>
              </w:rPr>
            </w:pPr>
            <w:r>
              <w:rPr>
                <w:w w:val="93"/>
                <w:sz w:val="18"/>
              </w:rPr>
              <w:t>1</w:t>
            </w:r>
          </w:p>
        </w:tc>
        <w:tc>
          <w:tcPr>
            <w:tcW w:w="158" w:type="pct"/>
            <w:vMerge/>
            <w:tcBorders>
              <w:top w:val="nil"/>
            </w:tcBorders>
          </w:tcPr>
          <w:p w14:paraId="5EC82A38" w14:textId="77777777" w:rsidR="00F55F94" w:rsidRDefault="00F55F94" w:rsidP="00F55F94">
            <w:pPr>
              <w:rPr>
                <w:sz w:val="2"/>
                <w:szCs w:val="2"/>
              </w:rPr>
            </w:pPr>
          </w:p>
        </w:tc>
      </w:tr>
      <w:tr w:rsidR="00F55F94" w14:paraId="6B5C6B9E" w14:textId="77777777" w:rsidTr="006847A4">
        <w:tc>
          <w:tcPr>
            <w:tcW w:w="993" w:type="pct"/>
            <w:vMerge/>
            <w:tcBorders>
              <w:top w:val="nil"/>
            </w:tcBorders>
          </w:tcPr>
          <w:p w14:paraId="24D66976" w14:textId="77777777" w:rsidR="00F55F94" w:rsidRDefault="00F55F94" w:rsidP="00F55F94">
            <w:pPr>
              <w:rPr>
                <w:sz w:val="2"/>
                <w:szCs w:val="2"/>
              </w:rPr>
            </w:pPr>
          </w:p>
        </w:tc>
        <w:tc>
          <w:tcPr>
            <w:tcW w:w="254" w:type="pct"/>
          </w:tcPr>
          <w:p w14:paraId="50989F52" w14:textId="77777777" w:rsidR="00F55F94" w:rsidRDefault="00F55F94" w:rsidP="006847A4">
            <w:pPr>
              <w:pStyle w:val="TableParagraph"/>
              <w:spacing w:before="32"/>
              <w:ind w:left="133" w:right="113"/>
              <w:jc w:val="center"/>
              <w:rPr>
                <w:sz w:val="16"/>
              </w:rPr>
            </w:pPr>
            <w:r>
              <w:rPr>
                <w:w w:val="105"/>
                <w:sz w:val="16"/>
              </w:rPr>
              <w:t>III</w:t>
            </w:r>
          </w:p>
        </w:tc>
        <w:tc>
          <w:tcPr>
            <w:tcW w:w="3075" w:type="pct"/>
          </w:tcPr>
          <w:p w14:paraId="0A24E343" w14:textId="77777777" w:rsidR="00F55F94" w:rsidRDefault="00F55F94" w:rsidP="00F55F94">
            <w:pPr>
              <w:pStyle w:val="TableParagraph"/>
              <w:spacing w:before="18"/>
              <w:jc w:val="left"/>
              <w:rPr>
                <w:sz w:val="18"/>
              </w:rPr>
            </w:pPr>
            <w:r>
              <w:rPr>
                <w:w w:val="95"/>
                <w:sz w:val="18"/>
              </w:rPr>
              <w:t>Si</w:t>
            </w:r>
            <w:r>
              <w:rPr>
                <w:spacing w:val="6"/>
                <w:w w:val="95"/>
                <w:sz w:val="18"/>
              </w:rPr>
              <w:t xml:space="preserve"> </w:t>
            </w:r>
            <w:r>
              <w:rPr>
                <w:w w:val="95"/>
                <w:sz w:val="18"/>
              </w:rPr>
              <w:t>esprime</w:t>
            </w:r>
            <w:r>
              <w:rPr>
                <w:spacing w:val="6"/>
                <w:w w:val="95"/>
                <w:sz w:val="18"/>
              </w:rPr>
              <w:t xml:space="preserve"> </w:t>
            </w:r>
            <w:r>
              <w:rPr>
                <w:w w:val="95"/>
                <w:sz w:val="18"/>
              </w:rPr>
              <w:t>in</w:t>
            </w:r>
            <w:r>
              <w:rPr>
                <w:spacing w:val="6"/>
                <w:w w:val="95"/>
                <w:sz w:val="18"/>
              </w:rPr>
              <w:t xml:space="preserve"> </w:t>
            </w:r>
            <w:r>
              <w:rPr>
                <w:w w:val="95"/>
                <w:sz w:val="18"/>
              </w:rPr>
              <w:t>modo</w:t>
            </w:r>
            <w:r>
              <w:rPr>
                <w:spacing w:val="5"/>
                <w:w w:val="95"/>
                <w:sz w:val="18"/>
              </w:rPr>
              <w:t xml:space="preserve"> </w:t>
            </w:r>
            <w:r>
              <w:rPr>
                <w:w w:val="95"/>
                <w:sz w:val="18"/>
              </w:rPr>
              <w:t>corretto</w:t>
            </w:r>
            <w:r>
              <w:rPr>
                <w:spacing w:val="6"/>
                <w:w w:val="95"/>
                <w:sz w:val="18"/>
              </w:rPr>
              <w:t xml:space="preserve"> </w:t>
            </w:r>
            <w:r>
              <w:rPr>
                <w:w w:val="95"/>
                <w:sz w:val="18"/>
              </w:rPr>
              <w:t>utilizzando</w:t>
            </w:r>
            <w:r>
              <w:rPr>
                <w:spacing w:val="6"/>
                <w:w w:val="95"/>
                <w:sz w:val="18"/>
              </w:rPr>
              <w:t xml:space="preserve"> </w:t>
            </w:r>
            <w:r>
              <w:rPr>
                <w:w w:val="95"/>
                <w:sz w:val="18"/>
              </w:rPr>
              <w:t>un</w:t>
            </w:r>
            <w:r>
              <w:rPr>
                <w:spacing w:val="5"/>
                <w:w w:val="95"/>
                <w:sz w:val="18"/>
              </w:rPr>
              <w:t xml:space="preserve"> </w:t>
            </w:r>
            <w:r>
              <w:rPr>
                <w:w w:val="95"/>
                <w:sz w:val="18"/>
              </w:rPr>
              <w:t>lessico</w:t>
            </w:r>
            <w:r>
              <w:rPr>
                <w:spacing w:val="6"/>
                <w:w w:val="95"/>
                <w:sz w:val="18"/>
              </w:rPr>
              <w:t xml:space="preserve"> </w:t>
            </w:r>
            <w:r>
              <w:rPr>
                <w:w w:val="95"/>
                <w:sz w:val="18"/>
              </w:rPr>
              <w:t>adeguato,</w:t>
            </w:r>
            <w:r>
              <w:rPr>
                <w:spacing w:val="6"/>
                <w:w w:val="95"/>
                <w:sz w:val="18"/>
              </w:rPr>
              <w:t xml:space="preserve"> </w:t>
            </w:r>
            <w:r>
              <w:rPr>
                <w:w w:val="95"/>
                <w:sz w:val="18"/>
              </w:rPr>
              <w:t>anche</w:t>
            </w:r>
            <w:r>
              <w:rPr>
                <w:spacing w:val="5"/>
                <w:w w:val="95"/>
                <w:sz w:val="18"/>
              </w:rPr>
              <w:t xml:space="preserve"> </w:t>
            </w:r>
            <w:r>
              <w:rPr>
                <w:w w:val="95"/>
                <w:sz w:val="18"/>
              </w:rPr>
              <w:t>in</w:t>
            </w:r>
            <w:r>
              <w:rPr>
                <w:spacing w:val="6"/>
                <w:w w:val="95"/>
                <w:sz w:val="18"/>
              </w:rPr>
              <w:t xml:space="preserve"> </w:t>
            </w:r>
            <w:r>
              <w:rPr>
                <w:w w:val="95"/>
                <w:sz w:val="18"/>
              </w:rPr>
              <w:t>riferimento</w:t>
            </w:r>
            <w:r>
              <w:rPr>
                <w:spacing w:val="7"/>
                <w:w w:val="95"/>
                <w:sz w:val="18"/>
              </w:rPr>
              <w:t xml:space="preserve"> </w:t>
            </w:r>
            <w:r>
              <w:rPr>
                <w:w w:val="95"/>
                <w:sz w:val="18"/>
              </w:rPr>
              <w:t>al</w:t>
            </w:r>
            <w:r>
              <w:rPr>
                <w:spacing w:val="7"/>
                <w:w w:val="95"/>
                <w:sz w:val="18"/>
              </w:rPr>
              <w:t xml:space="preserve"> </w:t>
            </w:r>
            <w:r>
              <w:rPr>
                <w:w w:val="95"/>
                <w:sz w:val="18"/>
              </w:rPr>
              <w:t>linguaggio</w:t>
            </w:r>
            <w:r>
              <w:rPr>
                <w:spacing w:val="5"/>
                <w:w w:val="95"/>
                <w:sz w:val="18"/>
              </w:rPr>
              <w:t xml:space="preserve"> </w:t>
            </w:r>
            <w:r>
              <w:rPr>
                <w:w w:val="95"/>
                <w:sz w:val="18"/>
              </w:rPr>
              <w:t>tecnico</w:t>
            </w:r>
            <w:r>
              <w:rPr>
                <w:spacing w:val="6"/>
                <w:w w:val="95"/>
                <w:sz w:val="18"/>
              </w:rPr>
              <w:t xml:space="preserve"> </w:t>
            </w:r>
            <w:r>
              <w:rPr>
                <w:w w:val="95"/>
                <w:sz w:val="18"/>
              </w:rPr>
              <w:t>e/o</w:t>
            </w:r>
            <w:r>
              <w:rPr>
                <w:spacing w:val="6"/>
                <w:w w:val="95"/>
                <w:sz w:val="18"/>
              </w:rPr>
              <w:t xml:space="preserve"> </w:t>
            </w:r>
            <w:r>
              <w:rPr>
                <w:w w:val="95"/>
                <w:sz w:val="18"/>
              </w:rPr>
              <w:t>di</w:t>
            </w:r>
            <w:r>
              <w:rPr>
                <w:spacing w:val="6"/>
                <w:w w:val="95"/>
                <w:sz w:val="18"/>
              </w:rPr>
              <w:t xml:space="preserve"> </w:t>
            </w:r>
            <w:r>
              <w:rPr>
                <w:w w:val="95"/>
                <w:sz w:val="18"/>
              </w:rPr>
              <w:t>settore</w:t>
            </w:r>
          </w:p>
        </w:tc>
        <w:tc>
          <w:tcPr>
            <w:tcW w:w="520" w:type="pct"/>
          </w:tcPr>
          <w:p w14:paraId="442F25FB" w14:textId="77777777" w:rsidR="00F55F94" w:rsidRDefault="00F55F94" w:rsidP="006847A4">
            <w:pPr>
              <w:pStyle w:val="TableParagraph"/>
              <w:spacing w:before="18"/>
              <w:ind w:left="31" w:right="14"/>
              <w:jc w:val="center"/>
              <w:rPr>
                <w:sz w:val="18"/>
              </w:rPr>
            </w:pPr>
            <w:r>
              <w:rPr>
                <w:sz w:val="18"/>
              </w:rPr>
              <w:t>1.50</w:t>
            </w:r>
          </w:p>
        </w:tc>
        <w:tc>
          <w:tcPr>
            <w:tcW w:w="158" w:type="pct"/>
            <w:vMerge/>
            <w:tcBorders>
              <w:top w:val="nil"/>
            </w:tcBorders>
          </w:tcPr>
          <w:p w14:paraId="5FD0E134" w14:textId="77777777" w:rsidR="00F55F94" w:rsidRDefault="00F55F94" w:rsidP="00F55F94">
            <w:pPr>
              <w:rPr>
                <w:sz w:val="2"/>
                <w:szCs w:val="2"/>
              </w:rPr>
            </w:pPr>
          </w:p>
        </w:tc>
      </w:tr>
      <w:tr w:rsidR="00F55F94" w14:paraId="055C46A3" w14:textId="77777777" w:rsidTr="006847A4">
        <w:tc>
          <w:tcPr>
            <w:tcW w:w="993" w:type="pct"/>
            <w:vMerge/>
            <w:tcBorders>
              <w:top w:val="nil"/>
            </w:tcBorders>
          </w:tcPr>
          <w:p w14:paraId="53998389" w14:textId="77777777" w:rsidR="00F55F94" w:rsidRDefault="00F55F94" w:rsidP="00F55F94">
            <w:pPr>
              <w:rPr>
                <w:sz w:val="2"/>
                <w:szCs w:val="2"/>
              </w:rPr>
            </w:pPr>
          </w:p>
        </w:tc>
        <w:tc>
          <w:tcPr>
            <w:tcW w:w="254" w:type="pct"/>
          </w:tcPr>
          <w:p w14:paraId="4357F16A" w14:textId="77777777" w:rsidR="00F55F94" w:rsidRDefault="00F55F94" w:rsidP="006847A4">
            <w:pPr>
              <w:pStyle w:val="TableParagraph"/>
              <w:spacing w:before="6" w:line="179" w:lineRule="exact"/>
              <w:ind w:left="132" w:right="113"/>
              <w:jc w:val="center"/>
              <w:rPr>
                <w:sz w:val="16"/>
              </w:rPr>
            </w:pPr>
            <w:r>
              <w:rPr>
                <w:sz w:val="16"/>
              </w:rPr>
              <w:t>IV</w:t>
            </w:r>
          </w:p>
        </w:tc>
        <w:tc>
          <w:tcPr>
            <w:tcW w:w="3075" w:type="pct"/>
          </w:tcPr>
          <w:p w14:paraId="1FD556C3" w14:textId="77777777" w:rsidR="00F55F94" w:rsidRDefault="00F55F94" w:rsidP="00F55F94">
            <w:pPr>
              <w:pStyle w:val="TableParagraph"/>
              <w:spacing w:line="186" w:lineRule="exact"/>
              <w:jc w:val="left"/>
              <w:rPr>
                <w:sz w:val="18"/>
              </w:rPr>
            </w:pPr>
            <w:r>
              <w:rPr>
                <w:w w:val="95"/>
                <w:sz w:val="18"/>
              </w:rPr>
              <w:t>Si</w:t>
            </w:r>
            <w:r>
              <w:rPr>
                <w:spacing w:val="3"/>
                <w:w w:val="95"/>
                <w:sz w:val="18"/>
              </w:rPr>
              <w:t xml:space="preserve"> </w:t>
            </w:r>
            <w:r>
              <w:rPr>
                <w:w w:val="95"/>
                <w:sz w:val="18"/>
              </w:rPr>
              <w:t>esprime</w:t>
            </w:r>
            <w:r>
              <w:rPr>
                <w:spacing w:val="2"/>
                <w:w w:val="95"/>
                <w:sz w:val="18"/>
              </w:rPr>
              <w:t xml:space="preserve"> </w:t>
            </w:r>
            <w:r>
              <w:rPr>
                <w:w w:val="95"/>
                <w:sz w:val="18"/>
              </w:rPr>
              <w:t>in</w:t>
            </w:r>
            <w:r>
              <w:rPr>
                <w:spacing w:val="3"/>
                <w:w w:val="95"/>
                <w:sz w:val="18"/>
              </w:rPr>
              <w:t xml:space="preserve"> </w:t>
            </w:r>
            <w:r>
              <w:rPr>
                <w:w w:val="95"/>
                <w:sz w:val="18"/>
              </w:rPr>
              <w:t>modo</w:t>
            </w:r>
            <w:r>
              <w:rPr>
                <w:spacing w:val="2"/>
                <w:w w:val="95"/>
                <w:sz w:val="18"/>
              </w:rPr>
              <w:t xml:space="preserve"> </w:t>
            </w:r>
            <w:r>
              <w:rPr>
                <w:w w:val="95"/>
                <w:sz w:val="18"/>
              </w:rPr>
              <w:t>preciso</w:t>
            </w:r>
            <w:r>
              <w:rPr>
                <w:spacing w:val="3"/>
                <w:w w:val="95"/>
                <w:sz w:val="18"/>
              </w:rPr>
              <w:t xml:space="preserve"> </w:t>
            </w:r>
            <w:r>
              <w:rPr>
                <w:w w:val="95"/>
                <w:sz w:val="18"/>
              </w:rPr>
              <w:t>e</w:t>
            </w:r>
            <w:r>
              <w:rPr>
                <w:spacing w:val="2"/>
                <w:w w:val="95"/>
                <w:sz w:val="18"/>
              </w:rPr>
              <w:t xml:space="preserve"> </w:t>
            </w:r>
            <w:r>
              <w:rPr>
                <w:w w:val="95"/>
                <w:sz w:val="18"/>
              </w:rPr>
              <w:t>accurato</w:t>
            </w:r>
            <w:r>
              <w:rPr>
                <w:spacing w:val="3"/>
                <w:w w:val="95"/>
                <w:sz w:val="18"/>
              </w:rPr>
              <w:t xml:space="preserve"> </w:t>
            </w:r>
            <w:r>
              <w:rPr>
                <w:w w:val="95"/>
                <w:sz w:val="18"/>
              </w:rPr>
              <w:t>utilizzando</w:t>
            </w:r>
            <w:r>
              <w:rPr>
                <w:spacing w:val="3"/>
                <w:w w:val="95"/>
                <w:sz w:val="18"/>
              </w:rPr>
              <w:t xml:space="preserve"> </w:t>
            </w:r>
            <w:r>
              <w:rPr>
                <w:w w:val="95"/>
                <w:sz w:val="18"/>
              </w:rPr>
              <w:t>un</w:t>
            </w:r>
            <w:r>
              <w:rPr>
                <w:spacing w:val="2"/>
                <w:w w:val="95"/>
                <w:sz w:val="18"/>
              </w:rPr>
              <w:t xml:space="preserve"> </w:t>
            </w:r>
            <w:r>
              <w:rPr>
                <w:w w:val="95"/>
                <w:sz w:val="18"/>
              </w:rPr>
              <w:t>lessico,</w:t>
            </w:r>
            <w:r>
              <w:rPr>
                <w:spacing w:val="3"/>
                <w:w w:val="95"/>
                <w:sz w:val="18"/>
              </w:rPr>
              <w:t xml:space="preserve"> </w:t>
            </w:r>
            <w:r>
              <w:rPr>
                <w:w w:val="95"/>
                <w:sz w:val="18"/>
              </w:rPr>
              <w:t>anche</w:t>
            </w:r>
            <w:r>
              <w:rPr>
                <w:spacing w:val="2"/>
                <w:w w:val="95"/>
                <w:sz w:val="18"/>
              </w:rPr>
              <w:t xml:space="preserve"> </w:t>
            </w:r>
            <w:r>
              <w:rPr>
                <w:w w:val="95"/>
                <w:sz w:val="18"/>
              </w:rPr>
              <w:t>tecnico</w:t>
            </w:r>
            <w:r>
              <w:rPr>
                <w:spacing w:val="2"/>
                <w:w w:val="95"/>
                <w:sz w:val="18"/>
              </w:rPr>
              <w:t xml:space="preserve"> </w:t>
            </w:r>
            <w:r>
              <w:rPr>
                <w:w w:val="95"/>
                <w:sz w:val="18"/>
              </w:rPr>
              <w:t>e</w:t>
            </w:r>
            <w:r>
              <w:rPr>
                <w:spacing w:val="3"/>
                <w:w w:val="95"/>
                <w:sz w:val="18"/>
              </w:rPr>
              <w:t xml:space="preserve"> </w:t>
            </w:r>
            <w:r>
              <w:rPr>
                <w:w w:val="95"/>
                <w:sz w:val="18"/>
              </w:rPr>
              <w:t>settoriale,</w:t>
            </w:r>
            <w:r>
              <w:rPr>
                <w:spacing w:val="2"/>
                <w:w w:val="95"/>
                <w:sz w:val="18"/>
              </w:rPr>
              <w:t xml:space="preserve"> </w:t>
            </w:r>
            <w:r>
              <w:rPr>
                <w:w w:val="95"/>
                <w:sz w:val="18"/>
              </w:rPr>
              <w:t>vario</w:t>
            </w:r>
            <w:r>
              <w:rPr>
                <w:spacing w:val="3"/>
                <w:w w:val="95"/>
                <w:sz w:val="18"/>
              </w:rPr>
              <w:t xml:space="preserve"> </w:t>
            </w:r>
            <w:r>
              <w:rPr>
                <w:w w:val="95"/>
                <w:sz w:val="18"/>
              </w:rPr>
              <w:t>e</w:t>
            </w:r>
            <w:r>
              <w:rPr>
                <w:spacing w:val="2"/>
                <w:w w:val="95"/>
                <w:sz w:val="18"/>
              </w:rPr>
              <w:t xml:space="preserve"> </w:t>
            </w:r>
            <w:r>
              <w:rPr>
                <w:w w:val="95"/>
                <w:sz w:val="18"/>
              </w:rPr>
              <w:t>articolato</w:t>
            </w:r>
          </w:p>
        </w:tc>
        <w:tc>
          <w:tcPr>
            <w:tcW w:w="520" w:type="pct"/>
          </w:tcPr>
          <w:p w14:paraId="566E35DA" w14:textId="77777777" w:rsidR="00F55F94" w:rsidRDefault="00F55F94" w:rsidP="006847A4">
            <w:pPr>
              <w:pStyle w:val="TableParagraph"/>
              <w:spacing w:line="186" w:lineRule="exact"/>
              <w:ind w:left="19" w:right="14"/>
              <w:jc w:val="center"/>
              <w:rPr>
                <w:sz w:val="18"/>
              </w:rPr>
            </w:pPr>
            <w:r>
              <w:rPr>
                <w:w w:val="93"/>
                <w:sz w:val="18"/>
              </w:rPr>
              <w:t>2</w:t>
            </w:r>
          </w:p>
        </w:tc>
        <w:tc>
          <w:tcPr>
            <w:tcW w:w="158" w:type="pct"/>
            <w:vMerge/>
            <w:tcBorders>
              <w:top w:val="nil"/>
            </w:tcBorders>
          </w:tcPr>
          <w:p w14:paraId="5D14E32E" w14:textId="77777777" w:rsidR="00F55F94" w:rsidRDefault="00F55F94" w:rsidP="00F55F94">
            <w:pPr>
              <w:rPr>
                <w:sz w:val="2"/>
                <w:szCs w:val="2"/>
              </w:rPr>
            </w:pPr>
          </w:p>
        </w:tc>
      </w:tr>
      <w:tr w:rsidR="00F55F94" w14:paraId="6A12F63B" w14:textId="77777777" w:rsidTr="006847A4">
        <w:tc>
          <w:tcPr>
            <w:tcW w:w="993" w:type="pct"/>
            <w:vMerge/>
            <w:tcBorders>
              <w:top w:val="nil"/>
            </w:tcBorders>
          </w:tcPr>
          <w:p w14:paraId="400E9669" w14:textId="77777777" w:rsidR="00F55F94" w:rsidRDefault="00F55F94" w:rsidP="00F55F94">
            <w:pPr>
              <w:rPr>
                <w:sz w:val="2"/>
                <w:szCs w:val="2"/>
              </w:rPr>
            </w:pPr>
          </w:p>
        </w:tc>
        <w:tc>
          <w:tcPr>
            <w:tcW w:w="254" w:type="pct"/>
          </w:tcPr>
          <w:p w14:paraId="0AAD00A8" w14:textId="77777777" w:rsidR="00F55F94" w:rsidRDefault="00F55F94" w:rsidP="006847A4">
            <w:pPr>
              <w:pStyle w:val="TableParagraph"/>
              <w:spacing w:before="78"/>
              <w:ind w:left="19"/>
              <w:jc w:val="center"/>
              <w:rPr>
                <w:sz w:val="16"/>
              </w:rPr>
            </w:pPr>
            <w:r>
              <w:rPr>
                <w:w w:val="94"/>
                <w:sz w:val="16"/>
              </w:rPr>
              <w:t>V</w:t>
            </w:r>
          </w:p>
        </w:tc>
        <w:tc>
          <w:tcPr>
            <w:tcW w:w="3075" w:type="pct"/>
          </w:tcPr>
          <w:p w14:paraId="29FEDD96" w14:textId="77777777" w:rsidR="00F55F94" w:rsidRDefault="00F55F94" w:rsidP="00F55F94">
            <w:pPr>
              <w:pStyle w:val="TableParagraph"/>
              <w:spacing w:before="64"/>
              <w:jc w:val="left"/>
              <w:rPr>
                <w:sz w:val="18"/>
              </w:rPr>
            </w:pPr>
            <w:r>
              <w:rPr>
                <w:w w:val="95"/>
                <w:sz w:val="18"/>
              </w:rPr>
              <w:t>Si</w:t>
            </w:r>
            <w:r>
              <w:rPr>
                <w:spacing w:val="3"/>
                <w:w w:val="95"/>
                <w:sz w:val="18"/>
              </w:rPr>
              <w:t xml:space="preserve"> </w:t>
            </w:r>
            <w:r>
              <w:rPr>
                <w:w w:val="95"/>
                <w:sz w:val="18"/>
              </w:rPr>
              <w:t>esprime</w:t>
            </w:r>
            <w:r>
              <w:rPr>
                <w:spacing w:val="3"/>
                <w:w w:val="95"/>
                <w:sz w:val="18"/>
              </w:rPr>
              <w:t xml:space="preserve"> </w:t>
            </w:r>
            <w:r>
              <w:rPr>
                <w:w w:val="95"/>
                <w:sz w:val="18"/>
              </w:rPr>
              <w:t>con</w:t>
            </w:r>
            <w:r>
              <w:rPr>
                <w:spacing w:val="2"/>
                <w:w w:val="95"/>
                <w:sz w:val="18"/>
              </w:rPr>
              <w:t xml:space="preserve"> </w:t>
            </w:r>
            <w:r>
              <w:rPr>
                <w:w w:val="95"/>
                <w:sz w:val="18"/>
              </w:rPr>
              <w:t>ricchezza</w:t>
            </w:r>
            <w:r>
              <w:rPr>
                <w:spacing w:val="5"/>
                <w:w w:val="95"/>
                <w:sz w:val="18"/>
              </w:rPr>
              <w:t xml:space="preserve"> </w:t>
            </w:r>
            <w:r>
              <w:rPr>
                <w:w w:val="95"/>
                <w:sz w:val="18"/>
              </w:rPr>
              <w:t>e</w:t>
            </w:r>
            <w:r>
              <w:rPr>
                <w:spacing w:val="2"/>
                <w:w w:val="95"/>
                <w:sz w:val="18"/>
              </w:rPr>
              <w:t xml:space="preserve"> </w:t>
            </w:r>
            <w:r>
              <w:rPr>
                <w:w w:val="95"/>
                <w:sz w:val="18"/>
              </w:rPr>
              <w:t>piena</w:t>
            </w:r>
            <w:r>
              <w:rPr>
                <w:spacing w:val="5"/>
                <w:w w:val="95"/>
                <w:sz w:val="18"/>
              </w:rPr>
              <w:t xml:space="preserve"> </w:t>
            </w:r>
            <w:r>
              <w:rPr>
                <w:w w:val="95"/>
                <w:sz w:val="18"/>
              </w:rPr>
              <w:t>padronanza</w:t>
            </w:r>
            <w:r>
              <w:rPr>
                <w:spacing w:val="5"/>
                <w:w w:val="95"/>
                <w:sz w:val="18"/>
              </w:rPr>
              <w:t xml:space="preserve"> </w:t>
            </w:r>
            <w:r>
              <w:rPr>
                <w:w w:val="95"/>
                <w:sz w:val="18"/>
              </w:rPr>
              <w:t>lessicale</w:t>
            </w:r>
            <w:r>
              <w:rPr>
                <w:spacing w:val="2"/>
                <w:w w:val="95"/>
                <w:sz w:val="18"/>
              </w:rPr>
              <w:t xml:space="preserve"> </w:t>
            </w:r>
            <w:r>
              <w:rPr>
                <w:w w:val="95"/>
                <w:sz w:val="18"/>
              </w:rPr>
              <w:t>e</w:t>
            </w:r>
            <w:r>
              <w:rPr>
                <w:spacing w:val="3"/>
                <w:w w:val="95"/>
                <w:sz w:val="18"/>
              </w:rPr>
              <w:t xml:space="preserve"> </w:t>
            </w:r>
            <w:r>
              <w:rPr>
                <w:w w:val="95"/>
                <w:sz w:val="18"/>
              </w:rPr>
              <w:t>semantica,</w:t>
            </w:r>
            <w:r>
              <w:rPr>
                <w:spacing w:val="2"/>
                <w:w w:val="95"/>
                <w:sz w:val="18"/>
              </w:rPr>
              <w:t xml:space="preserve"> </w:t>
            </w:r>
            <w:r>
              <w:rPr>
                <w:w w:val="95"/>
                <w:sz w:val="18"/>
              </w:rPr>
              <w:t>anche</w:t>
            </w:r>
            <w:r>
              <w:rPr>
                <w:spacing w:val="3"/>
                <w:w w:val="95"/>
                <w:sz w:val="18"/>
              </w:rPr>
              <w:t xml:space="preserve"> </w:t>
            </w:r>
            <w:r>
              <w:rPr>
                <w:w w:val="95"/>
                <w:sz w:val="18"/>
              </w:rPr>
              <w:t>in</w:t>
            </w:r>
            <w:r>
              <w:rPr>
                <w:spacing w:val="2"/>
                <w:w w:val="95"/>
                <w:sz w:val="18"/>
              </w:rPr>
              <w:t xml:space="preserve"> </w:t>
            </w:r>
            <w:r>
              <w:rPr>
                <w:w w:val="95"/>
                <w:sz w:val="18"/>
              </w:rPr>
              <w:t>riferimento</w:t>
            </w:r>
            <w:r>
              <w:rPr>
                <w:spacing w:val="4"/>
                <w:w w:val="95"/>
                <w:sz w:val="18"/>
              </w:rPr>
              <w:t xml:space="preserve"> </w:t>
            </w:r>
            <w:r>
              <w:rPr>
                <w:w w:val="95"/>
                <w:sz w:val="18"/>
              </w:rPr>
              <w:t>al</w:t>
            </w:r>
            <w:r>
              <w:rPr>
                <w:spacing w:val="3"/>
                <w:w w:val="95"/>
                <w:sz w:val="18"/>
              </w:rPr>
              <w:t xml:space="preserve"> </w:t>
            </w:r>
            <w:r>
              <w:rPr>
                <w:w w:val="95"/>
                <w:sz w:val="18"/>
              </w:rPr>
              <w:t>linguaggio</w:t>
            </w:r>
            <w:r>
              <w:rPr>
                <w:spacing w:val="3"/>
                <w:w w:val="95"/>
                <w:sz w:val="18"/>
              </w:rPr>
              <w:t xml:space="preserve"> </w:t>
            </w:r>
            <w:r>
              <w:rPr>
                <w:w w:val="95"/>
                <w:sz w:val="18"/>
              </w:rPr>
              <w:t>tecnico</w:t>
            </w:r>
            <w:r>
              <w:rPr>
                <w:spacing w:val="3"/>
                <w:w w:val="95"/>
                <w:sz w:val="18"/>
              </w:rPr>
              <w:t xml:space="preserve"> </w:t>
            </w:r>
            <w:r>
              <w:rPr>
                <w:w w:val="95"/>
                <w:sz w:val="18"/>
              </w:rPr>
              <w:t>e/o</w:t>
            </w:r>
            <w:r>
              <w:rPr>
                <w:spacing w:val="2"/>
                <w:w w:val="95"/>
                <w:sz w:val="18"/>
              </w:rPr>
              <w:t xml:space="preserve"> </w:t>
            </w:r>
            <w:r>
              <w:rPr>
                <w:w w:val="95"/>
                <w:sz w:val="18"/>
              </w:rPr>
              <w:t>di</w:t>
            </w:r>
            <w:r>
              <w:rPr>
                <w:spacing w:val="4"/>
                <w:w w:val="95"/>
                <w:sz w:val="18"/>
              </w:rPr>
              <w:t xml:space="preserve"> </w:t>
            </w:r>
            <w:r>
              <w:rPr>
                <w:w w:val="95"/>
                <w:sz w:val="18"/>
              </w:rPr>
              <w:t>settore</w:t>
            </w:r>
          </w:p>
        </w:tc>
        <w:tc>
          <w:tcPr>
            <w:tcW w:w="520" w:type="pct"/>
          </w:tcPr>
          <w:p w14:paraId="318791F1" w14:textId="77777777" w:rsidR="00F55F94" w:rsidRDefault="00F55F94" w:rsidP="006847A4">
            <w:pPr>
              <w:pStyle w:val="TableParagraph"/>
              <w:spacing w:before="64"/>
              <w:ind w:left="31" w:right="14"/>
              <w:jc w:val="center"/>
              <w:rPr>
                <w:sz w:val="18"/>
              </w:rPr>
            </w:pPr>
            <w:r>
              <w:rPr>
                <w:sz w:val="18"/>
              </w:rPr>
              <w:t>2.50</w:t>
            </w:r>
          </w:p>
        </w:tc>
        <w:tc>
          <w:tcPr>
            <w:tcW w:w="158" w:type="pct"/>
            <w:vMerge/>
            <w:tcBorders>
              <w:top w:val="nil"/>
            </w:tcBorders>
          </w:tcPr>
          <w:p w14:paraId="38F6AB36" w14:textId="77777777" w:rsidR="00F55F94" w:rsidRDefault="00F55F94" w:rsidP="00F55F94">
            <w:pPr>
              <w:rPr>
                <w:sz w:val="2"/>
                <w:szCs w:val="2"/>
              </w:rPr>
            </w:pPr>
          </w:p>
        </w:tc>
      </w:tr>
      <w:tr w:rsidR="00F55F94" w14:paraId="51935E7D" w14:textId="77777777" w:rsidTr="006847A4">
        <w:tc>
          <w:tcPr>
            <w:tcW w:w="993" w:type="pct"/>
            <w:vMerge w:val="restart"/>
          </w:tcPr>
          <w:p w14:paraId="747D1770" w14:textId="77777777" w:rsidR="00F55F94" w:rsidRDefault="00F55F94" w:rsidP="00F55F94">
            <w:pPr>
              <w:pStyle w:val="TableParagraph"/>
              <w:spacing w:before="21" w:line="268" w:lineRule="auto"/>
              <w:ind w:left="11" w:right="67"/>
              <w:jc w:val="left"/>
              <w:rPr>
                <w:sz w:val="18"/>
              </w:rPr>
            </w:pPr>
            <w:r>
              <w:rPr>
                <w:sz w:val="18"/>
              </w:rPr>
              <w:t>Capacità di analisi e</w:t>
            </w:r>
            <w:r>
              <w:rPr>
                <w:spacing w:val="1"/>
                <w:sz w:val="18"/>
              </w:rPr>
              <w:t xml:space="preserve"> </w:t>
            </w:r>
            <w:r>
              <w:rPr>
                <w:w w:val="95"/>
                <w:sz w:val="18"/>
              </w:rPr>
              <w:t>comprensione</w:t>
            </w:r>
            <w:r>
              <w:rPr>
                <w:spacing w:val="2"/>
                <w:w w:val="95"/>
                <w:sz w:val="18"/>
              </w:rPr>
              <w:t xml:space="preserve"> </w:t>
            </w:r>
            <w:r>
              <w:rPr>
                <w:w w:val="95"/>
                <w:sz w:val="18"/>
              </w:rPr>
              <w:t>della</w:t>
            </w:r>
            <w:r>
              <w:rPr>
                <w:spacing w:val="6"/>
                <w:w w:val="95"/>
                <w:sz w:val="18"/>
              </w:rPr>
              <w:t xml:space="preserve"> </w:t>
            </w:r>
            <w:r>
              <w:rPr>
                <w:w w:val="95"/>
                <w:sz w:val="18"/>
              </w:rPr>
              <w:t>realtà</w:t>
            </w:r>
            <w:r>
              <w:rPr>
                <w:spacing w:val="1"/>
                <w:w w:val="95"/>
                <w:sz w:val="18"/>
              </w:rPr>
              <w:t xml:space="preserve"> </w:t>
            </w:r>
            <w:r>
              <w:rPr>
                <w:w w:val="95"/>
                <w:sz w:val="18"/>
              </w:rPr>
              <w:t>in chiave</w:t>
            </w:r>
            <w:r>
              <w:rPr>
                <w:spacing w:val="1"/>
                <w:w w:val="95"/>
                <w:sz w:val="18"/>
              </w:rPr>
              <w:t xml:space="preserve"> </w:t>
            </w:r>
            <w:r>
              <w:rPr>
                <w:w w:val="95"/>
                <w:sz w:val="18"/>
              </w:rPr>
              <w:t>di</w:t>
            </w:r>
            <w:r>
              <w:rPr>
                <w:spacing w:val="1"/>
                <w:w w:val="95"/>
                <w:sz w:val="18"/>
              </w:rPr>
              <w:t xml:space="preserve"> </w:t>
            </w:r>
            <w:r>
              <w:rPr>
                <w:w w:val="95"/>
                <w:sz w:val="18"/>
              </w:rPr>
              <w:t>cittadinanza</w:t>
            </w:r>
            <w:r>
              <w:rPr>
                <w:spacing w:val="1"/>
                <w:w w:val="95"/>
                <w:sz w:val="18"/>
              </w:rPr>
              <w:t xml:space="preserve"> </w:t>
            </w:r>
            <w:r>
              <w:rPr>
                <w:sz w:val="18"/>
              </w:rPr>
              <w:t>attiva a partire dalla</w:t>
            </w:r>
            <w:r>
              <w:rPr>
                <w:spacing w:val="1"/>
                <w:sz w:val="18"/>
              </w:rPr>
              <w:t xml:space="preserve"> </w:t>
            </w:r>
            <w:r>
              <w:rPr>
                <w:spacing w:val="-1"/>
                <w:w w:val="95"/>
                <w:sz w:val="18"/>
              </w:rPr>
              <w:t>riflessione</w:t>
            </w:r>
            <w:r>
              <w:rPr>
                <w:spacing w:val="-4"/>
                <w:w w:val="95"/>
                <w:sz w:val="18"/>
              </w:rPr>
              <w:t xml:space="preserve"> </w:t>
            </w:r>
            <w:r>
              <w:rPr>
                <w:w w:val="95"/>
                <w:sz w:val="18"/>
              </w:rPr>
              <w:t>sulle</w:t>
            </w:r>
            <w:r>
              <w:rPr>
                <w:spacing w:val="-6"/>
                <w:w w:val="95"/>
                <w:sz w:val="18"/>
              </w:rPr>
              <w:t xml:space="preserve"> </w:t>
            </w:r>
            <w:r>
              <w:rPr>
                <w:w w:val="95"/>
                <w:sz w:val="18"/>
              </w:rPr>
              <w:t>esperienze</w:t>
            </w:r>
          </w:p>
          <w:p w14:paraId="7DF91400" w14:textId="77777777" w:rsidR="00F55F94" w:rsidRDefault="00F55F94" w:rsidP="00F55F94">
            <w:pPr>
              <w:pStyle w:val="TableParagraph"/>
              <w:spacing w:before="3" w:line="193" w:lineRule="exact"/>
              <w:ind w:left="11"/>
              <w:jc w:val="left"/>
              <w:rPr>
                <w:sz w:val="18"/>
              </w:rPr>
            </w:pPr>
            <w:r>
              <w:rPr>
                <w:sz w:val="18"/>
              </w:rPr>
              <w:t>personali</w:t>
            </w:r>
          </w:p>
        </w:tc>
        <w:tc>
          <w:tcPr>
            <w:tcW w:w="254" w:type="pct"/>
          </w:tcPr>
          <w:p w14:paraId="57814EFE" w14:textId="77777777" w:rsidR="00F55F94" w:rsidRDefault="00F55F94" w:rsidP="006847A4">
            <w:pPr>
              <w:pStyle w:val="TableParagraph"/>
              <w:spacing w:before="4" w:line="182" w:lineRule="exact"/>
              <w:ind w:left="15"/>
              <w:jc w:val="center"/>
              <w:rPr>
                <w:sz w:val="16"/>
              </w:rPr>
            </w:pPr>
            <w:r>
              <w:rPr>
                <w:w w:val="106"/>
                <w:sz w:val="16"/>
              </w:rPr>
              <w:t>I</w:t>
            </w:r>
          </w:p>
        </w:tc>
        <w:tc>
          <w:tcPr>
            <w:tcW w:w="3075" w:type="pct"/>
          </w:tcPr>
          <w:p w14:paraId="16C03E04" w14:textId="77777777" w:rsidR="00F55F94" w:rsidRDefault="00F55F94" w:rsidP="00F55F94">
            <w:pPr>
              <w:pStyle w:val="TableParagraph"/>
              <w:spacing w:line="186" w:lineRule="exact"/>
              <w:jc w:val="left"/>
              <w:rPr>
                <w:sz w:val="18"/>
              </w:rPr>
            </w:pPr>
            <w:r>
              <w:rPr>
                <w:w w:val="95"/>
                <w:sz w:val="18"/>
              </w:rPr>
              <w:t>Non</w:t>
            </w:r>
            <w:r>
              <w:rPr>
                <w:spacing w:val="2"/>
                <w:w w:val="95"/>
                <w:sz w:val="18"/>
              </w:rPr>
              <w:t xml:space="preserve"> </w:t>
            </w:r>
            <w:r>
              <w:rPr>
                <w:w w:val="95"/>
                <w:sz w:val="18"/>
              </w:rPr>
              <w:t>è</w:t>
            </w:r>
            <w:r>
              <w:rPr>
                <w:spacing w:val="3"/>
                <w:w w:val="95"/>
                <w:sz w:val="18"/>
              </w:rPr>
              <w:t xml:space="preserve"> </w:t>
            </w:r>
            <w:r>
              <w:rPr>
                <w:w w:val="95"/>
                <w:sz w:val="18"/>
              </w:rPr>
              <w:t>in</w:t>
            </w:r>
            <w:r>
              <w:rPr>
                <w:spacing w:val="3"/>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analizzare</w:t>
            </w:r>
            <w:r>
              <w:rPr>
                <w:spacing w:val="3"/>
                <w:w w:val="95"/>
                <w:sz w:val="18"/>
              </w:rPr>
              <w:t xml:space="preserve"> </w:t>
            </w:r>
            <w:r>
              <w:rPr>
                <w:w w:val="95"/>
                <w:sz w:val="18"/>
              </w:rPr>
              <w:t>e</w:t>
            </w:r>
            <w:r>
              <w:rPr>
                <w:spacing w:val="3"/>
                <w:w w:val="95"/>
                <w:sz w:val="18"/>
              </w:rPr>
              <w:t xml:space="preserve"> </w:t>
            </w:r>
            <w:r>
              <w:rPr>
                <w:w w:val="95"/>
                <w:sz w:val="18"/>
              </w:rPr>
              <w:t>comprendere</w:t>
            </w:r>
            <w:r>
              <w:rPr>
                <w:spacing w:val="3"/>
                <w:w w:val="95"/>
                <w:sz w:val="18"/>
              </w:rPr>
              <w:t xml:space="preserve"> </w:t>
            </w:r>
            <w:r>
              <w:rPr>
                <w:w w:val="95"/>
                <w:sz w:val="18"/>
              </w:rPr>
              <w:t>la</w:t>
            </w:r>
            <w:r>
              <w:rPr>
                <w:spacing w:val="5"/>
                <w:w w:val="95"/>
                <w:sz w:val="18"/>
              </w:rPr>
              <w:t xml:space="preserve"> </w:t>
            </w:r>
            <w:r>
              <w:rPr>
                <w:w w:val="95"/>
                <w:sz w:val="18"/>
              </w:rPr>
              <w:t>realtà</w:t>
            </w:r>
            <w:r>
              <w:rPr>
                <w:spacing w:val="2"/>
                <w:w w:val="95"/>
                <w:sz w:val="18"/>
              </w:rPr>
              <w:t xml:space="preserve"> </w:t>
            </w:r>
            <w:r>
              <w:rPr>
                <w:w w:val="95"/>
                <w:sz w:val="18"/>
              </w:rPr>
              <w:t>a</w:t>
            </w:r>
            <w:r>
              <w:rPr>
                <w:spacing w:val="5"/>
                <w:w w:val="95"/>
                <w:sz w:val="18"/>
              </w:rPr>
              <w:t xml:space="preserve"> </w:t>
            </w:r>
            <w:r>
              <w:rPr>
                <w:w w:val="95"/>
                <w:sz w:val="18"/>
              </w:rPr>
              <w:t>partire</w:t>
            </w:r>
            <w:r>
              <w:rPr>
                <w:spacing w:val="1"/>
                <w:w w:val="95"/>
                <w:sz w:val="18"/>
              </w:rPr>
              <w:t xml:space="preserve"> </w:t>
            </w:r>
            <w:r>
              <w:rPr>
                <w:w w:val="95"/>
                <w:sz w:val="18"/>
              </w:rPr>
              <w:t>dalla</w:t>
            </w:r>
            <w:r>
              <w:rPr>
                <w:spacing w:val="5"/>
                <w:w w:val="95"/>
                <w:sz w:val="18"/>
              </w:rPr>
              <w:t xml:space="preserve"> </w:t>
            </w:r>
            <w:r>
              <w:rPr>
                <w:w w:val="95"/>
                <w:sz w:val="18"/>
              </w:rPr>
              <w:t>riflessione</w:t>
            </w:r>
            <w:r>
              <w:rPr>
                <w:spacing w:val="3"/>
                <w:w w:val="95"/>
                <w:sz w:val="18"/>
              </w:rPr>
              <w:t xml:space="preserve"> </w:t>
            </w:r>
            <w:r>
              <w:rPr>
                <w:w w:val="95"/>
                <w:sz w:val="18"/>
              </w:rPr>
              <w:t>sulle</w:t>
            </w:r>
            <w:r>
              <w:rPr>
                <w:spacing w:val="2"/>
                <w:w w:val="95"/>
                <w:sz w:val="18"/>
              </w:rPr>
              <w:t xml:space="preserve"> </w:t>
            </w:r>
            <w:r>
              <w:rPr>
                <w:w w:val="95"/>
                <w:sz w:val="18"/>
              </w:rPr>
              <w:t>proprie</w:t>
            </w:r>
            <w:r>
              <w:rPr>
                <w:spacing w:val="3"/>
                <w:w w:val="95"/>
                <w:sz w:val="18"/>
              </w:rPr>
              <w:t xml:space="preserve"> </w:t>
            </w:r>
            <w:r>
              <w:rPr>
                <w:w w:val="95"/>
                <w:sz w:val="18"/>
              </w:rPr>
              <w:t>esperienze,</w:t>
            </w:r>
            <w:r>
              <w:rPr>
                <w:spacing w:val="3"/>
                <w:w w:val="95"/>
                <w:sz w:val="18"/>
              </w:rPr>
              <w:t xml:space="preserve"> </w:t>
            </w:r>
            <w:r>
              <w:rPr>
                <w:w w:val="95"/>
                <w:sz w:val="18"/>
              </w:rPr>
              <w:t>o</w:t>
            </w:r>
            <w:r>
              <w:rPr>
                <w:spacing w:val="3"/>
                <w:w w:val="95"/>
                <w:sz w:val="18"/>
              </w:rPr>
              <w:t xml:space="preserve"> </w:t>
            </w:r>
            <w:r>
              <w:rPr>
                <w:w w:val="95"/>
                <w:sz w:val="18"/>
              </w:rPr>
              <w:t>lo</w:t>
            </w:r>
            <w:r>
              <w:rPr>
                <w:spacing w:val="3"/>
                <w:w w:val="95"/>
                <w:sz w:val="18"/>
              </w:rPr>
              <w:t xml:space="preserve"> </w:t>
            </w:r>
            <w:r>
              <w:rPr>
                <w:w w:val="95"/>
                <w:sz w:val="18"/>
              </w:rPr>
              <w:t>fa</w:t>
            </w:r>
            <w:r>
              <w:rPr>
                <w:spacing w:val="16"/>
                <w:w w:val="95"/>
                <w:sz w:val="18"/>
              </w:rPr>
              <w:t xml:space="preserve"> </w:t>
            </w:r>
            <w:r>
              <w:rPr>
                <w:w w:val="95"/>
                <w:sz w:val="18"/>
              </w:rPr>
              <w:t>in</w:t>
            </w:r>
            <w:r>
              <w:rPr>
                <w:spacing w:val="3"/>
                <w:w w:val="95"/>
                <w:sz w:val="18"/>
              </w:rPr>
              <w:t xml:space="preserve"> </w:t>
            </w:r>
            <w:r>
              <w:rPr>
                <w:w w:val="95"/>
                <w:sz w:val="18"/>
              </w:rPr>
              <w:t>modo</w:t>
            </w:r>
            <w:r>
              <w:rPr>
                <w:spacing w:val="2"/>
                <w:w w:val="95"/>
                <w:sz w:val="18"/>
              </w:rPr>
              <w:t xml:space="preserve"> </w:t>
            </w:r>
            <w:r>
              <w:rPr>
                <w:w w:val="95"/>
                <w:sz w:val="18"/>
              </w:rPr>
              <w:t>inadeguato</w:t>
            </w:r>
          </w:p>
        </w:tc>
        <w:tc>
          <w:tcPr>
            <w:tcW w:w="520" w:type="pct"/>
          </w:tcPr>
          <w:p w14:paraId="6817EDD3" w14:textId="77777777" w:rsidR="00F55F94" w:rsidRDefault="00F55F94" w:rsidP="006847A4">
            <w:pPr>
              <w:pStyle w:val="TableParagraph"/>
              <w:spacing w:line="186" w:lineRule="exact"/>
              <w:ind w:left="31" w:right="14"/>
              <w:jc w:val="center"/>
              <w:rPr>
                <w:sz w:val="18"/>
              </w:rPr>
            </w:pPr>
            <w:r>
              <w:rPr>
                <w:sz w:val="18"/>
              </w:rPr>
              <w:t>0.50</w:t>
            </w:r>
          </w:p>
        </w:tc>
        <w:tc>
          <w:tcPr>
            <w:tcW w:w="158" w:type="pct"/>
            <w:vMerge w:val="restart"/>
          </w:tcPr>
          <w:p w14:paraId="790BB7B4" w14:textId="77777777" w:rsidR="00F55F94" w:rsidRDefault="00F55F94" w:rsidP="00F55F94">
            <w:pPr>
              <w:pStyle w:val="TableParagraph"/>
              <w:ind w:left="0"/>
              <w:jc w:val="left"/>
              <w:rPr>
                <w:sz w:val="18"/>
              </w:rPr>
            </w:pPr>
          </w:p>
        </w:tc>
      </w:tr>
      <w:tr w:rsidR="00F55F94" w14:paraId="50037D86" w14:textId="77777777" w:rsidTr="006847A4">
        <w:tc>
          <w:tcPr>
            <w:tcW w:w="993" w:type="pct"/>
            <w:vMerge/>
            <w:tcBorders>
              <w:top w:val="nil"/>
            </w:tcBorders>
          </w:tcPr>
          <w:p w14:paraId="1D9CC30B" w14:textId="77777777" w:rsidR="00F55F94" w:rsidRDefault="00F55F94" w:rsidP="00F55F94">
            <w:pPr>
              <w:rPr>
                <w:sz w:val="2"/>
                <w:szCs w:val="2"/>
              </w:rPr>
            </w:pPr>
          </w:p>
        </w:tc>
        <w:tc>
          <w:tcPr>
            <w:tcW w:w="254" w:type="pct"/>
          </w:tcPr>
          <w:p w14:paraId="21F34A79" w14:textId="77777777" w:rsidR="00F55F94" w:rsidRDefault="00F55F94" w:rsidP="006847A4">
            <w:pPr>
              <w:pStyle w:val="TableParagraph"/>
              <w:spacing w:before="6" w:line="182" w:lineRule="exact"/>
              <w:ind w:left="133" w:right="113"/>
              <w:jc w:val="center"/>
              <w:rPr>
                <w:sz w:val="16"/>
              </w:rPr>
            </w:pPr>
            <w:r>
              <w:rPr>
                <w:w w:val="105"/>
                <w:sz w:val="16"/>
              </w:rPr>
              <w:t>II</w:t>
            </w:r>
          </w:p>
        </w:tc>
        <w:tc>
          <w:tcPr>
            <w:tcW w:w="3075" w:type="pct"/>
          </w:tcPr>
          <w:p w14:paraId="0D7CD6C2" w14:textId="77777777" w:rsidR="00F55F94" w:rsidRDefault="00F55F94" w:rsidP="00F55F94">
            <w:pPr>
              <w:pStyle w:val="TableParagraph"/>
              <w:spacing w:line="188" w:lineRule="exact"/>
              <w:jc w:val="left"/>
              <w:rPr>
                <w:sz w:val="18"/>
              </w:rPr>
            </w:pPr>
            <w:r>
              <w:rPr>
                <w:w w:val="95"/>
                <w:sz w:val="18"/>
              </w:rPr>
              <w:t>È</w:t>
            </w:r>
            <w:r>
              <w:rPr>
                <w:spacing w:val="1"/>
                <w:w w:val="95"/>
                <w:sz w:val="18"/>
              </w:rPr>
              <w:t xml:space="preserve"> </w:t>
            </w:r>
            <w:r>
              <w:rPr>
                <w:w w:val="95"/>
                <w:sz w:val="18"/>
              </w:rPr>
              <w:t>in</w:t>
            </w:r>
            <w:r>
              <w:rPr>
                <w:spacing w:val="2"/>
                <w:w w:val="95"/>
                <w:sz w:val="18"/>
              </w:rPr>
              <w:t xml:space="preserve"> </w:t>
            </w:r>
            <w:r>
              <w:rPr>
                <w:w w:val="95"/>
                <w:sz w:val="18"/>
              </w:rPr>
              <w:t>grado</w:t>
            </w:r>
            <w:r>
              <w:rPr>
                <w:spacing w:val="-1"/>
                <w:w w:val="95"/>
                <w:sz w:val="18"/>
              </w:rPr>
              <w:t xml:space="preserve"> </w:t>
            </w:r>
            <w:r>
              <w:rPr>
                <w:w w:val="95"/>
                <w:sz w:val="18"/>
              </w:rPr>
              <w:t>di</w:t>
            </w:r>
            <w:r>
              <w:rPr>
                <w:spacing w:val="3"/>
                <w:w w:val="95"/>
                <w:sz w:val="18"/>
              </w:rPr>
              <w:t xml:space="preserve"> </w:t>
            </w:r>
            <w:r>
              <w:rPr>
                <w:w w:val="95"/>
                <w:sz w:val="18"/>
              </w:rPr>
              <w:t>analizzare</w:t>
            </w:r>
            <w:r>
              <w:rPr>
                <w:spacing w:val="1"/>
                <w:w w:val="95"/>
                <w:sz w:val="18"/>
              </w:rPr>
              <w:t xml:space="preserve"> </w:t>
            </w:r>
            <w:r>
              <w:rPr>
                <w:w w:val="95"/>
                <w:sz w:val="18"/>
              </w:rPr>
              <w:t>e</w:t>
            </w:r>
            <w:r>
              <w:rPr>
                <w:spacing w:val="2"/>
                <w:w w:val="95"/>
                <w:sz w:val="18"/>
              </w:rPr>
              <w:t xml:space="preserve"> </w:t>
            </w:r>
            <w:r>
              <w:rPr>
                <w:w w:val="95"/>
                <w:sz w:val="18"/>
              </w:rPr>
              <w:t>comprendere</w:t>
            </w:r>
            <w:r>
              <w:rPr>
                <w:spacing w:val="1"/>
                <w:w w:val="95"/>
                <w:sz w:val="18"/>
              </w:rPr>
              <w:t xml:space="preserve"> </w:t>
            </w:r>
            <w:r>
              <w:rPr>
                <w:w w:val="95"/>
                <w:sz w:val="18"/>
              </w:rPr>
              <w:t>la</w:t>
            </w:r>
            <w:r>
              <w:rPr>
                <w:spacing w:val="4"/>
                <w:w w:val="95"/>
                <w:sz w:val="18"/>
              </w:rPr>
              <w:t xml:space="preserve"> </w:t>
            </w:r>
            <w:r>
              <w:rPr>
                <w:w w:val="95"/>
                <w:sz w:val="18"/>
              </w:rPr>
              <w:t>realtà</w:t>
            </w:r>
            <w:r>
              <w:rPr>
                <w:spacing w:val="3"/>
                <w:w w:val="95"/>
                <w:sz w:val="18"/>
              </w:rPr>
              <w:t xml:space="preserve"> </w:t>
            </w:r>
            <w:r>
              <w:rPr>
                <w:w w:val="95"/>
                <w:sz w:val="18"/>
              </w:rPr>
              <w:t>a</w:t>
            </w:r>
            <w:r>
              <w:rPr>
                <w:spacing w:val="2"/>
                <w:w w:val="95"/>
                <w:sz w:val="18"/>
              </w:rPr>
              <w:t xml:space="preserve"> </w:t>
            </w:r>
            <w:r>
              <w:rPr>
                <w:w w:val="95"/>
                <w:sz w:val="18"/>
              </w:rPr>
              <w:t>partire</w:t>
            </w:r>
            <w:r>
              <w:rPr>
                <w:spacing w:val="1"/>
                <w:w w:val="95"/>
                <w:sz w:val="18"/>
              </w:rPr>
              <w:t xml:space="preserve"> </w:t>
            </w:r>
            <w:r>
              <w:rPr>
                <w:w w:val="95"/>
                <w:sz w:val="18"/>
              </w:rPr>
              <w:t>dalla</w:t>
            </w:r>
            <w:r>
              <w:rPr>
                <w:spacing w:val="4"/>
                <w:w w:val="95"/>
                <w:sz w:val="18"/>
              </w:rPr>
              <w:t xml:space="preserve"> </w:t>
            </w:r>
            <w:r>
              <w:rPr>
                <w:w w:val="95"/>
                <w:sz w:val="18"/>
              </w:rPr>
              <w:t>riflessione</w:t>
            </w:r>
            <w:r>
              <w:rPr>
                <w:spacing w:val="1"/>
                <w:w w:val="95"/>
                <w:sz w:val="18"/>
              </w:rPr>
              <w:t xml:space="preserve"> </w:t>
            </w:r>
            <w:r>
              <w:rPr>
                <w:w w:val="95"/>
                <w:sz w:val="18"/>
              </w:rPr>
              <w:t>sulle</w:t>
            </w:r>
            <w:r>
              <w:rPr>
                <w:spacing w:val="2"/>
                <w:w w:val="95"/>
                <w:sz w:val="18"/>
              </w:rPr>
              <w:t xml:space="preserve"> </w:t>
            </w:r>
            <w:r>
              <w:rPr>
                <w:w w:val="95"/>
                <w:sz w:val="18"/>
              </w:rPr>
              <w:t>proprie</w:t>
            </w:r>
            <w:r>
              <w:rPr>
                <w:spacing w:val="1"/>
                <w:w w:val="95"/>
                <w:sz w:val="18"/>
              </w:rPr>
              <w:t xml:space="preserve"> </w:t>
            </w:r>
            <w:r>
              <w:rPr>
                <w:w w:val="95"/>
                <w:sz w:val="18"/>
              </w:rPr>
              <w:t>esperienze</w:t>
            </w:r>
            <w:r>
              <w:rPr>
                <w:spacing w:val="2"/>
                <w:w w:val="95"/>
                <w:sz w:val="18"/>
              </w:rPr>
              <w:t xml:space="preserve"> </w:t>
            </w:r>
            <w:r>
              <w:rPr>
                <w:w w:val="95"/>
                <w:sz w:val="18"/>
              </w:rPr>
              <w:t>con</w:t>
            </w:r>
            <w:r>
              <w:rPr>
                <w:spacing w:val="1"/>
                <w:w w:val="95"/>
                <w:sz w:val="18"/>
              </w:rPr>
              <w:t xml:space="preserve"> </w:t>
            </w:r>
            <w:r>
              <w:rPr>
                <w:w w:val="95"/>
                <w:sz w:val="18"/>
              </w:rPr>
              <w:t>difficoltà</w:t>
            </w:r>
            <w:r>
              <w:rPr>
                <w:spacing w:val="4"/>
                <w:w w:val="95"/>
                <w:sz w:val="18"/>
              </w:rPr>
              <w:t xml:space="preserve"> </w:t>
            </w:r>
            <w:r>
              <w:rPr>
                <w:w w:val="95"/>
                <w:sz w:val="18"/>
              </w:rPr>
              <w:t>e</w:t>
            </w:r>
            <w:r>
              <w:rPr>
                <w:spacing w:val="1"/>
                <w:w w:val="95"/>
                <w:sz w:val="18"/>
              </w:rPr>
              <w:t xml:space="preserve"> </w:t>
            </w:r>
            <w:r>
              <w:rPr>
                <w:w w:val="95"/>
                <w:sz w:val="18"/>
              </w:rPr>
              <w:t>solo</w:t>
            </w:r>
            <w:r>
              <w:rPr>
                <w:spacing w:val="2"/>
                <w:w w:val="95"/>
                <w:sz w:val="18"/>
              </w:rPr>
              <w:t xml:space="preserve"> </w:t>
            </w:r>
            <w:r>
              <w:rPr>
                <w:w w:val="95"/>
                <w:sz w:val="18"/>
              </w:rPr>
              <w:t>se</w:t>
            </w:r>
            <w:r>
              <w:rPr>
                <w:spacing w:val="1"/>
                <w:w w:val="95"/>
                <w:sz w:val="18"/>
              </w:rPr>
              <w:t xml:space="preserve"> </w:t>
            </w:r>
            <w:r>
              <w:rPr>
                <w:w w:val="95"/>
                <w:sz w:val="18"/>
              </w:rPr>
              <w:t>guidato</w:t>
            </w:r>
          </w:p>
        </w:tc>
        <w:tc>
          <w:tcPr>
            <w:tcW w:w="520" w:type="pct"/>
          </w:tcPr>
          <w:p w14:paraId="094778F1" w14:textId="77777777" w:rsidR="00F55F94" w:rsidRDefault="00F55F94" w:rsidP="006847A4">
            <w:pPr>
              <w:pStyle w:val="TableParagraph"/>
              <w:spacing w:line="188" w:lineRule="exact"/>
              <w:ind w:left="19" w:right="14"/>
              <w:jc w:val="center"/>
              <w:rPr>
                <w:sz w:val="18"/>
              </w:rPr>
            </w:pPr>
            <w:r>
              <w:rPr>
                <w:w w:val="93"/>
                <w:sz w:val="18"/>
              </w:rPr>
              <w:t>1</w:t>
            </w:r>
          </w:p>
        </w:tc>
        <w:tc>
          <w:tcPr>
            <w:tcW w:w="158" w:type="pct"/>
            <w:vMerge/>
            <w:tcBorders>
              <w:top w:val="nil"/>
            </w:tcBorders>
          </w:tcPr>
          <w:p w14:paraId="15F76C54" w14:textId="77777777" w:rsidR="00F55F94" w:rsidRDefault="00F55F94" w:rsidP="00F55F94">
            <w:pPr>
              <w:rPr>
                <w:sz w:val="2"/>
                <w:szCs w:val="2"/>
              </w:rPr>
            </w:pPr>
          </w:p>
        </w:tc>
      </w:tr>
      <w:tr w:rsidR="00F55F94" w14:paraId="09D6ACAD" w14:textId="77777777" w:rsidTr="006847A4">
        <w:tc>
          <w:tcPr>
            <w:tcW w:w="993" w:type="pct"/>
            <w:vMerge/>
            <w:tcBorders>
              <w:top w:val="nil"/>
            </w:tcBorders>
          </w:tcPr>
          <w:p w14:paraId="30F3618F" w14:textId="77777777" w:rsidR="00F55F94" w:rsidRDefault="00F55F94" w:rsidP="00F55F94">
            <w:pPr>
              <w:rPr>
                <w:sz w:val="2"/>
                <w:szCs w:val="2"/>
              </w:rPr>
            </w:pPr>
          </w:p>
        </w:tc>
        <w:tc>
          <w:tcPr>
            <w:tcW w:w="254" w:type="pct"/>
          </w:tcPr>
          <w:p w14:paraId="03F289AA" w14:textId="77777777" w:rsidR="00F55F94" w:rsidRDefault="00F55F94" w:rsidP="006847A4">
            <w:pPr>
              <w:pStyle w:val="TableParagraph"/>
              <w:spacing w:before="128" w:line="172" w:lineRule="exact"/>
              <w:ind w:left="133" w:right="113"/>
              <w:jc w:val="center"/>
              <w:rPr>
                <w:sz w:val="16"/>
              </w:rPr>
            </w:pPr>
            <w:r>
              <w:rPr>
                <w:w w:val="105"/>
                <w:sz w:val="16"/>
              </w:rPr>
              <w:t>III</w:t>
            </w:r>
          </w:p>
        </w:tc>
        <w:tc>
          <w:tcPr>
            <w:tcW w:w="3075" w:type="pct"/>
          </w:tcPr>
          <w:p w14:paraId="0A97E2A7" w14:textId="77777777" w:rsidR="00F55F94" w:rsidRDefault="00F55F94" w:rsidP="00F55F94">
            <w:pPr>
              <w:pStyle w:val="TableParagraph"/>
              <w:spacing w:before="107" w:line="193" w:lineRule="exact"/>
              <w:jc w:val="left"/>
              <w:rPr>
                <w:sz w:val="18"/>
              </w:rPr>
            </w:pPr>
            <w:r>
              <w:rPr>
                <w:w w:val="95"/>
                <w:sz w:val="18"/>
              </w:rPr>
              <w:t>È</w:t>
            </w:r>
            <w:r>
              <w:rPr>
                <w:spacing w:val="-1"/>
                <w:w w:val="95"/>
                <w:sz w:val="18"/>
              </w:rPr>
              <w:t xml:space="preserve"> </w:t>
            </w:r>
            <w:r>
              <w:rPr>
                <w:w w:val="95"/>
                <w:sz w:val="18"/>
              </w:rPr>
              <w:t>in</w:t>
            </w:r>
            <w:r>
              <w:rPr>
                <w:spacing w:val="-1"/>
                <w:w w:val="95"/>
                <w:sz w:val="18"/>
              </w:rPr>
              <w:t xml:space="preserve"> </w:t>
            </w:r>
            <w:r>
              <w:rPr>
                <w:w w:val="95"/>
                <w:sz w:val="18"/>
              </w:rPr>
              <w:t>grado</w:t>
            </w:r>
            <w:r>
              <w:rPr>
                <w:spacing w:val="-3"/>
                <w:w w:val="95"/>
                <w:sz w:val="18"/>
              </w:rPr>
              <w:t xml:space="preserve"> </w:t>
            </w:r>
            <w:r>
              <w:rPr>
                <w:w w:val="95"/>
                <w:sz w:val="18"/>
              </w:rPr>
              <w:t>di compiere</w:t>
            </w:r>
            <w:r>
              <w:rPr>
                <w:spacing w:val="-1"/>
                <w:w w:val="95"/>
                <w:sz w:val="18"/>
              </w:rPr>
              <w:t xml:space="preserve"> </w:t>
            </w:r>
            <w:r>
              <w:rPr>
                <w:w w:val="95"/>
                <w:sz w:val="18"/>
              </w:rPr>
              <w:t>un’analisi adeguata</w:t>
            </w:r>
            <w:r>
              <w:rPr>
                <w:spacing w:val="-1"/>
                <w:w w:val="95"/>
                <w:sz w:val="18"/>
              </w:rPr>
              <w:t xml:space="preserve"> </w:t>
            </w:r>
            <w:r>
              <w:rPr>
                <w:w w:val="95"/>
                <w:sz w:val="18"/>
              </w:rPr>
              <w:t>della realtà</w:t>
            </w:r>
            <w:r>
              <w:rPr>
                <w:spacing w:val="1"/>
                <w:w w:val="95"/>
                <w:sz w:val="18"/>
              </w:rPr>
              <w:t xml:space="preserve"> </w:t>
            </w:r>
            <w:r>
              <w:rPr>
                <w:w w:val="95"/>
                <w:sz w:val="18"/>
              </w:rPr>
              <w:t>sulla</w:t>
            </w:r>
            <w:r>
              <w:rPr>
                <w:spacing w:val="1"/>
                <w:w w:val="95"/>
                <w:sz w:val="18"/>
              </w:rPr>
              <w:t xml:space="preserve"> </w:t>
            </w:r>
            <w:r>
              <w:rPr>
                <w:w w:val="95"/>
                <w:sz w:val="18"/>
              </w:rPr>
              <w:t>base</w:t>
            </w:r>
            <w:r>
              <w:rPr>
                <w:spacing w:val="-1"/>
                <w:w w:val="95"/>
                <w:sz w:val="18"/>
              </w:rPr>
              <w:t xml:space="preserve"> </w:t>
            </w:r>
            <w:r>
              <w:rPr>
                <w:w w:val="95"/>
                <w:sz w:val="18"/>
              </w:rPr>
              <w:t>di una</w:t>
            </w:r>
            <w:r>
              <w:rPr>
                <w:spacing w:val="8"/>
                <w:w w:val="95"/>
                <w:sz w:val="18"/>
              </w:rPr>
              <w:t xml:space="preserve"> </w:t>
            </w:r>
            <w:r>
              <w:rPr>
                <w:w w:val="95"/>
                <w:sz w:val="18"/>
              </w:rPr>
              <w:t>corretta</w:t>
            </w:r>
            <w:r>
              <w:rPr>
                <w:spacing w:val="1"/>
                <w:w w:val="95"/>
                <w:sz w:val="18"/>
              </w:rPr>
              <w:t xml:space="preserve"> </w:t>
            </w:r>
            <w:r>
              <w:rPr>
                <w:w w:val="95"/>
                <w:sz w:val="18"/>
              </w:rPr>
              <w:t>riflessione</w:t>
            </w:r>
            <w:r>
              <w:rPr>
                <w:spacing w:val="2"/>
                <w:w w:val="95"/>
                <w:sz w:val="18"/>
              </w:rPr>
              <w:t xml:space="preserve"> </w:t>
            </w:r>
            <w:r>
              <w:rPr>
                <w:w w:val="95"/>
                <w:sz w:val="18"/>
              </w:rPr>
              <w:t>sulle</w:t>
            </w:r>
            <w:r>
              <w:rPr>
                <w:spacing w:val="-1"/>
                <w:w w:val="95"/>
                <w:sz w:val="18"/>
              </w:rPr>
              <w:t xml:space="preserve"> </w:t>
            </w:r>
            <w:r>
              <w:rPr>
                <w:w w:val="95"/>
                <w:sz w:val="18"/>
              </w:rPr>
              <w:t>proprie</w:t>
            </w:r>
            <w:r>
              <w:rPr>
                <w:spacing w:val="-1"/>
                <w:w w:val="95"/>
                <w:sz w:val="18"/>
              </w:rPr>
              <w:t xml:space="preserve"> </w:t>
            </w:r>
            <w:r>
              <w:rPr>
                <w:w w:val="95"/>
                <w:sz w:val="18"/>
              </w:rPr>
              <w:t>esperienze</w:t>
            </w:r>
            <w:r>
              <w:rPr>
                <w:spacing w:val="-1"/>
                <w:w w:val="95"/>
                <w:sz w:val="18"/>
              </w:rPr>
              <w:t xml:space="preserve"> </w:t>
            </w:r>
            <w:r>
              <w:rPr>
                <w:w w:val="95"/>
                <w:sz w:val="18"/>
              </w:rPr>
              <w:t>personali</w:t>
            </w:r>
          </w:p>
        </w:tc>
        <w:tc>
          <w:tcPr>
            <w:tcW w:w="520" w:type="pct"/>
          </w:tcPr>
          <w:p w14:paraId="7FDED45D" w14:textId="77777777" w:rsidR="00F55F94" w:rsidRDefault="00F55F94" w:rsidP="006847A4">
            <w:pPr>
              <w:pStyle w:val="TableParagraph"/>
              <w:spacing w:before="50"/>
              <w:ind w:left="31" w:right="14"/>
              <w:jc w:val="center"/>
              <w:rPr>
                <w:sz w:val="18"/>
              </w:rPr>
            </w:pPr>
            <w:r>
              <w:rPr>
                <w:sz w:val="18"/>
              </w:rPr>
              <w:t>1.50</w:t>
            </w:r>
          </w:p>
        </w:tc>
        <w:tc>
          <w:tcPr>
            <w:tcW w:w="158" w:type="pct"/>
            <w:vMerge/>
            <w:tcBorders>
              <w:top w:val="nil"/>
            </w:tcBorders>
          </w:tcPr>
          <w:p w14:paraId="228600BA" w14:textId="77777777" w:rsidR="00F55F94" w:rsidRDefault="00F55F94" w:rsidP="00F55F94">
            <w:pPr>
              <w:rPr>
                <w:sz w:val="2"/>
                <w:szCs w:val="2"/>
              </w:rPr>
            </w:pPr>
          </w:p>
        </w:tc>
      </w:tr>
      <w:tr w:rsidR="00F55F94" w14:paraId="5C35D93E" w14:textId="77777777" w:rsidTr="006847A4">
        <w:tc>
          <w:tcPr>
            <w:tcW w:w="993" w:type="pct"/>
            <w:vMerge/>
            <w:tcBorders>
              <w:top w:val="nil"/>
            </w:tcBorders>
          </w:tcPr>
          <w:p w14:paraId="0BAB18CE" w14:textId="77777777" w:rsidR="00F55F94" w:rsidRDefault="00F55F94" w:rsidP="00F55F94">
            <w:pPr>
              <w:rPr>
                <w:sz w:val="2"/>
                <w:szCs w:val="2"/>
              </w:rPr>
            </w:pPr>
          </w:p>
        </w:tc>
        <w:tc>
          <w:tcPr>
            <w:tcW w:w="254" w:type="pct"/>
          </w:tcPr>
          <w:p w14:paraId="3DE353E7" w14:textId="77777777" w:rsidR="00F55F94" w:rsidRDefault="00F55F94" w:rsidP="006847A4">
            <w:pPr>
              <w:pStyle w:val="TableParagraph"/>
              <w:spacing w:before="16" w:line="175" w:lineRule="exact"/>
              <w:ind w:left="132" w:right="113"/>
              <w:jc w:val="center"/>
              <w:rPr>
                <w:sz w:val="16"/>
              </w:rPr>
            </w:pPr>
            <w:r>
              <w:rPr>
                <w:sz w:val="16"/>
              </w:rPr>
              <w:t>IV</w:t>
            </w:r>
          </w:p>
        </w:tc>
        <w:tc>
          <w:tcPr>
            <w:tcW w:w="3075" w:type="pct"/>
          </w:tcPr>
          <w:p w14:paraId="5516A02E" w14:textId="77777777" w:rsidR="00F55F94" w:rsidRDefault="00F55F94" w:rsidP="00F55F94">
            <w:pPr>
              <w:pStyle w:val="TableParagraph"/>
              <w:spacing w:line="191" w:lineRule="exact"/>
              <w:jc w:val="left"/>
              <w:rPr>
                <w:sz w:val="18"/>
              </w:rPr>
            </w:pPr>
            <w:r>
              <w:rPr>
                <w:w w:val="95"/>
                <w:sz w:val="18"/>
              </w:rPr>
              <w:t>È</w:t>
            </w:r>
            <w:r>
              <w:rPr>
                <w:spacing w:val="-1"/>
                <w:w w:val="95"/>
                <w:sz w:val="18"/>
              </w:rPr>
              <w:t xml:space="preserve"> </w:t>
            </w:r>
            <w:r>
              <w:rPr>
                <w:w w:val="95"/>
                <w:sz w:val="18"/>
              </w:rPr>
              <w:t>in grado</w:t>
            </w:r>
            <w:r>
              <w:rPr>
                <w:spacing w:val="-2"/>
                <w:w w:val="95"/>
                <w:sz w:val="18"/>
              </w:rPr>
              <w:t xml:space="preserve"> </w:t>
            </w:r>
            <w:r>
              <w:rPr>
                <w:w w:val="95"/>
                <w:sz w:val="18"/>
              </w:rPr>
              <w:t>di compiere un’analisi</w:t>
            </w:r>
            <w:r>
              <w:rPr>
                <w:spacing w:val="1"/>
                <w:w w:val="95"/>
                <w:sz w:val="18"/>
              </w:rPr>
              <w:t xml:space="preserve"> </w:t>
            </w:r>
            <w:r>
              <w:rPr>
                <w:w w:val="95"/>
                <w:sz w:val="18"/>
              </w:rPr>
              <w:t>precisa</w:t>
            </w:r>
            <w:r>
              <w:rPr>
                <w:spacing w:val="1"/>
                <w:w w:val="95"/>
                <w:sz w:val="18"/>
              </w:rPr>
              <w:t xml:space="preserve"> </w:t>
            </w:r>
            <w:r>
              <w:rPr>
                <w:w w:val="95"/>
                <w:sz w:val="18"/>
              </w:rPr>
              <w:t>della</w:t>
            </w:r>
            <w:r>
              <w:rPr>
                <w:spacing w:val="2"/>
                <w:w w:val="95"/>
                <w:sz w:val="18"/>
              </w:rPr>
              <w:t xml:space="preserve"> </w:t>
            </w:r>
            <w:r>
              <w:rPr>
                <w:w w:val="95"/>
                <w:sz w:val="18"/>
              </w:rPr>
              <w:t>realtà</w:t>
            </w:r>
            <w:r>
              <w:rPr>
                <w:spacing w:val="1"/>
                <w:w w:val="95"/>
                <w:sz w:val="18"/>
              </w:rPr>
              <w:t xml:space="preserve"> </w:t>
            </w:r>
            <w:r>
              <w:rPr>
                <w:w w:val="95"/>
                <w:sz w:val="18"/>
              </w:rPr>
              <w:t>sulla</w:t>
            </w:r>
            <w:r>
              <w:rPr>
                <w:spacing w:val="2"/>
                <w:w w:val="95"/>
                <w:sz w:val="18"/>
              </w:rPr>
              <w:t xml:space="preserve"> </w:t>
            </w:r>
            <w:r>
              <w:rPr>
                <w:w w:val="95"/>
                <w:sz w:val="18"/>
              </w:rPr>
              <w:t>base di</w:t>
            </w:r>
            <w:r>
              <w:rPr>
                <w:spacing w:val="-3"/>
                <w:w w:val="95"/>
                <w:sz w:val="18"/>
              </w:rPr>
              <w:t xml:space="preserve"> </w:t>
            </w:r>
            <w:r>
              <w:rPr>
                <w:w w:val="95"/>
                <w:sz w:val="18"/>
              </w:rPr>
              <w:t>una attenta</w:t>
            </w:r>
            <w:r>
              <w:rPr>
                <w:spacing w:val="2"/>
                <w:w w:val="95"/>
                <w:sz w:val="18"/>
              </w:rPr>
              <w:t xml:space="preserve"> </w:t>
            </w:r>
            <w:r>
              <w:rPr>
                <w:w w:val="95"/>
                <w:sz w:val="18"/>
              </w:rPr>
              <w:t>riflessione</w:t>
            </w:r>
            <w:r>
              <w:rPr>
                <w:spacing w:val="-1"/>
                <w:w w:val="95"/>
                <w:sz w:val="18"/>
              </w:rPr>
              <w:t xml:space="preserve"> </w:t>
            </w:r>
            <w:r>
              <w:rPr>
                <w:w w:val="95"/>
                <w:sz w:val="18"/>
              </w:rPr>
              <w:t>sulle proprie esperienze</w:t>
            </w:r>
            <w:r>
              <w:rPr>
                <w:spacing w:val="-1"/>
                <w:w w:val="95"/>
                <w:sz w:val="18"/>
              </w:rPr>
              <w:t xml:space="preserve"> </w:t>
            </w:r>
            <w:r>
              <w:rPr>
                <w:w w:val="95"/>
                <w:sz w:val="18"/>
              </w:rPr>
              <w:t>personali</w:t>
            </w:r>
          </w:p>
        </w:tc>
        <w:tc>
          <w:tcPr>
            <w:tcW w:w="520" w:type="pct"/>
          </w:tcPr>
          <w:p w14:paraId="600BE7B1" w14:textId="77777777" w:rsidR="00F55F94" w:rsidRDefault="00F55F94" w:rsidP="006847A4">
            <w:pPr>
              <w:pStyle w:val="TableParagraph"/>
              <w:spacing w:line="191" w:lineRule="exact"/>
              <w:ind w:left="19" w:right="14"/>
              <w:jc w:val="center"/>
              <w:rPr>
                <w:sz w:val="18"/>
              </w:rPr>
            </w:pPr>
            <w:r>
              <w:rPr>
                <w:w w:val="93"/>
                <w:sz w:val="18"/>
              </w:rPr>
              <w:t>2</w:t>
            </w:r>
          </w:p>
        </w:tc>
        <w:tc>
          <w:tcPr>
            <w:tcW w:w="158" w:type="pct"/>
            <w:vMerge/>
            <w:tcBorders>
              <w:top w:val="nil"/>
            </w:tcBorders>
          </w:tcPr>
          <w:p w14:paraId="43C4491E" w14:textId="77777777" w:rsidR="00F55F94" w:rsidRDefault="00F55F94" w:rsidP="00F55F94">
            <w:pPr>
              <w:rPr>
                <w:sz w:val="2"/>
                <w:szCs w:val="2"/>
              </w:rPr>
            </w:pPr>
          </w:p>
        </w:tc>
      </w:tr>
      <w:tr w:rsidR="00F55F94" w14:paraId="6793366F" w14:textId="77777777" w:rsidTr="006847A4">
        <w:tc>
          <w:tcPr>
            <w:tcW w:w="993" w:type="pct"/>
            <w:vMerge/>
            <w:tcBorders>
              <w:top w:val="nil"/>
            </w:tcBorders>
          </w:tcPr>
          <w:p w14:paraId="18DBF518" w14:textId="77777777" w:rsidR="00F55F94" w:rsidRDefault="00F55F94" w:rsidP="00F55F94">
            <w:pPr>
              <w:rPr>
                <w:sz w:val="2"/>
                <w:szCs w:val="2"/>
              </w:rPr>
            </w:pPr>
          </w:p>
        </w:tc>
        <w:tc>
          <w:tcPr>
            <w:tcW w:w="254" w:type="pct"/>
          </w:tcPr>
          <w:p w14:paraId="49565DD4" w14:textId="77777777" w:rsidR="00F55F94" w:rsidRDefault="00F55F94" w:rsidP="006847A4">
            <w:pPr>
              <w:pStyle w:val="TableParagraph"/>
              <w:spacing w:before="95"/>
              <w:ind w:left="19"/>
              <w:jc w:val="center"/>
              <w:rPr>
                <w:sz w:val="16"/>
              </w:rPr>
            </w:pPr>
            <w:r>
              <w:rPr>
                <w:w w:val="94"/>
                <w:sz w:val="16"/>
              </w:rPr>
              <w:t>V</w:t>
            </w:r>
          </w:p>
        </w:tc>
        <w:tc>
          <w:tcPr>
            <w:tcW w:w="3075" w:type="pct"/>
          </w:tcPr>
          <w:p w14:paraId="115A6C21" w14:textId="77777777" w:rsidR="00F55F94" w:rsidRDefault="00F55F94" w:rsidP="00F55F94">
            <w:pPr>
              <w:pStyle w:val="TableParagraph"/>
              <w:spacing w:before="74"/>
              <w:jc w:val="left"/>
              <w:rPr>
                <w:sz w:val="18"/>
              </w:rPr>
            </w:pPr>
            <w:r>
              <w:rPr>
                <w:w w:val="95"/>
                <w:sz w:val="18"/>
              </w:rPr>
              <w:t>È in grado</w:t>
            </w:r>
            <w:r>
              <w:rPr>
                <w:spacing w:val="-2"/>
                <w:w w:val="95"/>
                <w:sz w:val="18"/>
              </w:rPr>
              <w:t xml:space="preserve"> </w:t>
            </w:r>
            <w:r>
              <w:rPr>
                <w:w w:val="95"/>
                <w:sz w:val="18"/>
              </w:rPr>
              <w:t>di</w:t>
            </w:r>
            <w:r>
              <w:rPr>
                <w:spacing w:val="2"/>
                <w:w w:val="95"/>
                <w:sz w:val="18"/>
              </w:rPr>
              <w:t xml:space="preserve"> </w:t>
            </w:r>
            <w:r>
              <w:rPr>
                <w:w w:val="95"/>
                <w:sz w:val="18"/>
              </w:rPr>
              <w:t>compiere un’analisi</w:t>
            </w:r>
            <w:r>
              <w:rPr>
                <w:spacing w:val="3"/>
                <w:w w:val="95"/>
                <w:sz w:val="18"/>
              </w:rPr>
              <w:t xml:space="preserve"> </w:t>
            </w:r>
            <w:r>
              <w:rPr>
                <w:w w:val="95"/>
                <w:sz w:val="18"/>
              </w:rPr>
              <w:t>approfondita</w:t>
            </w:r>
            <w:r>
              <w:rPr>
                <w:spacing w:val="2"/>
                <w:w w:val="95"/>
                <w:sz w:val="18"/>
              </w:rPr>
              <w:t xml:space="preserve"> </w:t>
            </w:r>
            <w:r>
              <w:rPr>
                <w:w w:val="95"/>
                <w:sz w:val="18"/>
              </w:rPr>
              <w:t>della</w:t>
            </w:r>
            <w:r>
              <w:rPr>
                <w:spacing w:val="3"/>
                <w:w w:val="95"/>
                <w:sz w:val="18"/>
              </w:rPr>
              <w:t xml:space="preserve"> </w:t>
            </w:r>
            <w:r>
              <w:rPr>
                <w:w w:val="95"/>
                <w:sz w:val="18"/>
              </w:rPr>
              <w:t>realtà</w:t>
            </w:r>
            <w:r>
              <w:rPr>
                <w:spacing w:val="2"/>
                <w:w w:val="95"/>
                <w:sz w:val="18"/>
              </w:rPr>
              <w:t xml:space="preserve"> </w:t>
            </w:r>
            <w:r>
              <w:rPr>
                <w:w w:val="95"/>
                <w:sz w:val="18"/>
              </w:rPr>
              <w:t>sulla base</w:t>
            </w:r>
            <w:r>
              <w:rPr>
                <w:spacing w:val="-2"/>
                <w:w w:val="95"/>
                <w:sz w:val="18"/>
              </w:rPr>
              <w:t xml:space="preserve"> </w:t>
            </w:r>
            <w:r>
              <w:rPr>
                <w:w w:val="95"/>
                <w:sz w:val="18"/>
              </w:rPr>
              <w:t>di</w:t>
            </w:r>
            <w:r>
              <w:rPr>
                <w:spacing w:val="2"/>
                <w:w w:val="95"/>
                <w:sz w:val="18"/>
              </w:rPr>
              <w:t xml:space="preserve"> </w:t>
            </w:r>
            <w:r>
              <w:rPr>
                <w:w w:val="95"/>
                <w:sz w:val="18"/>
              </w:rPr>
              <w:t>una</w:t>
            </w:r>
            <w:r>
              <w:rPr>
                <w:spacing w:val="2"/>
                <w:w w:val="95"/>
                <w:sz w:val="18"/>
              </w:rPr>
              <w:t xml:space="preserve"> </w:t>
            </w:r>
            <w:r>
              <w:rPr>
                <w:w w:val="95"/>
                <w:sz w:val="18"/>
              </w:rPr>
              <w:t>riflessione critica</w:t>
            </w:r>
            <w:r>
              <w:rPr>
                <w:spacing w:val="2"/>
                <w:w w:val="95"/>
                <w:sz w:val="18"/>
              </w:rPr>
              <w:t xml:space="preserve"> </w:t>
            </w:r>
            <w:r>
              <w:rPr>
                <w:w w:val="95"/>
                <w:sz w:val="18"/>
              </w:rPr>
              <w:t>e</w:t>
            </w:r>
            <w:r>
              <w:rPr>
                <w:spacing w:val="1"/>
                <w:w w:val="95"/>
                <w:sz w:val="18"/>
              </w:rPr>
              <w:t xml:space="preserve"> </w:t>
            </w:r>
            <w:r>
              <w:rPr>
                <w:w w:val="95"/>
                <w:sz w:val="18"/>
              </w:rPr>
              <w:t>consapevole sulle proprie esperienze</w:t>
            </w:r>
            <w:r>
              <w:rPr>
                <w:spacing w:val="1"/>
                <w:w w:val="95"/>
                <w:sz w:val="18"/>
              </w:rPr>
              <w:t xml:space="preserve"> </w:t>
            </w:r>
            <w:r>
              <w:rPr>
                <w:w w:val="95"/>
                <w:sz w:val="18"/>
              </w:rPr>
              <w:t>personali</w:t>
            </w:r>
          </w:p>
        </w:tc>
        <w:tc>
          <w:tcPr>
            <w:tcW w:w="520" w:type="pct"/>
          </w:tcPr>
          <w:p w14:paraId="54F2E6DC" w14:textId="77777777" w:rsidR="00F55F94" w:rsidRDefault="00F55F94" w:rsidP="006847A4">
            <w:pPr>
              <w:pStyle w:val="TableParagraph"/>
              <w:spacing w:before="74"/>
              <w:ind w:left="31" w:right="14"/>
              <w:jc w:val="center"/>
              <w:rPr>
                <w:sz w:val="18"/>
              </w:rPr>
            </w:pPr>
            <w:r>
              <w:rPr>
                <w:sz w:val="18"/>
              </w:rPr>
              <w:t>2.50</w:t>
            </w:r>
          </w:p>
        </w:tc>
        <w:tc>
          <w:tcPr>
            <w:tcW w:w="158" w:type="pct"/>
            <w:vMerge/>
            <w:tcBorders>
              <w:top w:val="nil"/>
            </w:tcBorders>
          </w:tcPr>
          <w:p w14:paraId="058F5A98" w14:textId="77777777" w:rsidR="00F55F94" w:rsidRDefault="00F55F94" w:rsidP="00F55F94">
            <w:pPr>
              <w:rPr>
                <w:sz w:val="2"/>
                <w:szCs w:val="2"/>
              </w:rPr>
            </w:pPr>
          </w:p>
        </w:tc>
      </w:tr>
      <w:tr w:rsidR="00F55F94" w14:paraId="326EE570" w14:textId="77777777" w:rsidTr="006847A4">
        <w:tc>
          <w:tcPr>
            <w:tcW w:w="4842" w:type="pct"/>
            <w:gridSpan w:val="4"/>
          </w:tcPr>
          <w:p w14:paraId="159C2987" w14:textId="77777777" w:rsidR="00F55F94" w:rsidRDefault="00F55F94" w:rsidP="006847A4">
            <w:pPr>
              <w:pStyle w:val="TableParagraph"/>
              <w:tabs>
                <w:tab w:val="left" w:pos="4591"/>
              </w:tabs>
              <w:spacing w:before="61" w:line="273" w:lineRule="exact"/>
              <w:ind w:left="0" w:right="14"/>
              <w:jc w:val="center"/>
              <w:rPr>
                <w:b/>
              </w:rPr>
            </w:pPr>
            <w:r w:rsidRPr="006847A4">
              <w:rPr>
                <w:b/>
              </w:rPr>
              <w:t>PUNTEGGIO</w:t>
            </w:r>
            <w:r>
              <w:rPr>
                <w:b/>
              </w:rPr>
              <w:t xml:space="preserve"> DELLA PROVA</w:t>
            </w:r>
          </w:p>
        </w:tc>
        <w:tc>
          <w:tcPr>
            <w:tcW w:w="158" w:type="pct"/>
          </w:tcPr>
          <w:p w14:paraId="22F1D46C" w14:textId="77777777" w:rsidR="00F55F94" w:rsidRDefault="00F55F94" w:rsidP="00F55F94">
            <w:pPr>
              <w:pStyle w:val="TableParagraph"/>
              <w:ind w:left="0"/>
              <w:jc w:val="left"/>
              <w:rPr>
                <w:sz w:val="18"/>
              </w:rPr>
            </w:pPr>
          </w:p>
        </w:tc>
      </w:tr>
      <w:bookmarkEnd w:id="3"/>
    </w:tbl>
    <w:p w14:paraId="6D078BAE" w14:textId="77777777" w:rsidR="00F55F94" w:rsidRDefault="00F55F94" w:rsidP="00F55F94">
      <w:pPr>
        <w:spacing w:line="136" w:lineRule="auto"/>
        <w:ind w:right="929"/>
        <w:rPr>
          <w:rFonts w:ascii="Lucida Sans Unicode"/>
          <w:sz w:val="21"/>
        </w:rPr>
      </w:pPr>
    </w:p>
    <w:p w14:paraId="28CFEFA6" w14:textId="12013D69" w:rsidR="0087531F" w:rsidRDefault="0087531F" w:rsidP="0087531F">
      <w:pPr>
        <w:spacing w:line="360" w:lineRule="auto"/>
        <w:ind w:right="-1"/>
        <w:rPr>
          <w:b/>
          <w:bCs/>
          <w:kern w:val="24"/>
        </w:rPr>
      </w:pPr>
    </w:p>
    <w:p w14:paraId="0C96A8D3" w14:textId="0AD76C6A" w:rsidR="00F55F94" w:rsidRDefault="009E00E8" w:rsidP="00F55F94">
      <w:r>
        <w:br w:type="textWrapping" w:clear="all"/>
      </w:r>
    </w:p>
    <w:p w14:paraId="4FAFC351" w14:textId="77777777" w:rsidR="00D32FFC" w:rsidRDefault="00D32FFC" w:rsidP="00F55F94"/>
    <w:p w14:paraId="6EB465EF" w14:textId="77777777" w:rsidR="00CF6EB8" w:rsidRDefault="00CF6EB8" w:rsidP="00841FA0">
      <w:pPr>
        <w:spacing w:line="360" w:lineRule="auto"/>
        <w:jc w:val="both"/>
        <w:rPr>
          <w:b/>
          <w:bCs/>
          <w:color w:val="0000FF"/>
        </w:rPr>
      </w:pPr>
    </w:p>
    <w:p w14:paraId="3073322E" w14:textId="287D6C67" w:rsidR="00796178" w:rsidRPr="000D3711" w:rsidRDefault="00983AF9" w:rsidP="00841FA0">
      <w:pPr>
        <w:spacing w:line="360" w:lineRule="auto"/>
        <w:jc w:val="both"/>
        <w:rPr>
          <w:b/>
          <w:color w:val="548DD4" w:themeColor="text2" w:themeTint="99"/>
        </w:rPr>
      </w:pPr>
      <w:r w:rsidRPr="000D3711">
        <w:rPr>
          <w:b/>
          <w:bCs/>
          <w:color w:val="548DD4" w:themeColor="text2" w:themeTint="99"/>
        </w:rPr>
        <w:lastRenderedPageBreak/>
        <w:t xml:space="preserve">13.Progetto </w:t>
      </w:r>
      <w:r w:rsidR="0087531F" w:rsidRPr="000D3711">
        <w:rPr>
          <w:b/>
          <w:bCs/>
          <w:color w:val="548DD4" w:themeColor="text2" w:themeTint="99"/>
        </w:rPr>
        <w:t xml:space="preserve">trasversale di </w:t>
      </w:r>
      <w:r w:rsidRPr="000D3711">
        <w:rPr>
          <w:b/>
          <w:bCs/>
          <w:color w:val="548DD4" w:themeColor="text2" w:themeTint="99"/>
        </w:rPr>
        <w:t xml:space="preserve">Educazione Civica </w:t>
      </w:r>
    </w:p>
    <w:p w14:paraId="4E58E04F" w14:textId="6DF6BCA2" w:rsidR="00796178" w:rsidRPr="00CF2F49" w:rsidRDefault="00796178" w:rsidP="00841FA0">
      <w:pPr>
        <w:spacing w:line="360" w:lineRule="auto"/>
        <w:jc w:val="both"/>
      </w:pPr>
      <w:r w:rsidRPr="00CF2F49">
        <w:t>Sono state inserite, nella programmazione e nell’orario curriculare delle classi V, tematiche inerenti alla Costituzione, le istituzioni dello Stato italiano, dell’Unione europea e degli organismi internazionali (tematiche ai sensi dell’art.3l.92/2019</w:t>
      </w:r>
      <w:r w:rsidRPr="00CF2F49">
        <w:rPr>
          <w:b/>
        </w:rPr>
        <w:t>)</w:t>
      </w:r>
      <w:r w:rsidRPr="00CF2F49">
        <w:t xml:space="preserve">. Il progetto è stato curato </w:t>
      </w:r>
      <w:r w:rsidR="002510A2">
        <w:t xml:space="preserve">da tutti i docenti curriculari. </w:t>
      </w:r>
      <w:r w:rsidRPr="00CF2F49">
        <w:t xml:space="preserve">Come da delibera del Collegio docenti (verb. </w:t>
      </w:r>
      <w:r w:rsidR="00B42E7D" w:rsidRPr="00CF2F49">
        <w:t xml:space="preserve">1 del </w:t>
      </w:r>
      <w:r w:rsidR="00CF6EB8">
        <w:t>1/10/2022</w:t>
      </w:r>
      <w:r w:rsidRPr="00CF2F49">
        <w:t>), l’insegnamento dell’educazione civica è trasversale, per un totale di 33 ore curricolari in tutte le classi del biennio e del triennio per ciascun anno scolastico, e un totale di 165 ore nei cinque anni (Fonti normative: Legge 20 agosto 2019, n. 92, concernente «Introduzione dell’insegnamento scolastico dell’educazione civica»; DM del 22.06.2020 ‐ Linee guida per l’insegnamento dell’educazione civica, ai sensi dell’articolo 3 della legge 20 agosto 2019, n. 92; Allegato A DM 22.06.2020‐ Linee guida per l’insegnamento dell’educazione civica).</w:t>
      </w:r>
    </w:p>
    <w:p w14:paraId="495061FD" w14:textId="65F63CA2" w:rsidR="007E3B93" w:rsidRPr="00CF2F49" w:rsidRDefault="00796178" w:rsidP="00841FA0">
      <w:pPr>
        <w:spacing w:line="360" w:lineRule="auto"/>
        <w:jc w:val="both"/>
      </w:pPr>
      <w:r w:rsidRPr="00CF2F49">
        <w:t xml:space="preserve">Il progetto è stato svolto in sintonia con le azioni di sensibilizzazione e formazione finalizzate all’acquisizione di conoscenze e competenze relative alle attività di Educazione civica, per come enucleate all’interno delle singole discipline ed esposte nell’Unità di Apprendimento (allegato verb. </w:t>
      </w:r>
      <w:r w:rsidR="00170FFB" w:rsidRPr="00CF2F49">
        <w:t>1</w:t>
      </w:r>
      <w:r w:rsidRPr="00CF2F49">
        <w:t xml:space="preserve"> Consiglio di classe del </w:t>
      </w:r>
      <w:r w:rsidR="00CF6EB8">
        <w:t>1/10/2022</w:t>
      </w:r>
      <w:r w:rsidRPr="00CF2F49">
        <w:t>).</w:t>
      </w:r>
      <w:r w:rsidR="00F27E68" w:rsidRPr="00CF2F49">
        <w:t xml:space="preserve"> </w:t>
      </w:r>
    </w:p>
    <w:p w14:paraId="4AFB064B" w14:textId="77777777" w:rsidR="007E3B93" w:rsidRPr="00CF2F49" w:rsidRDefault="007E3B93" w:rsidP="00841FA0">
      <w:pPr>
        <w:spacing w:line="360" w:lineRule="auto"/>
        <w:jc w:val="both"/>
      </w:pPr>
    </w:p>
    <w:p w14:paraId="42A2091F" w14:textId="4CC8C94F" w:rsidR="00F27E68" w:rsidRPr="00CF2F49" w:rsidRDefault="00F27E68" w:rsidP="00841FA0">
      <w:pPr>
        <w:spacing w:line="360" w:lineRule="auto"/>
        <w:jc w:val="both"/>
      </w:pPr>
      <w:r w:rsidRPr="00CF2F49">
        <w:t xml:space="preserve">Al fine di costruire una visione d’insieme degli ambiti e dei contenuti che verranno analizzati, si riportano, di seguito, gli </w:t>
      </w:r>
      <w:r w:rsidRPr="00CF2F49">
        <w:rPr>
          <w:b/>
        </w:rPr>
        <w:t>obiettivi</w:t>
      </w:r>
      <w:r w:rsidRPr="00CF2F49">
        <w:t xml:space="preserve"> presenti nella programmazione</w:t>
      </w:r>
      <w:r w:rsidR="007E3B93" w:rsidRPr="00CF2F49">
        <w:t xml:space="preserve"> dell’intero quinquennio</w:t>
      </w:r>
      <w:r w:rsidRPr="00CF2F49">
        <w:t>, come da Allegato C Integrazioni al Profilo educativo, culturale e professionale dello studente a conclusione del secondo ciclo del sistema educativo di istruzione e di formazione (D. Lgs. 226/2005, art. 1, c. 5, Allegato A), riferite all’insegnamento trasversale dell’educazione civica:</w:t>
      </w:r>
    </w:p>
    <w:p w14:paraId="5D44BC9B" w14:textId="77777777" w:rsidR="00F27E68" w:rsidRPr="00CF2F49" w:rsidRDefault="00F27E68" w:rsidP="00841FA0">
      <w:pPr>
        <w:spacing w:line="360" w:lineRule="auto"/>
        <w:jc w:val="both"/>
      </w:pPr>
      <w:r w:rsidRPr="00CF2F49">
        <w:t>•</w:t>
      </w:r>
      <w:r w:rsidRPr="00CF2F49">
        <w:tab/>
        <w:t>Conoscere l’organizzazione costituzionale ed amministrativa del nostro Paese per rispondere ai propri doveri di cittadino ed esercitare con consapevolezza i propri diritti politici a livello territoriale e nazionale.</w:t>
      </w:r>
    </w:p>
    <w:p w14:paraId="3104780D" w14:textId="77777777" w:rsidR="00F27E68" w:rsidRPr="00CF2F49" w:rsidRDefault="00F27E68" w:rsidP="00841FA0">
      <w:pPr>
        <w:spacing w:line="360" w:lineRule="auto"/>
        <w:jc w:val="both"/>
      </w:pPr>
      <w:r w:rsidRPr="00CF2F49">
        <w:t>•</w:t>
      </w:r>
      <w:r w:rsidRPr="00CF2F49">
        <w:tab/>
        <w:t>Conoscere i valori che ispirano gli ordinamenti comunitari e internazionali, nonché i loro compiti e funzioni essenziali Essere consapevoli del valore e delle regole della vita democratica anche attraverso l’approfondimento degli elementi fondamentali del diritto che la regolano, con particolare riferimento al diritto del lavoro.</w:t>
      </w:r>
    </w:p>
    <w:p w14:paraId="137E5A3A" w14:textId="77777777" w:rsidR="00F27E68" w:rsidRPr="00CF2F49" w:rsidRDefault="00F27E68" w:rsidP="00841FA0">
      <w:pPr>
        <w:spacing w:line="360" w:lineRule="auto"/>
        <w:jc w:val="both"/>
      </w:pPr>
      <w:r w:rsidRPr="00CF2F49">
        <w:t>•</w:t>
      </w:r>
      <w:r w:rsidRPr="00CF2F49">
        <w:tab/>
        <w:t>Esercitare correttamente le modalità di rappresentanza, di delega, di rispetto degli impegni assunti e fatti propri all’interno di diversi ambiti istituzionali e sociali. Partecipare al dibattito culturale.</w:t>
      </w:r>
    </w:p>
    <w:p w14:paraId="71580BD4" w14:textId="77777777" w:rsidR="00F27E68" w:rsidRPr="00CF2F49" w:rsidRDefault="00F27E68" w:rsidP="00841FA0">
      <w:pPr>
        <w:spacing w:line="360" w:lineRule="auto"/>
        <w:jc w:val="both"/>
      </w:pPr>
      <w:r w:rsidRPr="00CF2F49">
        <w:t>•</w:t>
      </w:r>
      <w:r w:rsidRPr="00CF2F49">
        <w:tab/>
        <w:t>Cogliere la complessità dei problemi esistenziali, morali, politici, sociali, economici e scientifici e formulare risposte personali argomentate.</w:t>
      </w:r>
    </w:p>
    <w:p w14:paraId="59CABD06" w14:textId="77777777" w:rsidR="00F27E68" w:rsidRPr="00CF2F49" w:rsidRDefault="00F27E68" w:rsidP="00841FA0">
      <w:pPr>
        <w:spacing w:line="360" w:lineRule="auto"/>
        <w:jc w:val="both"/>
      </w:pPr>
      <w:r w:rsidRPr="00CF2F49">
        <w:lastRenderedPageBreak/>
        <w:t>•</w:t>
      </w:r>
      <w:r w:rsidRPr="00CF2F49">
        <w:tab/>
        <w:t>Prendere coscienza delle situazioni e delle forme del disagio giovanile ed adulto nella società contemporanea e comportarsi in modo da promuovere il benessere fisico, psicologico, morale e sociale.</w:t>
      </w:r>
    </w:p>
    <w:p w14:paraId="51C27681" w14:textId="77777777" w:rsidR="00F27E68" w:rsidRPr="00CF2F49" w:rsidRDefault="00F27E68" w:rsidP="00841FA0">
      <w:pPr>
        <w:spacing w:line="360" w:lineRule="auto"/>
        <w:jc w:val="both"/>
      </w:pPr>
      <w:r w:rsidRPr="00CF2F49">
        <w:t>•</w:t>
      </w:r>
      <w:r w:rsidRPr="00CF2F49">
        <w:tab/>
        <w:t>Rispettare l’ambiente, curarlo, conservarlo, migliorarlo, assumendo il principio di responsabilità. Adottare i comportamenti più adeguati per la tutela della sicurezza propria, degli altri e dell’ambiente in cui si vive, in condizioni ordinarie o straordinarie di pericolo, curando l’acquisizione di elementi formativi di base in materia di primo intervento e protezione civile.</w:t>
      </w:r>
    </w:p>
    <w:p w14:paraId="2C491F36" w14:textId="77777777" w:rsidR="00F27E68" w:rsidRPr="00CF2F49" w:rsidRDefault="00F27E68" w:rsidP="00841FA0">
      <w:pPr>
        <w:spacing w:line="360" w:lineRule="auto"/>
        <w:jc w:val="both"/>
      </w:pPr>
      <w:r w:rsidRPr="00CF2F49">
        <w:t>•</w:t>
      </w:r>
      <w:r w:rsidRPr="00CF2F49">
        <w:tab/>
        <w:t>Perseguire con ogni mezzo e in ogni contesto il principio di legalità e di solidarietà dell’azione individuale e sociale, promuovendo principi, valori e abiti di contrasto alla criminalità organizzata e alle mafie.</w:t>
      </w:r>
    </w:p>
    <w:p w14:paraId="0C3F271F" w14:textId="77777777" w:rsidR="00F27E68" w:rsidRPr="00CF2F49" w:rsidRDefault="00F27E68" w:rsidP="00841FA0">
      <w:pPr>
        <w:spacing w:line="360" w:lineRule="auto"/>
        <w:jc w:val="both"/>
      </w:pPr>
      <w:r w:rsidRPr="00CF2F49">
        <w:t>•</w:t>
      </w:r>
      <w:r w:rsidRPr="00CF2F49">
        <w:tab/>
        <w:t>Esercitare i principi della cittadinanza digitale, con competenza e coerenza rispetto al sistema integrato di valori che regolano la vita democratica. Compiere le scelte di partecipazione alla vita pubblica e di cittadinanza coerentemente agli obiettivi di sostenibilità sanciti a livello comunitario attraverso l’Agenda 2030 per lo sviluppo sostenibile.</w:t>
      </w:r>
    </w:p>
    <w:p w14:paraId="6DCC9531" w14:textId="77777777" w:rsidR="00F27E68" w:rsidRPr="00CF2F49" w:rsidRDefault="00F27E68" w:rsidP="00841FA0">
      <w:pPr>
        <w:spacing w:line="360" w:lineRule="auto"/>
        <w:jc w:val="both"/>
      </w:pPr>
      <w:r w:rsidRPr="00CF2F49">
        <w:t>•</w:t>
      </w:r>
      <w:r w:rsidRPr="00CF2F49">
        <w:tab/>
        <w:t>Operare a favore dello sviluppo eco‐sostenibile e della tutela delle identità e delle eccellenze produttive del Paese. Rispettare e valorizzare il patrimonio culturale e dei beni pubblici comuni.</w:t>
      </w:r>
    </w:p>
    <w:p w14:paraId="61C3E5DE" w14:textId="77777777" w:rsidR="00F27E68" w:rsidRPr="00CF2F49" w:rsidRDefault="00F27E68" w:rsidP="00841FA0">
      <w:pPr>
        <w:spacing w:line="360" w:lineRule="auto"/>
        <w:jc w:val="both"/>
      </w:pPr>
    </w:p>
    <w:p w14:paraId="33565568" w14:textId="77777777" w:rsidR="00F27E68" w:rsidRPr="00CF2F49" w:rsidRDefault="00F27E68" w:rsidP="00841FA0">
      <w:pPr>
        <w:spacing w:line="360" w:lineRule="auto"/>
        <w:jc w:val="both"/>
      </w:pPr>
      <w:r w:rsidRPr="00CF2F49">
        <w:t xml:space="preserve">Al fine di assolvere la loro funzione di cittadini, gli studenti necessitano di </w:t>
      </w:r>
      <w:r w:rsidRPr="00CF2F49">
        <w:rPr>
          <w:b/>
        </w:rPr>
        <w:t>conoscenze</w:t>
      </w:r>
      <w:r w:rsidRPr="00CF2F49">
        <w:t xml:space="preserve"> sempre più ampie, per cui nella programmazione quinquennale sono presenti approfondimenti sul sistema socio-politico nazionale, sui problemi legati alla società e alla dimensione europea e non.</w:t>
      </w:r>
    </w:p>
    <w:p w14:paraId="121755DE" w14:textId="77777777" w:rsidR="00F27E68" w:rsidRPr="00CF2F49" w:rsidRDefault="00F27E68" w:rsidP="00841FA0">
      <w:pPr>
        <w:spacing w:line="360" w:lineRule="auto"/>
        <w:jc w:val="both"/>
      </w:pPr>
      <w:r w:rsidRPr="00CF2F49">
        <w:t>Le conoscenze che tutti debbono acquisire, quindi, alla fine del percorso quinquennale, sono:</w:t>
      </w:r>
    </w:p>
    <w:p w14:paraId="2445EC62" w14:textId="77777777" w:rsidR="00F27E68" w:rsidRPr="00CF2F49" w:rsidRDefault="00F27E68" w:rsidP="00841FA0">
      <w:pPr>
        <w:spacing w:line="360" w:lineRule="auto"/>
        <w:jc w:val="both"/>
      </w:pPr>
      <w:r w:rsidRPr="00CF2F49">
        <w:t>a) l’</w:t>
      </w:r>
      <w:r w:rsidRPr="00CF2F49">
        <w:rPr>
          <w:i/>
        </w:rPr>
        <w:t>iter</w:t>
      </w:r>
      <w:r w:rsidRPr="00CF2F49">
        <w:t xml:space="preserve"> didattico istituzionale, dall’atomo istituzionale nazionale (Comune) all’organismo istituzionale sovranazionale (Comunità Europea);</w:t>
      </w:r>
    </w:p>
    <w:p w14:paraId="298A3110" w14:textId="77777777" w:rsidR="00F27E68" w:rsidRPr="00CF2F49" w:rsidRDefault="00F27E68" w:rsidP="00841FA0">
      <w:pPr>
        <w:spacing w:line="360" w:lineRule="auto"/>
        <w:jc w:val="both"/>
      </w:pPr>
      <w:r w:rsidRPr="00CF2F49">
        <w:t>b) i contenuti e gli obiettivi dei seguenti documenti: Costituzione della Repubblica italiana, Statuto dei lavoratori, Dichiarazione universale dei diritti dell’uomo, Carta dei diritti dell’Ue e la Costituzione europea;</w:t>
      </w:r>
    </w:p>
    <w:p w14:paraId="3588F4E6" w14:textId="77777777" w:rsidR="00F27E68" w:rsidRPr="00CF2F49" w:rsidRDefault="00F27E68" w:rsidP="00841FA0">
      <w:pPr>
        <w:spacing w:line="360" w:lineRule="auto"/>
        <w:jc w:val="both"/>
      </w:pPr>
      <w:r w:rsidRPr="00CF2F49">
        <w:t>c) gli obiettivi di Organismi Internazionali: Onu – Unesco - Tribunale internazionale dell’Aia -Alleanza Atlantica –Unicef - Amnesty International - Croce Rossa;</w:t>
      </w:r>
    </w:p>
    <w:p w14:paraId="6227FD56" w14:textId="77777777" w:rsidR="00F27E68" w:rsidRPr="00CF2F49" w:rsidRDefault="00F27E68" w:rsidP="00841FA0">
      <w:pPr>
        <w:spacing w:line="360" w:lineRule="auto"/>
        <w:jc w:val="both"/>
      </w:pPr>
      <w:r w:rsidRPr="00CF2F49">
        <w:t>d) conoscenza e comprensione dei diritti umani e dei valori democratici tra cui equità e giustizia;</w:t>
      </w:r>
    </w:p>
    <w:p w14:paraId="332EA7A8" w14:textId="77777777" w:rsidR="00F27E68" w:rsidRPr="00CF2F49" w:rsidRDefault="00F27E68" w:rsidP="00841FA0">
      <w:pPr>
        <w:spacing w:line="360" w:lineRule="auto"/>
        <w:jc w:val="both"/>
      </w:pPr>
      <w:r w:rsidRPr="00CF2F49">
        <w:t>e) conoscenza e comprensione delle norme sociali e norme giuridiche, regole fondamentali per una civile convivenza; rispetto delle persone; rispetto dell’ambiente; rispetto della legge come principio fondamentale di libertà ed uguaglianza; devianze giovanili; sostanze stupefacenti: effetti nocivi per i singoli e per la collettività; Educazione stradale;</w:t>
      </w:r>
    </w:p>
    <w:p w14:paraId="41F76E35" w14:textId="77777777" w:rsidR="00B4171F" w:rsidRPr="00CF2F49" w:rsidRDefault="00B4171F" w:rsidP="00B4171F">
      <w:pPr>
        <w:spacing w:line="360" w:lineRule="auto"/>
        <w:jc w:val="both"/>
        <w:rPr>
          <w:highlight w:val="yellow"/>
        </w:rPr>
      </w:pPr>
    </w:p>
    <w:p w14:paraId="4C4BB375" w14:textId="77777777" w:rsidR="00B4171F" w:rsidRPr="00841FA0" w:rsidRDefault="00B4171F" w:rsidP="00B4171F">
      <w:pPr>
        <w:spacing w:line="360" w:lineRule="auto"/>
        <w:jc w:val="both"/>
      </w:pPr>
      <w:r w:rsidRPr="00841FA0">
        <w:lastRenderedPageBreak/>
        <w:t xml:space="preserve">Per diventare cittadini attivi e responsabili gli studenti dovranno dimostrare di possedere le seguenti </w:t>
      </w:r>
      <w:r w:rsidRPr="00841FA0">
        <w:rPr>
          <w:b/>
          <w:color w:val="4BACC6" w:themeColor="accent5"/>
        </w:rPr>
        <w:t>competenze</w:t>
      </w:r>
      <w:r w:rsidRPr="00841FA0">
        <w:rPr>
          <w:color w:val="4BACC6" w:themeColor="accent5"/>
        </w:rPr>
        <w:t xml:space="preserve"> </w:t>
      </w:r>
      <w:r w:rsidRPr="00841FA0">
        <w:t xml:space="preserve">essenziali, oltre alle fondamentali </w:t>
      </w:r>
      <w:r w:rsidRPr="00841FA0">
        <w:rPr>
          <w:u w:val="single"/>
        </w:rPr>
        <w:t>competenze chiave</w:t>
      </w:r>
      <w:r w:rsidRPr="00841FA0">
        <w:t xml:space="preserve"> predisposte dal Consiglio dell’Unione Europea il 22 maggio 2018 (</w:t>
      </w:r>
      <w:r w:rsidRPr="00841FA0">
        <w:rPr>
          <w:b/>
        </w:rPr>
        <w:t>Raccomandazione sulle competenze chiave per l’apprendimento permanente</w:t>
      </w:r>
      <w:r w:rsidRPr="00841FA0">
        <w:t>):</w:t>
      </w:r>
    </w:p>
    <w:p w14:paraId="0F305EEE" w14:textId="77777777" w:rsidR="00B4171F" w:rsidRPr="00841FA0" w:rsidRDefault="00B4171F" w:rsidP="00B4171F">
      <w:pPr>
        <w:spacing w:line="360" w:lineRule="auto"/>
        <w:jc w:val="both"/>
      </w:pPr>
      <w:r w:rsidRPr="00841FA0">
        <w:t xml:space="preserve">• competenze civiche (partecipazione alla società tramite azioni come il volontariato e l’intervento sulla politica pubblica attraverso il voto e il sistema delle petizioni, nonché partecipazione alla </w:t>
      </w:r>
      <w:r w:rsidRPr="00841FA0">
        <w:rPr>
          <w:i/>
        </w:rPr>
        <w:t>governance</w:t>
      </w:r>
      <w:r w:rsidRPr="00841FA0">
        <w:t xml:space="preserve"> della scuola);</w:t>
      </w:r>
    </w:p>
    <w:p w14:paraId="4DB6989E" w14:textId="77777777" w:rsidR="00B4171F" w:rsidRPr="00841FA0" w:rsidRDefault="00B4171F" w:rsidP="00B4171F">
      <w:pPr>
        <w:spacing w:line="360" w:lineRule="auto"/>
        <w:jc w:val="both"/>
      </w:pPr>
      <w:r w:rsidRPr="00841FA0">
        <w:t>• competenze sociali (vivere e lavorare insieme agli altri, risolvere i conflitti);</w:t>
      </w:r>
    </w:p>
    <w:p w14:paraId="7109BC2A" w14:textId="77777777" w:rsidR="00B4171F" w:rsidRPr="00841FA0" w:rsidRDefault="00B4171F" w:rsidP="00B4171F">
      <w:pPr>
        <w:spacing w:line="360" w:lineRule="auto"/>
        <w:jc w:val="both"/>
      </w:pPr>
      <w:r w:rsidRPr="00841FA0">
        <w:t>• competenze di comunicazione (ascolto, comprensione e discussione);</w:t>
      </w:r>
    </w:p>
    <w:p w14:paraId="1D847E23" w14:textId="77777777" w:rsidR="00B4171F" w:rsidRPr="00841FA0" w:rsidRDefault="00B4171F" w:rsidP="00B4171F">
      <w:pPr>
        <w:spacing w:line="360" w:lineRule="auto"/>
        <w:jc w:val="both"/>
      </w:pPr>
      <w:r w:rsidRPr="00841FA0">
        <w:t>• competenze interculturali (stabilire un dialogo interculturale e apprezzare le differenze culturali);</w:t>
      </w:r>
    </w:p>
    <w:p w14:paraId="7EE7C753" w14:textId="77777777" w:rsidR="00B4171F" w:rsidRPr="00841FA0" w:rsidRDefault="00B4171F" w:rsidP="00B4171F">
      <w:pPr>
        <w:spacing w:line="360" w:lineRule="auto"/>
        <w:jc w:val="both"/>
      </w:pPr>
      <w:r w:rsidRPr="00841FA0">
        <w:t>• Collocare l’esperienza personale in un sistema di regole fondato sul reciproco riconoscimento dei diritti garantiti dalla Costituzione, a tutela della persona, della collettività e dell’ambiente;</w:t>
      </w:r>
    </w:p>
    <w:p w14:paraId="1CD6A75A" w14:textId="77777777" w:rsidR="00B4171F" w:rsidRPr="00841FA0" w:rsidRDefault="00B4171F" w:rsidP="00B4171F">
      <w:pPr>
        <w:spacing w:line="360" w:lineRule="auto"/>
        <w:jc w:val="both"/>
      </w:pPr>
      <w:r w:rsidRPr="00841FA0">
        <w:t>• Riconoscere le caratteristiche essenziali del sistema giuridico e i principi su cui si basano.</w:t>
      </w:r>
    </w:p>
    <w:p w14:paraId="71DEE642" w14:textId="77777777" w:rsidR="00B4171F" w:rsidRPr="00841FA0" w:rsidRDefault="00B4171F" w:rsidP="00B4171F">
      <w:pPr>
        <w:spacing w:line="360" w:lineRule="auto"/>
        <w:jc w:val="both"/>
      </w:pPr>
      <w:r w:rsidRPr="00841FA0">
        <w:t>Alla fine del percorso didattico l’alunno avrà acquisito:</w:t>
      </w:r>
    </w:p>
    <w:p w14:paraId="0F346585" w14:textId="77777777" w:rsidR="00B4171F" w:rsidRPr="00841FA0" w:rsidRDefault="00B4171F" w:rsidP="00B4171F">
      <w:pPr>
        <w:spacing w:line="360" w:lineRule="auto"/>
        <w:jc w:val="both"/>
      </w:pPr>
      <w:r w:rsidRPr="00841FA0">
        <w:t xml:space="preserve">- Dignità umana: identificare i diritti umani nella cultura, nella storia dell’umanità e negli ordinamenti giuridici nazionali e internazionali; </w:t>
      </w:r>
    </w:p>
    <w:p w14:paraId="68275663" w14:textId="77777777" w:rsidR="00B4171F" w:rsidRPr="00841FA0" w:rsidRDefault="00B4171F" w:rsidP="00B4171F">
      <w:pPr>
        <w:spacing w:line="360" w:lineRule="auto"/>
        <w:jc w:val="both"/>
      </w:pPr>
      <w:r w:rsidRPr="00841FA0">
        <w:t>- Identità e appartenenza: conoscere le proprie radici storiche e i principi fondamentali della Costituzione della Repubblica Italiana e della Carta dei diritti fondamentali dell’Unione europea;</w:t>
      </w:r>
    </w:p>
    <w:p w14:paraId="482A0136" w14:textId="77777777" w:rsidR="00B4171F" w:rsidRPr="00841FA0" w:rsidRDefault="00B4171F" w:rsidP="00B4171F">
      <w:pPr>
        <w:spacing w:line="360" w:lineRule="auto"/>
        <w:jc w:val="both"/>
      </w:pPr>
      <w:r w:rsidRPr="00841FA0">
        <w:t>- Alterità e relazione: riconoscere come la ricchezza e la varietà delle dimensioni relazionali dell’esperienza umana porti a concretizzazioni istituzionali e ordinamentali che tengono conto della storia di ogni popolo;</w:t>
      </w:r>
    </w:p>
    <w:p w14:paraId="0E7D4804" w14:textId="77777777" w:rsidR="00B4171F" w:rsidRPr="00841FA0" w:rsidRDefault="00B4171F" w:rsidP="00B4171F">
      <w:pPr>
        <w:spacing w:line="360" w:lineRule="auto"/>
        <w:jc w:val="both"/>
      </w:pPr>
      <w:r w:rsidRPr="00841FA0">
        <w:t>- Partecipazione: conoscere le carte internazionali dei diritti umani e dell’ambiente, gli organismi che le hanno approvate e sottoscritte, le Corti che ne sanzionano le violazioni.</w:t>
      </w:r>
    </w:p>
    <w:p w14:paraId="77407B4B" w14:textId="77777777" w:rsidR="00B4171F" w:rsidRDefault="00B4171F" w:rsidP="00B4171F">
      <w:pPr>
        <w:spacing w:line="360" w:lineRule="auto"/>
        <w:jc w:val="both"/>
      </w:pPr>
      <w:r w:rsidRPr="00841FA0">
        <w:t>Le</w:t>
      </w:r>
      <w:r w:rsidRPr="00841FA0">
        <w:rPr>
          <w:b/>
        </w:rPr>
        <w:t xml:space="preserve"> </w:t>
      </w:r>
      <w:r w:rsidRPr="00841FA0">
        <w:rPr>
          <w:b/>
          <w:color w:val="4BACC6" w:themeColor="accent5"/>
        </w:rPr>
        <w:t>lezioni</w:t>
      </w:r>
      <w:r w:rsidRPr="00841FA0">
        <w:rPr>
          <w:b/>
        </w:rPr>
        <w:t xml:space="preserve"> </w:t>
      </w:r>
      <w:r w:rsidRPr="00841FA0">
        <w:t xml:space="preserve">sono state svolte nel rispetto del monte ore complessivo (33 ore annue), durante le ore curricolari delle discipline interessate (un totale di circa 3 ore annue a disciplina, in base ad un calendario predisposto dai rispettivi Consigli di classe), e sono state articolate </w:t>
      </w:r>
      <w:r>
        <w:t>da ciascun docente curriculare della materia</w:t>
      </w:r>
      <w:r w:rsidRPr="00841FA0">
        <w:t>, su tematiche di educazione civica</w:t>
      </w:r>
      <w:r>
        <w:t xml:space="preserve"> seguendo il libro: </w:t>
      </w:r>
      <w:r w:rsidRPr="007D5F94">
        <w:rPr>
          <w:b/>
          <w:bCs/>
        </w:rPr>
        <w:t>“Cittadini di un mondo sostenibile. Corso di educazione civica.”</w:t>
      </w:r>
      <w:r>
        <w:rPr>
          <w:b/>
          <w:bCs/>
        </w:rPr>
        <w:t xml:space="preserve"> </w:t>
      </w:r>
      <w:r>
        <w:t xml:space="preserve"> </w:t>
      </w:r>
    </w:p>
    <w:p w14:paraId="7FC6F523" w14:textId="77777777" w:rsidR="00B4171F" w:rsidRDefault="00B4171F" w:rsidP="00B4171F">
      <w:pPr>
        <w:spacing w:line="360" w:lineRule="auto"/>
        <w:jc w:val="both"/>
      </w:pPr>
    </w:p>
    <w:p w14:paraId="1A3D6FD1" w14:textId="77777777" w:rsidR="00B4171F" w:rsidRPr="00CF2F49" w:rsidRDefault="00B4171F" w:rsidP="00841FA0">
      <w:pPr>
        <w:spacing w:line="360" w:lineRule="auto"/>
      </w:pPr>
    </w:p>
    <w:p w14:paraId="7BF4C566" w14:textId="505CE111" w:rsidR="00086063" w:rsidRDefault="00086063" w:rsidP="00841FA0">
      <w:pPr>
        <w:spacing w:line="360" w:lineRule="auto"/>
        <w:rPr>
          <w:b/>
        </w:rPr>
      </w:pPr>
    </w:p>
    <w:p w14:paraId="163316BB" w14:textId="648FEAB5" w:rsidR="00086063" w:rsidRDefault="00086063" w:rsidP="00841FA0">
      <w:pPr>
        <w:spacing w:line="360" w:lineRule="auto"/>
        <w:rPr>
          <w:b/>
        </w:rPr>
      </w:pPr>
    </w:p>
    <w:p w14:paraId="002C0FAE" w14:textId="031E6D2D" w:rsidR="00086063" w:rsidRDefault="00086063" w:rsidP="00841FA0">
      <w:pPr>
        <w:spacing w:line="360" w:lineRule="auto"/>
        <w:rPr>
          <w:b/>
        </w:rPr>
      </w:pPr>
    </w:p>
    <w:p w14:paraId="414F13F7" w14:textId="5D8C02FB" w:rsidR="00086063" w:rsidRDefault="00086063" w:rsidP="00841FA0">
      <w:pPr>
        <w:spacing w:line="360" w:lineRule="auto"/>
        <w:rPr>
          <w:b/>
        </w:rPr>
      </w:pPr>
    </w:p>
    <w:tbl>
      <w:tblPr>
        <w:tblW w:w="10113"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89"/>
        <w:gridCol w:w="1412"/>
        <w:gridCol w:w="2193"/>
        <w:gridCol w:w="236"/>
        <w:gridCol w:w="1603"/>
        <w:gridCol w:w="3280"/>
      </w:tblGrid>
      <w:tr w:rsidR="00086063" w14:paraId="1860C42B" w14:textId="77777777" w:rsidTr="009537E6">
        <w:trPr>
          <w:trHeight w:val="517"/>
        </w:trPr>
        <w:tc>
          <w:tcPr>
            <w:tcW w:w="10113" w:type="dxa"/>
            <w:gridSpan w:val="6"/>
            <w:shd w:val="clear" w:color="auto" w:fill="8DB3E2" w:themeFill="text2" w:themeFillTint="66"/>
          </w:tcPr>
          <w:p w14:paraId="15527BB6" w14:textId="32811095" w:rsidR="00086063" w:rsidRDefault="00086063" w:rsidP="00356AFD">
            <w:pPr>
              <w:pBdr>
                <w:top w:val="nil"/>
                <w:left w:val="nil"/>
                <w:bottom w:val="nil"/>
                <w:right w:val="nil"/>
                <w:between w:val="nil"/>
              </w:pBdr>
              <w:spacing w:before="12"/>
              <w:ind w:left="3036" w:right="3026"/>
              <w:jc w:val="center"/>
              <w:rPr>
                <w:b/>
                <w:color w:val="000000"/>
                <w:sz w:val="32"/>
                <w:szCs w:val="32"/>
              </w:rPr>
            </w:pPr>
            <w:r>
              <w:rPr>
                <w:b/>
                <w:color w:val="000000"/>
                <w:sz w:val="32"/>
                <w:szCs w:val="32"/>
              </w:rPr>
              <w:lastRenderedPageBreak/>
              <w:t>LASSE QUINTA sezione A LICEO SCIENZE UMANE opzione ECONOMICO SOCIALE</w:t>
            </w:r>
          </w:p>
        </w:tc>
      </w:tr>
      <w:tr w:rsidR="00086063" w14:paraId="26C29130" w14:textId="77777777" w:rsidTr="009537E6">
        <w:trPr>
          <w:trHeight w:val="1132"/>
        </w:trPr>
        <w:tc>
          <w:tcPr>
            <w:tcW w:w="1389" w:type="dxa"/>
            <w:shd w:val="clear" w:color="auto" w:fill="8DB3E2" w:themeFill="text2" w:themeFillTint="66"/>
          </w:tcPr>
          <w:p w14:paraId="5352714C" w14:textId="77777777" w:rsidR="00086063" w:rsidRDefault="00086063" w:rsidP="00356AFD">
            <w:pPr>
              <w:pBdr>
                <w:top w:val="nil"/>
                <w:left w:val="nil"/>
                <w:bottom w:val="nil"/>
                <w:right w:val="nil"/>
                <w:between w:val="nil"/>
              </w:pBdr>
              <w:spacing w:before="12"/>
              <w:ind w:left="12"/>
              <w:rPr>
                <w:b/>
                <w:color w:val="000000"/>
              </w:rPr>
            </w:pPr>
            <w:r>
              <w:rPr>
                <w:b/>
                <w:color w:val="000000"/>
              </w:rPr>
              <w:t>Obiettivi</w:t>
            </w:r>
          </w:p>
        </w:tc>
        <w:tc>
          <w:tcPr>
            <w:tcW w:w="8724" w:type="dxa"/>
            <w:gridSpan w:val="5"/>
            <w:shd w:val="clear" w:color="auto" w:fill="8DB3E2" w:themeFill="text2" w:themeFillTint="66"/>
          </w:tcPr>
          <w:p w14:paraId="1CD15BFC" w14:textId="77777777" w:rsidR="00086063" w:rsidRDefault="00086063" w:rsidP="00356AFD">
            <w:pPr>
              <w:pBdr>
                <w:top w:val="nil"/>
                <w:left w:val="nil"/>
                <w:bottom w:val="nil"/>
                <w:right w:val="nil"/>
                <w:between w:val="nil"/>
              </w:pBdr>
              <w:spacing w:before="5"/>
              <w:ind w:left="12" w:right="54"/>
              <w:rPr>
                <w:color w:val="000000"/>
              </w:rPr>
            </w:pPr>
            <w:r>
              <w:rPr>
                <w:color w:val="000000"/>
              </w:rPr>
              <w:t xml:space="preserve">Promuovere la comprensione del ruolo essenziale che le istituzioni hanno storicamente svolto e continuano a svolgere oggi, come basi per lo svolgimento della vita democratica attraverso l’approfondimento di alcuni elementi fondamentali del diritto che la regolano. Elevare il senso di efficacia civica, l’impatto che i cittadini possono avere sulle politiche a tutti i livelli di governo, sul carattere e sugli scopi delle associazioni e degli sforzi della società civile. </w:t>
            </w:r>
          </w:p>
        </w:tc>
      </w:tr>
      <w:tr w:rsidR="00086063" w14:paraId="024EB85E" w14:textId="77777777" w:rsidTr="009537E6">
        <w:trPr>
          <w:trHeight w:val="1964"/>
        </w:trPr>
        <w:tc>
          <w:tcPr>
            <w:tcW w:w="1389" w:type="dxa"/>
            <w:shd w:val="clear" w:color="auto" w:fill="8DB3E2" w:themeFill="text2" w:themeFillTint="66"/>
          </w:tcPr>
          <w:p w14:paraId="1148B296" w14:textId="77777777" w:rsidR="00086063" w:rsidRDefault="00086063" w:rsidP="00356AFD">
            <w:pPr>
              <w:pBdr>
                <w:top w:val="nil"/>
                <w:left w:val="nil"/>
                <w:bottom w:val="nil"/>
                <w:right w:val="nil"/>
                <w:between w:val="nil"/>
              </w:pBdr>
              <w:spacing w:before="12"/>
              <w:ind w:left="12" w:right="638"/>
              <w:rPr>
                <w:b/>
                <w:color w:val="000000"/>
              </w:rPr>
            </w:pPr>
            <w:r>
              <w:rPr>
                <w:b/>
                <w:color w:val="000000"/>
              </w:rPr>
              <w:t>Competenze chiave per</w:t>
            </w:r>
          </w:p>
          <w:p w14:paraId="2CF7D74C" w14:textId="77777777" w:rsidR="00086063" w:rsidRDefault="00086063" w:rsidP="00356AFD">
            <w:pPr>
              <w:pBdr>
                <w:top w:val="nil"/>
                <w:left w:val="nil"/>
                <w:bottom w:val="nil"/>
                <w:right w:val="nil"/>
                <w:between w:val="nil"/>
              </w:pBdr>
              <w:ind w:left="12" w:right="184"/>
              <w:rPr>
                <w:b/>
                <w:color w:val="000000"/>
              </w:rPr>
            </w:pPr>
            <w:r>
              <w:rPr>
                <w:b/>
                <w:color w:val="000000"/>
              </w:rPr>
              <w:t>l’apprendimento permanente</w:t>
            </w:r>
          </w:p>
          <w:p w14:paraId="3B0B37EE" w14:textId="77777777" w:rsidR="00086063" w:rsidRDefault="00086063" w:rsidP="00356AFD">
            <w:pPr>
              <w:pBdr>
                <w:top w:val="nil"/>
                <w:left w:val="nil"/>
                <w:bottom w:val="nil"/>
                <w:right w:val="nil"/>
                <w:between w:val="nil"/>
              </w:pBdr>
              <w:ind w:left="12"/>
              <w:rPr>
                <w:b/>
                <w:color w:val="000000"/>
              </w:rPr>
            </w:pPr>
            <w:r>
              <w:rPr>
                <w:b/>
                <w:color w:val="000000"/>
              </w:rPr>
              <w:t>(*)</w:t>
            </w:r>
          </w:p>
        </w:tc>
        <w:tc>
          <w:tcPr>
            <w:tcW w:w="8724" w:type="dxa"/>
            <w:gridSpan w:val="5"/>
            <w:shd w:val="clear" w:color="auto" w:fill="8DB3E2" w:themeFill="text2" w:themeFillTint="66"/>
          </w:tcPr>
          <w:p w14:paraId="386D7D94" w14:textId="77777777" w:rsidR="00086063" w:rsidRDefault="00086063" w:rsidP="00086063">
            <w:pPr>
              <w:widowControl w:val="0"/>
              <w:numPr>
                <w:ilvl w:val="0"/>
                <w:numId w:val="48"/>
              </w:numPr>
              <w:pBdr>
                <w:top w:val="nil"/>
                <w:left w:val="nil"/>
                <w:bottom w:val="nil"/>
                <w:right w:val="nil"/>
                <w:between w:val="nil"/>
              </w:pBdr>
              <w:tabs>
                <w:tab w:val="left" w:pos="218"/>
              </w:tabs>
              <w:spacing w:before="12"/>
              <w:ind w:hanging="206"/>
              <w:rPr>
                <w:color w:val="000000"/>
              </w:rPr>
            </w:pPr>
            <w:r>
              <w:rPr>
                <w:color w:val="000000"/>
              </w:rPr>
              <w:t xml:space="preserve">Competenza alfabetica funzionale </w:t>
            </w:r>
          </w:p>
          <w:p w14:paraId="5B77619E" w14:textId="77777777" w:rsidR="00086063" w:rsidRDefault="00086063" w:rsidP="00086063">
            <w:pPr>
              <w:widowControl w:val="0"/>
              <w:numPr>
                <w:ilvl w:val="0"/>
                <w:numId w:val="48"/>
              </w:numPr>
              <w:pBdr>
                <w:top w:val="nil"/>
                <w:left w:val="nil"/>
                <w:bottom w:val="nil"/>
                <w:right w:val="nil"/>
                <w:between w:val="nil"/>
              </w:pBdr>
              <w:tabs>
                <w:tab w:val="left" w:pos="218"/>
              </w:tabs>
              <w:ind w:hanging="206"/>
              <w:rPr>
                <w:color w:val="000000"/>
              </w:rPr>
            </w:pPr>
            <w:r>
              <w:rPr>
                <w:color w:val="000000"/>
              </w:rPr>
              <w:t>Competenza multilinguistica</w:t>
            </w:r>
          </w:p>
          <w:p w14:paraId="0DE8D5D9" w14:textId="77777777" w:rsidR="00086063" w:rsidRDefault="00086063" w:rsidP="00086063">
            <w:pPr>
              <w:widowControl w:val="0"/>
              <w:numPr>
                <w:ilvl w:val="0"/>
                <w:numId w:val="48"/>
              </w:numPr>
              <w:pBdr>
                <w:top w:val="nil"/>
                <w:left w:val="nil"/>
                <w:bottom w:val="nil"/>
                <w:right w:val="nil"/>
                <w:between w:val="nil"/>
              </w:pBdr>
              <w:tabs>
                <w:tab w:val="left" w:pos="218"/>
              </w:tabs>
              <w:ind w:hanging="206"/>
              <w:rPr>
                <w:color w:val="000000"/>
              </w:rPr>
            </w:pPr>
            <w:r>
              <w:rPr>
                <w:color w:val="000000"/>
              </w:rPr>
              <w:t>Competenza matematica e competenza in scienze, tecnologie e ingegneria</w:t>
            </w:r>
          </w:p>
          <w:p w14:paraId="3860AB71" w14:textId="77777777" w:rsidR="00086063" w:rsidRDefault="00086063" w:rsidP="00086063">
            <w:pPr>
              <w:widowControl w:val="0"/>
              <w:numPr>
                <w:ilvl w:val="0"/>
                <w:numId w:val="48"/>
              </w:numPr>
              <w:pBdr>
                <w:top w:val="nil"/>
                <w:left w:val="nil"/>
                <w:bottom w:val="nil"/>
                <w:right w:val="nil"/>
                <w:between w:val="nil"/>
              </w:pBdr>
              <w:tabs>
                <w:tab w:val="left" w:pos="218"/>
              </w:tabs>
              <w:ind w:hanging="206"/>
              <w:rPr>
                <w:color w:val="000000"/>
              </w:rPr>
            </w:pPr>
            <w:r>
              <w:rPr>
                <w:color w:val="000000"/>
              </w:rPr>
              <w:t>Competenza digitale</w:t>
            </w:r>
          </w:p>
          <w:p w14:paraId="6F9DDE12" w14:textId="77777777" w:rsidR="00086063" w:rsidRDefault="00086063" w:rsidP="00086063">
            <w:pPr>
              <w:widowControl w:val="0"/>
              <w:numPr>
                <w:ilvl w:val="0"/>
                <w:numId w:val="48"/>
              </w:numPr>
              <w:pBdr>
                <w:top w:val="nil"/>
                <w:left w:val="nil"/>
                <w:bottom w:val="nil"/>
                <w:right w:val="nil"/>
                <w:between w:val="nil"/>
              </w:pBdr>
              <w:tabs>
                <w:tab w:val="left" w:pos="218"/>
              </w:tabs>
              <w:ind w:hanging="206"/>
              <w:rPr>
                <w:color w:val="000000"/>
              </w:rPr>
            </w:pPr>
            <w:r>
              <w:rPr>
                <w:color w:val="000000"/>
              </w:rPr>
              <w:t>Competenza personale, sociale e capacità di imparare a imparare</w:t>
            </w:r>
          </w:p>
          <w:p w14:paraId="165D5872" w14:textId="77777777" w:rsidR="00086063" w:rsidRDefault="00086063" w:rsidP="00086063">
            <w:pPr>
              <w:widowControl w:val="0"/>
              <w:numPr>
                <w:ilvl w:val="0"/>
                <w:numId w:val="48"/>
              </w:numPr>
              <w:pBdr>
                <w:top w:val="nil"/>
                <w:left w:val="nil"/>
                <w:bottom w:val="nil"/>
                <w:right w:val="nil"/>
                <w:between w:val="nil"/>
              </w:pBdr>
              <w:tabs>
                <w:tab w:val="left" w:pos="218"/>
              </w:tabs>
              <w:ind w:hanging="206"/>
              <w:rPr>
                <w:color w:val="000000"/>
              </w:rPr>
            </w:pPr>
            <w:r>
              <w:rPr>
                <w:color w:val="000000"/>
              </w:rPr>
              <w:t>Competenza in materia di cittadinanza</w:t>
            </w:r>
          </w:p>
          <w:p w14:paraId="1616C34A" w14:textId="77777777" w:rsidR="00086063" w:rsidRDefault="00086063" w:rsidP="00086063">
            <w:pPr>
              <w:widowControl w:val="0"/>
              <w:numPr>
                <w:ilvl w:val="0"/>
                <w:numId w:val="48"/>
              </w:numPr>
              <w:pBdr>
                <w:top w:val="nil"/>
                <w:left w:val="nil"/>
                <w:bottom w:val="nil"/>
                <w:right w:val="nil"/>
                <w:between w:val="nil"/>
              </w:pBdr>
              <w:tabs>
                <w:tab w:val="left" w:pos="218"/>
              </w:tabs>
              <w:spacing w:line="268" w:lineRule="auto"/>
              <w:ind w:hanging="206"/>
              <w:rPr>
                <w:color w:val="000000"/>
              </w:rPr>
            </w:pPr>
            <w:r>
              <w:rPr>
                <w:color w:val="000000"/>
              </w:rPr>
              <w:t>Competenza in materia di consapevolezza ed espressione culturali</w:t>
            </w:r>
          </w:p>
        </w:tc>
      </w:tr>
      <w:tr w:rsidR="00086063" w14:paraId="1546CD64" w14:textId="77777777" w:rsidTr="009537E6">
        <w:trPr>
          <w:trHeight w:val="1624"/>
        </w:trPr>
        <w:tc>
          <w:tcPr>
            <w:tcW w:w="1389" w:type="dxa"/>
            <w:shd w:val="clear" w:color="auto" w:fill="8DB3E2" w:themeFill="text2" w:themeFillTint="66"/>
          </w:tcPr>
          <w:p w14:paraId="21039065" w14:textId="77777777" w:rsidR="00086063" w:rsidRDefault="00086063" w:rsidP="00356AFD">
            <w:pPr>
              <w:pBdr>
                <w:top w:val="nil"/>
                <w:left w:val="nil"/>
                <w:bottom w:val="nil"/>
                <w:right w:val="nil"/>
                <w:between w:val="nil"/>
              </w:pBdr>
              <w:spacing w:before="12"/>
              <w:ind w:left="12" w:right="638"/>
              <w:rPr>
                <w:b/>
                <w:color w:val="000000"/>
              </w:rPr>
            </w:pPr>
            <w:r>
              <w:rPr>
                <w:b/>
                <w:color w:val="000000"/>
              </w:rPr>
              <w:t>Abilità</w:t>
            </w:r>
          </w:p>
        </w:tc>
        <w:tc>
          <w:tcPr>
            <w:tcW w:w="8724" w:type="dxa"/>
            <w:gridSpan w:val="5"/>
            <w:shd w:val="clear" w:color="auto" w:fill="8DB3E2" w:themeFill="text2" w:themeFillTint="66"/>
          </w:tcPr>
          <w:p w14:paraId="20C7268C" w14:textId="77777777" w:rsidR="00086063" w:rsidRDefault="00086063" w:rsidP="00356AFD">
            <w:pPr>
              <w:pBdr>
                <w:top w:val="nil"/>
                <w:left w:val="nil"/>
                <w:bottom w:val="nil"/>
                <w:right w:val="nil"/>
                <w:between w:val="nil"/>
              </w:pBdr>
              <w:tabs>
                <w:tab w:val="left" w:pos="218"/>
              </w:tabs>
              <w:spacing w:before="12"/>
              <w:rPr>
                <w:color w:val="000000"/>
              </w:rPr>
            </w:pPr>
            <w:r>
              <w:rPr>
                <w:color w:val="000000"/>
              </w:rPr>
              <w:t>C</w:t>
            </w:r>
            <w:r w:rsidRPr="00061442">
              <w:rPr>
                <w:color w:val="000000"/>
              </w:rPr>
              <w:t xml:space="preserve">ollocare l’esperienza personale in un sistema di regole fondato </w:t>
            </w:r>
            <w:r>
              <w:rPr>
                <w:color w:val="000000"/>
              </w:rPr>
              <w:t xml:space="preserve">sul reciproco riconoscimento di </w:t>
            </w:r>
            <w:r w:rsidRPr="00061442">
              <w:rPr>
                <w:color w:val="000000"/>
              </w:rPr>
              <w:t xml:space="preserve">diritti e doveri. </w:t>
            </w:r>
          </w:p>
          <w:p w14:paraId="131E87A7" w14:textId="77777777" w:rsidR="00086063" w:rsidRDefault="00086063" w:rsidP="00356AFD">
            <w:pPr>
              <w:pBdr>
                <w:top w:val="nil"/>
                <w:left w:val="nil"/>
                <w:bottom w:val="nil"/>
                <w:right w:val="nil"/>
                <w:between w:val="nil"/>
              </w:pBdr>
              <w:tabs>
                <w:tab w:val="left" w:pos="218"/>
              </w:tabs>
              <w:spacing w:before="12"/>
              <w:rPr>
                <w:color w:val="000000"/>
              </w:rPr>
            </w:pPr>
            <w:r w:rsidRPr="00061442">
              <w:rPr>
                <w:color w:val="000000"/>
              </w:rPr>
              <w:t>Riconoscere le caratteristiche essenziali del tema.</w:t>
            </w:r>
          </w:p>
        </w:tc>
      </w:tr>
      <w:tr w:rsidR="00086063" w14:paraId="2EDD73A1" w14:textId="77777777" w:rsidTr="009537E6">
        <w:trPr>
          <w:trHeight w:val="301"/>
        </w:trPr>
        <w:tc>
          <w:tcPr>
            <w:tcW w:w="1389" w:type="dxa"/>
          </w:tcPr>
          <w:p w14:paraId="58421FE3" w14:textId="77777777" w:rsidR="00086063" w:rsidRDefault="00086063" w:rsidP="00356AFD">
            <w:pPr>
              <w:pBdr>
                <w:top w:val="nil"/>
                <w:left w:val="nil"/>
                <w:bottom w:val="nil"/>
                <w:right w:val="nil"/>
                <w:between w:val="nil"/>
              </w:pBdr>
              <w:spacing w:before="12" w:line="268" w:lineRule="auto"/>
              <w:ind w:left="133"/>
              <w:rPr>
                <w:b/>
                <w:color w:val="000000"/>
              </w:rPr>
            </w:pPr>
            <w:bookmarkStart w:id="4" w:name="_Hlk120543258"/>
            <w:r>
              <w:rPr>
                <w:b/>
                <w:color w:val="000000"/>
              </w:rPr>
              <w:t>MACRO-AREE</w:t>
            </w:r>
          </w:p>
        </w:tc>
        <w:tc>
          <w:tcPr>
            <w:tcW w:w="8724" w:type="dxa"/>
            <w:gridSpan w:val="5"/>
          </w:tcPr>
          <w:p w14:paraId="7BCE27E5" w14:textId="77777777" w:rsidR="00086063" w:rsidRDefault="00086063" w:rsidP="009537E6">
            <w:pPr>
              <w:pBdr>
                <w:top w:val="nil"/>
                <w:left w:val="nil"/>
                <w:bottom w:val="nil"/>
                <w:right w:val="nil"/>
                <w:between w:val="nil"/>
              </w:pBdr>
              <w:spacing w:before="12" w:line="268" w:lineRule="auto"/>
              <w:ind w:left="2947" w:right="4066"/>
              <w:jc w:val="center"/>
              <w:rPr>
                <w:b/>
                <w:color w:val="000000"/>
              </w:rPr>
            </w:pPr>
            <w:r>
              <w:rPr>
                <w:b/>
                <w:color w:val="000000"/>
              </w:rPr>
              <w:t>TEMATICHE</w:t>
            </w:r>
          </w:p>
        </w:tc>
      </w:tr>
      <w:tr w:rsidR="00086063" w14:paraId="11A6A14F" w14:textId="77777777" w:rsidTr="009537E6">
        <w:trPr>
          <w:trHeight w:val="544"/>
        </w:trPr>
        <w:tc>
          <w:tcPr>
            <w:tcW w:w="1389" w:type="dxa"/>
            <w:vMerge w:val="restart"/>
            <w:shd w:val="clear" w:color="auto" w:fill="8DB3E2" w:themeFill="text2" w:themeFillTint="66"/>
          </w:tcPr>
          <w:p w14:paraId="00A9AFA6" w14:textId="77777777" w:rsidR="00086063" w:rsidRDefault="00086063" w:rsidP="00356AFD">
            <w:pPr>
              <w:pBdr>
                <w:top w:val="nil"/>
                <w:left w:val="nil"/>
                <w:bottom w:val="nil"/>
                <w:right w:val="nil"/>
                <w:between w:val="nil"/>
              </w:pBdr>
              <w:spacing w:before="12"/>
              <w:ind w:left="226" w:right="70" w:hanging="129"/>
              <w:rPr>
                <w:b/>
                <w:color w:val="000000"/>
                <w:sz w:val="28"/>
                <w:szCs w:val="28"/>
              </w:rPr>
            </w:pPr>
            <w:r>
              <w:rPr>
                <w:b/>
                <w:color w:val="000000"/>
                <w:sz w:val="28"/>
                <w:szCs w:val="28"/>
              </w:rPr>
              <w:t xml:space="preserve"> 1 Modulo:</w:t>
            </w:r>
          </w:p>
          <w:p w14:paraId="08C423B6" w14:textId="77777777" w:rsidR="00086063" w:rsidRDefault="00086063" w:rsidP="00356AFD">
            <w:pPr>
              <w:pBdr>
                <w:top w:val="nil"/>
                <w:left w:val="nil"/>
                <w:bottom w:val="nil"/>
                <w:right w:val="nil"/>
                <w:between w:val="nil"/>
              </w:pBdr>
              <w:spacing w:before="12"/>
              <w:ind w:left="226" w:right="70" w:hanging="129"/>
              <w:rPr>
                <w:b/>
                <w:color w:val="000000"/>
                <w:sz w:val="28"/>
                <w:szCs w:val="28"/>
              </w:rPr>
            </w:pPr>
          </w:p>
          <w:p w14:paraId="679ABDA1" w14:textId="77777777" w:rsidR="00086063" w:rsidRPr="00750939" w:rsidRDefault="00086063" w:rsidP="00356AFD">
            <w:pPr>
              <w:pBdr>
                <w:top w:val="nil"/>
                <w:left w:val="nil"/>
                <w:bottom w:val="nil"/>
                <w:right w:val="nil"/>
                <w:between w:val="nil"/>
              </w:pBdr>
              <w:spacing w:before="12"/>
              <w:ind w:left="97" w:right="70"/>
              <w:rPr>
                <w:b/>
                <w:color w:val="000000"/>
              </w:rPr>
            </w:pPr>
            <w:r>
              <w:rPr>
                <w:b/>
                <w:color w:val="000000"/>
              </w:rPr>
              <w:t>E</w:t>
            </w:r>
            <w:r w:rsidRPr="00750939">
              <w:rPr>
                <w:b/>
                <w:color w:val="000000"/>
              </w:rPr>
              <w:t xml:space="preserve">ducazione al rispetto e alla valorizzazione del patrimonio </w:t>
            </w:r>
            <w:r w:rsidRPr="00750939">
              <w:rPr>
                <w:b/>
                <w:color w:val="000000"/>
              </w:rPr>
              <w:lastRenderedPageBreak/>
              <w:t>culturale e dei beni pubblici comuni</w:t>
            </w:r>
          </w:p>
        </w:tc>
        <w:tc>
          <w:tcPr>
            <w:tcW w:w="8724" w:type="dxa"/>
            <w:gridSpan w:val="5"/>
          </w:tcPr>
          <w:p w14:paraId="3669BDE4" w14:textId="77777777" w:rsidR="00086063" w:rsidRDefault="00086063" w:rsidP="00356AFD">
            <w:pPr>
              <w:pBdr>
                <w:top w:val="nil"/>
                <w:left w:val="nil"/>
                <w:bottom w:val="nil"/>
                <w:right w:val="nil"/>
                <w:between w:val="nil"/>
              </w:pBdr>
              <w:spacing w:before="133"/>
              <w:ind w:left="4017" w:right="4066"/>
              <w:jc w:val="center"/>
              <w:rPr>
                <w:b/>
                <w:color w:val="000000"/>
              </w:rPr>
            </w:pPr>
          </w:p>
        </w:tc>
      </w:tr>
      <w:tr w:rsidR="00086063" w14:paraId="1291C8CF" w14:textId="77777777" w:rsidTr="009537E6">
        <w:trPr>
          <w:trHeight w:val="578"/>
        </w:trPr>
        <w:tc>
          <w:tcPr>
            <w:tcW w:w="1389" w:type="dxa"/>
            <w:vMerge/>
            <w:shd w:val="clear" w:color="auto" w:fill="8DB3E2" w:themeFill="text2" w:themeFillTint="66"/>
          </w:tcPr>
          <w:p w14:paraId="40870022" w14:textId="77777777" w:rsidR="00086063" w:rsidRDefault="00086063" w:rsidP="00356AFD">
            <w:pPr>
              <w:pBdr>
                <w:top w:val="nil"/>
                <w:left w:val="nil"/>
                <w:bottom w:val="nil"/>
                <w:right w:val="nil"/>
                <w:between w:val="nil"/>
              </w:pBdr>
              <w:spacing w:line="276" w:lineRule="auto"/>
              <w:rPr>
                <w:b/>
                <w:color w:val="000000"/>
              </w:rPr>
            </w:pPr>
          </w:p>
        </w:tc>
        <w:tc>
          <w:tcPr>
            <w:tcW w:w="1412" w:type="dxa"/>
          </w:tcPr>
          <w:p w14:paraId="161CE72E" w14:textId="77777777" w:rsidR="00086063" w:rsidRDefault="00086063" w:rsidP="00356AFD">
            <w:pPr>
              <w:pBdr>
                <w:top w:val="nil"/>
                <w:left w:val="nil"/>
                <w:bottom w:val="nil"/>
                <w:right w:val="nil"/>
                <w:between w:val="nil"/>
              </w:pBdr>
              <w:spacing w:before="150"/>
              <w:ind w:left="36" w:right="27"/>
              <w:jc w:val="center"/>
              <w:rPr>
                <w:b/>
                <w:color w:val="000000"/>
              </w:rPr>
            </w:pPr>
            <w:r>
              <w:rPr>
                <w:b/>
                <w:color w:val="000000"/>
              </w:rPr>
              <w:t>Discipline</w:t>
            </w:r>
          </w:p>
        </w:tc>
        <w:tc>
          <w:tcPr>
            <w:tcW w:w="2193" w:type="dxa"/>
          </w:tcPr>
          <w:p w14:paraId="6DDD867B" w14:textId="77777777" w:rsidR="00086063" w:rsidRDefault="00086063" w:rsidP="00356AFD">
            <w:pPr>
              <w:pBdr>
                <w:top w:val="nil"/>
                <w:left w:val="nil"/>
                <w:bottom w:val="nil"/>
                <w:right w:val="nil"/>
                <w:between w:val="nil"/>
              </w:pBdr>
              <w:spacing w:before="12"/>
              <w:ind w:left="70" w:right="118"/>
              <w:jc w:val="center"/>
              <w:rPr>
                <w:b/>
                <w:color w:val="000000"/>
              </w:rPr>
            </w:pPr>
            <w:r>
              <w:rPr>
                <w:b/>
                <w:color w:val="000000"/>
              </w:rPr>
              <w:t>Ore</w:t>
            </w:r>
          </w:p>
          <w:p w14:paraId="667D146B" w14:textId="77777777" w:rsidR="00086063" w:rsidRDefault="00086063" w:rsidP="00356AFD">
            <w:pPr>
              <w:pBdr>
                <w:top w:val="nil"/>
                <w:left w:val="nil"/>
                <w:bottom w:val="nil"/>
                <w:right w:val="nil"/>
                <w:between w:val="nil"/>
              </w:pBdr>
              <w:spacing w:line="268" w:lineRule="auto"/>
              <w:ind w:left="128" w:right="118"/>
              <w:jc w:val="center"/>
              <w:rPr>
                <w:b/>
                <w:color w:val="000000"/>
              </w:rPr>
            </w:pPr>
            <w:r>
              <w:rPr>
                <w:b/>
                <w:color w:val="000000"/>
              </w:rPr>
              <w:t>I quadrimestre</w:t>
            </w:r>
          </w:p>
        </w:tc>
        <w:tc>
          <w:tcPr>
            <w:tcW w:w="236" w:type="dxa"/>
          </w:tcPr>
          <w:p w14:paraId="678530E6" w14:textId="77777777" w:rsidR="00086063" w:rsidRDefault="00086063" w:rsidP="00356AFD">
            <w:pPr>
              <w:pBdr>
                <w:top w:val="nil"/>
                <w:left w:val="nil"/>
                <w:bottom w:val="nil"/>
                <w:right w:val="nil"/>
                <w:between w:val="nil"/>
              </w:pBdr>
              <w:spacing w:line="268" w:lineRule="auto"/>
              <w:ind w:left="154" w:right="144"/>
              <w:jc w:val="center"/>
              <w:rPr>
                <w:b/>
                <w:color w:val="000000"/>
              </w:rPr>
            </w:pPr>
          </w:p>
        </w:tc>
        <w:tc>
          <w:tcPr>
            <w:tcW w:w="1603" w:type="dxa"/>
          </w:tcPr>
          <w:p w14:paraId="7BB1D433" w14:textId="77777777" w:rsidR="00086063" w:rsidRDefault="00086063" w:rsidP="00356AFD">
            <w:pPr>
              <w:pBdr>
                <w:top w:val="nil"/>
                <w:left w:val="nil"/>
                <w:bottom w:val="nil"/>
                <w:right w:val="nil"/>
                <w:between w:val="nil"/>
              </w:pBdr>
              <w:spacing w:before="5"/>
              <w:ind w:left="218" w:right="135" w:hanging="54"/>
              <w:rPr>
                <w:b/>
                <w:color w:val="000000"/>
              </w:rPr>
            </w:pPr>
            <w:r>
              <w:rPr>
                <w:b/>
                <w:color w:val="000000"/>
              </w:rPr>
              <w:t>Periodo (Mese)</w:t>
            </w:r>
          </w:p>
        </w:tc>
        <w:tc>
          <w:tcPr>
            <w:tcW w:w="3280" w:type="dxa"/>
          </w:tcPr>
          <w:p w14:paraId="702690E6" w14:textId="77777777" w:rsidR="00086063" w:rsidRDefault="00086063" w:rsidP="00356AFD">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086063" w14:paraId="6D81CC3C" w14:textId="77777777" w:rsidTr="009537E6">
        <w:trPr>
          <w:trHeight w:val="2405"/>
        </w:trPr>
        <w:tc>
          <w:tcPr>
            <w:tcW w:w="1389" w:type="dxa"/>
            <w:vMerge/>
            <w:shd w:val="clear" w:color="auto" w:fill="8DB3E2" w:themeFill="text2" w:themeFillTint="66"/>
          </w:tcPr>
          <w:p w14:paraId="7DD16D69" w14:textId="77777777" w:rsidR="00086063" w:rsidRDefault="00086063" w:rsidP="00356AFD">
            <w:pPr>
              <w:pBdr>
                <w:top w:val="nil"/>
                <w:left w:val="nil"/>
                <w:bottom w:val="nil"/>
                <w:right w:val="nil"/>
                <w:between w:val="nil"/>
              </w:pBdr>
              <w:spacing w:line="276" w:lineRule="auto"/>
              <w:rPr>
                <w:b/>
                <w:color w:val="000000"/>
              </w:rPr>
            </w:pPr>
          </w:p>
        </w:tc>
        <w:tc>
          <w:tcPr>
            <w:tcW w:w="1412" w:type="dxa"/>
          </w:tcPr>
          <w:p w14:paraId="665F4888" w14:textId="77777777" w:rsidR="00086063" w:rsidRDefault="00086063" w:rsidP="00356AFD">
            <w:pPr>
              <w:pBdr>
                <w:top w:val="nil"/>
                <w:left w:val="nil"/>
                <w:bottom w:val="nil"/>
                <w:right w:val="nil"/>
                <w:between w:val="nil"/>
              </w:pBdr>
              <w:rPr>
                <w:color w:val="000000"/>
                <w:sz w:val="26"/>
                <w:szCs w:val="26"/>
              </w:rPr>
            </w:pPr>
          </w:p>
          <w:p w14:paraId="706E7F1E" w14:textId="77777777" w:rsidR="00086063" w:rsidRDefault="00086063" w:rsidP="00356AFD">
            <w:pPr>
              <w:pBdr>
                <w:top w:val="nil"/>
                <w:left w:val="nil"/>
                <w:bottom w:val="nil"/>
                <w:right w:val="nil"/>
                <w:between w:val="nil"/>
              </w:pBdr>
              <w:spacing w:before="1"/>
              <w:ind w:left="37" w:right="27"/>
              <w:jc w:val="center"/>
              <w:rPr>
                <w:b/>
                <w:color w:val="000000"/>
              </w:rPr>
            </w:pPr>
            <w:r>
              <w:rPr>
                <w:b/>
                <w:color w:val="000000"/>
              </w:rPr>
              <w:t>ITALIANO</w:t>
            </w:r>
          </w:p>
          <w:p w14:paraId="5A0F8973" w14:textId="77777777" w:rsidR="00086063" w:rsidRDefault="00086063" w:rsidP="00356AFD">
            <w:pPr>
              <w:rPr>
                <w:b/>
                <w:color w:val="000000"/>
              </w:rPr>
            </w:pPr>
          </w:p>
          <w:p w14:paraId="2118DBD1" w14:textId="77777777" w:rsidR="00086063" w:rsidRDefault="00086063" w:rsidP="00356AFD">
            <w:pPr>
              <w:jc w:val="center"/>
            </w:pPr>
            <w:r>
              <w:t xml:space="preserve">Prof.ssa Di Zitti </w:t>
            </w:r>
          </w:p>
          <w:p w14:paraId="51B5AF00" w14:textId="77777777" w:rsidR="00086063" w:rsidRPr="009936B3" w:rsidRDefault="00086063" w:rsidP="00356AFD">
            <w:pPr>
              <w:jc w:val="center"/>
            </w:pPr>
            <w:r>
              <w:t>Ilaria</w:t>
            </w:r>
          </w:p>
        </w:tc>
        <w:tc>
          <w:tcPr>
            <w:tcW w:w="2193" w:type="dxa"/>
          </w:tcPr>
          <w:p w14:paraId="4207772E" w14:textId="77777777" w:rsidR="00086063" w:rsidRDefault="00086063" w:rsidP="00356AFD">
            <w:pPr>
              <w:pBdr>
                <w:top w:val="nil"/>
                <w:left w:val="nil"/>
                <w:bottom w:val="nil"/>
                <w:right w:val="nil"/>
                <w:between w:val="nil"/>
              </w:pBdr>
              <w:rPr>
                <w:color w:val="000000"/>
                <w:sz w:val="26"/>
                <w:szCs w:val="26"/>
              </w:rPr>
            </w:pPr>
          </w:p>
          <w:p w14:paraId="3373F3EE" w14:textId="77777777" w:rsidR="00086063" w:rsidRDefault="00086063" w:rsidP="00356AFD">
            <w:pPr>
              <w:pBdr>
                <w:top w:val="nil"/>
                <w:left w:val="nil"/>
                <w:bottom w:val="nil"/>
                <w:right w:val="nil"/>
                <w:between w:val="nil"/>
              </w:pBdr>
              <w:rPr>
                <w:color w:val="000000"/>
                <w:sz w:val="26"/>
                <w:szCs w:val="26"/>
              </w:rPr>
            </w:pPr>
          </w:p>
          <w:p w14:paraId="0261D199" w14:textId="77777777" w:rsidR="00086063" w:rsidRDefault="00086063" w:rsidP="00356AFD">
            <w:pPr>
              <w:pBdr>
                <w:top w:val="nil"/>
                <w:left w:val="nil"/>
                <w:bottom w:val="nil"/>
                <w:right w:val="nil"/>
                <w:between w:val="nil"/>
              </w:pBdr>
              <w:rPr>
                <w:color w:val="000000"/>
                <w:sz w:val="26"/>
                <w:szCs w:val="26"/>
              </w:rPr>
            </w:pPr>
          </w:p>
          <w:p w14:paraId="7DB28FC7" w14:textId="77777777" w:rsidR="00086063" w:rsidRDefault="00086063" w:rsidP="00356AFD">
            <w:pPr>
              <w:pBdr>
                <w:top w:val="nil"/>
                <w:left w:val="nil"/>
                <w:bottom w:val="nil"/>
                <w:right w:val="nil"/>
                <w:between w:val="nil"/>
              </w:pBdr>
              <w:rPr>
                <w:color w:val="000000"/>
                <w:sz w:val="26"/>
                <w:szCs w:val="26"/>
              </w:rPr>
            </w:pPr>
          </w:p>
          <w:p w14:paraId="4642C426" w14:textId="77777777" w:rsidR="00086063" w:rsidRDefault="00086063" w:rsidP="00356AFD">
            <w:pPr>
              <w:pBdr>
                <w:top w:val="nil"/>
                <w:left w:val="nil"/>
                <w:bottom w:val="nil"/>
                <w:right w:val="nil"/>
                <w:between w:val="nil"/>
              </w:pBdr>
              <w:jc w:val="center"/>
              <w:rPr>
                <w:color w:val="000000"/>
                <w:sz w:val="26"/>
                <w:szCs w:val="26"/>
              </w:rPr>
            </w:pPr>
            <w:r>
              <w:rPr>
                <w:color w:val="000000"/>
                <w:sz w:val="26"/>
                <w:szCs w:val="26"/>
              </w:rPr>
              <w:t>2</w:t>
            </w:r>
          </w:p>
          <w:p w14:paraId="0A6BC425" w14:textId="77777777" w:rsidR="00086063" w:rsidRDefault="00086063" w:rsidP="00356AFD">
            <w:pPr>
              <w:pBdr>
                <w:top w:val="nil"/>
                <w:left w:val="nil"/>
                <w:bottom w:val="nil"/>
                <w:right w:val="nil"/>
                <w:between w:val="nil"/>
              </w:pBdr>
              <w:spacing w:before="1"/>
              <w:rPr>
                <w:color w:val="000000"/>
                <w:sz w:val="27"/>
                <w:szCs w:val="27"/>
              </w:rPr>
            </w:pPr>
          </w:p>
          <w:p w14:paraId="635066DA" w14:textId="77777777" w:rsidR="00086063" w:rsidRDefault="00086063" w:rsidP="00356AFD">
            <w:pPr>
              <w:pBdr>
                <w:top w:val="nil"/>
                <w:left w:val="nil"/>
                <w:bottom w:val="nil"/>
                <w:right w:val="nil"/>
                <w:between w:val="nil"/>
              </w:pBdr>
              <w:spacing w:before="1"/>
              <w:ind w:left="9"/>
              <w:jc w:val="center"/>
              <w:rPr>
                <w:b/>
                <w:color w:val="000000"/>
              </w:rPr>
            </w:pPr>
          </w:p>
        </w:tc>
        <w:tc>
          <w:tcPr>
            <w:tcW w:w="236" w:type="dxa"/>
          </w:tcPr>
          <w:p w14:paraId="1E86A7DE" w14:textId="77777777" w:rsidR="00086063" w:rsidRDefault="00086063" w:rsidP="00356AFD">
            <w:pPr>
              <w:pBdr>
                <w:top w:val="nil"/>
                <w:left w:val="nil"/>
                <w:bottom w:val="nil"/>
                <w:right w:val="nil"/>
                <w:between w:val="nil"/>
              </w:pBdr>
              <w:rPr>
                <w:color w:val="000000"/>
                <w:sz w:val="26"/>
                <w:szCs w:val="26"/>
              </w:rPr>
            </w:pPr>
          </w:p>
          <w:p w14:paraId="2EE2ADFD" w14:textId="77777777" w:rsidR="00086063" w:rsidRDefault="00086063" w:rsidP="00356AFD">
            <w:pPr>
              <w:pBdr>
                <w:top w:val="nil"/>
                <w:left w:val="nil"/>
                <w:bottom w:val="nil"/>
                <w:right w:val="nil"/>
                <w:between w:val="nil"/>
              </w:pBdr>
              <w:rPr>
                <w:color w:val="000000"/>
                <w:sz w:val="26"/>
                <w:szCs w:val="26"/>
              </w:rPr>
            </w:pPr>
          </w:p>
          <w:p w14:paraId="4939A18B" w14:textId="77777777" w:rsidR="00086063" w:rsidRDefault="00086063" w:rsidP="00356AFD">
            <w:pPr>
              <w:pBdr>
                <w:top w:val="nil"/>
                <w:left w:val="nil"/>
                <w:bottom w:val="nil"/>
                <w:right w:val="nil"/>
                <w:between w:val="nil"/>
              </w:pBdr>
              <w:rPr>
                <w:color w:val="000000"/>
                <w:sz w:val="26"/>
                <w:szCs w:val="26"/>
              </w:rPr>
            </w:pPr>
          </w:p>
          <w:p w14:paraId="42F73B25" w14:textId="77777777" w:rsidR="00086063" w:rsidRDefault="00086063" w:rsidP="00356AFD">
            <w:pPr>
              <w:pBdr>
                <w:top w:val="nil"/>
                <w:left w:val="nil"/>
                <w:bottom w:val="nil"/>
                <w:right w:val="nil"/>
                <w:between w:val="nil"/>
              </w:pBdr>
              <w:rPr>
                <w:color w:val="000000"/>
                <w:sz w:val="26"/>
                <w:szCs w:val="26"/>
              </w:rPr>
            </w:pPr>
          </w:p>
          <w:p w14:paraId="21A4D8A1" w14:textId="77777777" w:rsidR="00086063" w:rsidRDefault="00086063" w:rsidP="00356AFD">
            <w:pPr>
              <w:pBdr>
                <w:top w:val="nil"/>
                <w:left w:val="nil"/>
                <w:bottom w:val="nil"/>
                <w:right w:val="nil"/>
                <w:between w:val="nil"/>
              </w:pBdr>
              <w:rPr>
                <w:color w:val="000000"/>
                <w:sz w:val="26"/>
                <w:szCs w:val="26"/>
              </w:rPr>
            </w:pPr>
          </w:p>
          <w:p w14:paraId="4C175854" w14:textId="77777777" w:rsidR="00086063" w:rsidRDefault="00086063" w:rsidP="00356AFD">
            <w:pPr>
              <w:pBdr>
                <w:top w:val="nil"/>
                <w:left w:val="nil"/>
                <w:bottom w:val="nil"/>
                <w:right w:val="nil"/>
                <w:between w:val="nil"/>
              </w:pBdr>
              <w:spacing w:before="1"/>
              <w:rPr>
                <w:color w:val="000000"/>
                <w:sz w:val="27"/>
                <w:szCs w:val="27"/>
              </w:rPr>
            </w:pPr>
          </w:p>
          <w:p w14:paraId="36A45F10" w14:textId="77777777" w:rsidR="00086063" w:rsidRDefault="00086063" w:rsidP="00356AFD">
            <w:pPr>
              <w:pBdr>
                <w:top w:val="nil"/>
                <w:left w:val="nil"/>
                <w:bottom w:val="nil"/>
                <w:right w:val="nil"/>
                <w:between w:val="nil"/>
              </w:pBdr>
              <w:spacing w:before="1"/>
              <w:ind w:left="9"/>
              <w:jc w:val="center"/>
              <w:rPr>
                <w:b/>
                <w:color w:val="000000"/>
              </w:rPr>
            </w:pPr>
          </w:p>
        </w:tc>
        <w:tc>
          <w:tcPr>
            <w:tcW w:w="1603" w:type="dxa"/>
          </w:tcPr>
          <w:p w14:paraId="5ADFCCC4" w14:textId="77777777" w:rsidR="00086063" w:rsidRPr="008420B1" w:rsidRDefault="00086063" w:rsidP="00356AFD">
            <w:pPr>
              <w:pBdr>
                <w:top w:val="nil"/>
                <w:left w:val="nil"/>
                <w:bottom w:val="nil"/>
                <w:right w:val="nil"/>
                <w:between w:val="nil"/>
              </w:pBdr>
              <w:rPr>
                <w:color w:val="000000"/>
                <w:sz w:val="28"/>
                <w:szCs w:val="28"/>
              </w:rPr>
            </w:pPr>
            <w:r>
              <w:rPr>
                <w:color w:val="000000"/>
              </w:rPr>
              <w:t xml:space="preserve"> </w:t>
            </w:r>
            <w:r w:rsidRPr="008420B1">
              <w:rPr>
                <w:color w:val="000000"/>
                <w:sz w:val="28"/>
                <w:szCs w:val="28"/>
              </w:rPr>
              <w:t>Dicembre/Gennaio</w:t>
            </w:r>
          </w:p>
        </w:tc>
        <w:tc>
          <w:tcPr>
            <w:tcW w:w="3280" w:type="dxa"/>
          </w:tcPr>
          <w:p w14:paraId="56BF60E1" w14:textId="77777777" w:rsidR="00086063"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54" w:lineRule="auto"/>
              <w:ind w:right="194"/>
              <w:rPr>
                <w:rFonts w:eastAsia="Calibri" w:cs="Calibri"/>
                <w:color w:val="000000"/>
              </w:rPr>
            </w:pPr>
            <w:r w:rsidRPr="0041603D">
              <w:rPr>
                <w:rFonts w:eastAsia="Calibri" w:cs="Calibri"/>
                <w:color w:val="000000"/>
              </w:rPr>
              <w:t>Patrimonio culturale, Patrimonio naturale e Paesaggio culturale.</w:t>
            </w:r>
          </w:p>
          <w:p w14:paraId="06F4843D" w14:textId="77777777" w:rsidR="00086063" w:rsidRPr="0041603D" w:rsidRDefault="00086063" w:rsidP="00356AFD">
            <w:pPr>
              <w:pStyle w:val="Paragrafoelenco"/>
              <w:pBdr>
                <w:top w:val="nil"/>
                <w:left w:val="nil"/>
                <w:bottom w:val="nil"/>
                <w:right w:val="nil"/>
                <w:between w:val="nil"/>
              </w:pBdr>
              <w:tabs>
                <w:tab w:val="left" w:pos="191"/>
              </w:tabs>
              <w:spacing w:before="1" w:line="254" w:lineRule="auto"/>
              <w:ind w:right="194"/>
              <w:rPr>
                <w:rFonts w:eastAsia="Calibri" w:cs="Calibri"/>
                <w:color w:val="000000"/>
              </w:rPr>
            </w:pPr>
          </w:p>
        </w:tc>
      </w:tr>
      <w:tr w:rsidR="00086063" w14:paraId="0C8AB3CF" w14:textId="77777777" w:rsidTr="009537E6">
        <w:trPr>
          <w:trHeight w:val="2263"/>
        </w:trPr>
        <w:tc>
          <w:tcPr>
            <w:tcW w:w="1389" w:type="dxa"/>
            <w:vMerge/>
            <w:shd w:val="clear" w:color="auto" w:fill="8DB3E2" w:themeFill="text2" w:themeFillTint="66"/>
          </w:tcPr>
          <w:p w14:paraId="2784FCDB" w14:textId="77777777" w:rsidR="00086063" w:rsidRDefault="00086063" w:rsidP="00356AFD">
            <w:pPr>
              <w:pBdr>
                <w:top w:val="nil"/>
                <w:left w:val="nil"/>
                <w:bottom w:val="nil"/>
                <w:right w:val="nil"/>
                <w:between w:val="nil"/>
              </w:pBdr>
              <w:spacing w:line="276" w:lineRule="auto"/>
              <w:rPr>
                <w:rFonts w:ascii="Cambria" w:eastAsia="Cambria" w:hAnsi="Cambria" w:cs="Cambria"/>
                <w:color w:val="000000"/>
              </w:rPr>
            </w:pPr>
          </w:p>
        </w:tc>
        <w:tc>
          <w:tcPr>
            <w:tcW w:w="1412" w:type="dxa"/>
          </w:tcPr>
          <w:p w14:paraId="33E51621" w14:textId="77777777" w:rsidR="00086063" w:rsidRDefault="00086063" w:rsidP="00356AFD">
            <w:pPr>
              <w:pBdr>
                <w:top w:val="nil"/>
                <w:left w:val="nil"/>
                <w:bottom w:val="nil"/>
                <w:right w:val="nil"/>
                <w:between w:val="nil"/>
              </w:pBdr>
              <w:spacing w:before="12"/>
              <w:ind w:left="37" w:right="27"/>
              <w:jc w:val="center"/>
              <w:rPr>
                <w:b/>
                <w:color w:val="000000"/>
              </w:rPr>
            </w:pPr>
          </w:p>
          <w:p w14:paraId="768ECF25" w14:textId="77777777" w:rsidR="00086063" w:rsidRDefault="00086063" w:rsidP="00356AFD">
            <w:pPr>
              <w:pBdr>
                <w:top w:val="nil"/>
                <w:left w:val="nil"/>
                <w:bottom w:val="nil"/>
                <w:right w:val="nil"/>
                <w:between w:val="nil"/>
              </w:pBdr>
              <w:spacing w:before="12"/>
              <w:ind w:left="37" w:right="27"/>
              <w:jc w:val="center"/>
              <w:rPr>
                <w:b/>
                <w:color w:val="000000"/>
              </w:rPr>
            </w:pPr>
            <w:r>
              <w:rPr>
                <w:b/>
                <w:color w:val="000000"/>
              </w:rPr>
              <w:t xml:space="preserve">STORIA </w:t>
            </w:r>
          </w:p>
          <w:p w14:paraId="5FADB281" w14:textId="77777777" w:rsidR="00086063" w:rsidRDefault="00086063" w:rsidP="00356AFD">
            <w:pPr>
              <w:pBdr>
                <w:top w:val="nil"/>
                <w:left w:val="nil"/>
                <w:bottom w:val="nil"/>
                <w:right w:val="nil"/>
                <w:between w:val="nil"/>
              </w:pBdr>
              <w:spacing w:before="12"/>
              <w:ind w:left="37" w:right="27"/>
              <w:jc w:val="center"/>
              <w:rPr>
                <w:b/>
                <w:color w:val="000000"/>
              </w:rPr>
            </w:pPr>
          </w:p>
          <w:p w14:paraId="25A5E6A4" w14:textId="77777777" w:rsidR="00086063" w:rsidRDefault="00086063" w:rsidP="00356AFD">
            <w:pPr>
              <w:pBdr>
                <w:top w:val="nil"/>
                <w:left w:val="nil"/>
                <w:bottom w:val="nil"/>
                <w:right w:val="nil"/>
                <w:between w:val="nil"/>
              </w:pBdr>
              <w:spacing w:before="12"/>
              <w:ind w:left="37" w:right="27"/>
              <w:jc w:val="center"/>
            </w:pPr>
            <w:r>
              <w:t>Prof.ssa Di Zitti</w:t>
            </w:r>
          </w:p>
          <w:p w14:paraId="688DEB01" w14:textId="77777777" w:rsidR="00086063" w:rsidRDefault="00086063" w:rsidP="00356AFD">
            <w:pPr>
              <w:pBdr>
                <w:top w:val="nil"/>
                <w:left w:val="nil"/>
                <w:bottom w:val="nil"/>
                <w:right w:val="nil"/>
                <w:between w:val="nil"/>
              </w:pBdr>
              <w:spacing w:before="12"/>
              <w:ind w:left="37" w:right="27"/>
              <w:jc w:val="center"/>
              <w:rPr>
                <w:b/>
                <w:color w:val="000000"/>
              </w:rPr>
            </w:pPr>
            <w:r>
              <w:t xml:space="preserve"> Ilaria</w:t>
            </w:r>
          </w:p>
        </w:tc>
        <w:tc>
          <w:tcPr>
            <w:tcW w:w="2193" w:type="dxa"/>
          </w:tcPr>
          <w:p w14:paraId="277D85DE" w14:textId="77777777" w:rsidR="00086063" w:rsidRDefault="00086063" w:rsidP="00356AFD">
            <w:pPr>
              <w:pBdr>
                <w:top w:val="nil"/>
                <w:left w:val="nil"/>
                <w:bottom w:val="nil"/>
                <w:right w:val="nil"/>
                <w:between w:val="nil"/>
              </w:pBdr>
              <w:spacing w:before="12"/>
              <w:ind w:left="9"/>
              <w:jc w:val="center"/>
              <w:rPr>
                <w:b/>
                <w:color w:val="000000"/>
              </w:rPr>
            </w:pPr>
          </w:p>
          <w:p w14:paraId="15855CD5" w14:textId="77777777" w:rsidR="00086063" w:rsidRDefault="00086063" w:rsidP="00356AFD">
            <w:pPr>
              <w:pBdr>
                <w:top w:val="nil"/>
                <w:left w:val="nil"/>
                <w:bottom w:val="nil"/>
                <w:right w:val="nil"/>
                <w:between w:val="nil"/>
              </w:pBdr>
              <w:spacing w:before="12"/>
              <w:ind w:left="9"/>
              <w:jc w:val="center"/>
              <w:rPr>
                <w:bCs/>
                <w:color w:val="000000"/>
              </w:rPr>
            </w:pPr>
          </w:p>
          <w:p w14:paraId="38472049" w14:textId="77777777" w:rsidR="00086063" w:rsidRDefault="00086063" w:rsidP="00356AFD">
            <w:pPr>
              <w:pBdr>
                <w:top w:val="nil"/>
                <w:left w:val="nil"/>
                <w:bottom w:val="nil"/>
                <w:right w:val="nil"/>
                <w:between w:val="nil"/>
              </w:pBdr>
              <w:spacing w:before="12"/>
              <w:ind w:left="9"/>
              <w:jc w:val="center"/>
              <w:rPr>
                <w:bCs/>
                <w:color w:val="000000"/>
              </w:rPr>
            </w:pPr>
          </w:p>
          <w:p w14:paraId="1BAE603F" w14:textId="77777777" w:rsidR="00086063" w:rsidRPr="008420B1" w:rsidRDefault="00086063" w:rsidP="00356AFD">
            <w:pPr>
              <w:pBdr>
                <w:top w:val="nil"/>
                <w:left w:val="nil"/>
                <w:bottom w:val="nil"/>
                <w:right w:val="nil"/>
                <w:between w:val="nil"/>
              </w:pBdr>
              <w:spacing w:before="12"/>
              <w:ind w:left="9"/>
              <w:jc w:val="center"/>
              <w:rPr>
                <w:bCs/>
                <w:color w:val="000000"/>
              </w:rPr>
            </w:pPr>
            <w:r>
              <w:rPr>
                <w:bCs/>
                <w:color w:val="000000"/>
              </w:rPr>
              <w:t>2</w:t>
            </w:r>
          </w:p>
        </w:tc>
        <w:tc>
          <w:tcPr>
            <w:tcW w:w="236" w:type="dxa"/>
          </w:tcPr>
          <w:p w14:paraId="0BAF0E8E" w14:textId="77777777" w:rsidR="00086063" w:rsidRDefault="00086063" w:rsidP="00356AFD">
            <w:pPr>
              <w:pBdr>
                <w:top w:val="nil"/>
                <w:left w:val="nil"/>
                <w:bottom w:val="nil"/>
                <w:right w:val="nil"/>
                <w:between w:val="nil"/>
              </w:pBdr>
              <w:spacing w:before="12"/>
              <w:ind w:left="9"/>
              <w:jc w:val="center"/>
              <w:rPr>
                <w:b/>
                <w:color w:val="000000"/>
              </w:rPr>
            </w:pPr>
          </w:p>
        </w:tc>
        <w:tc>
          <w:tcPr>
            <w:tcW w:w="1603" w:type="dxa"/>
          </w:tcPr>
          <w:p w14:paraId="55CE23DE" w14:textId="77777777" w:rsidR="00086063" w:rsidRDefault="00086063" w:rsidP="00356AFD">
            <w:pPr>
              <w:pBdr>
                <w:top w:val="nil"/>
                <w:left w:val="nil"/>
                <w:bottom w:val="nil"/>
                <w:right w:val="nil"/>
                <w:between w:val="nil"/>
              </w:pBdr>
              <w:spacing w:before="12"/>
              <w:ind w:left="12"/>
              <w:rPr>
                <w:color w:val="000000"/>
              </w:rPr>
            </w:pPr>
            <w:r w:rsidRPr="008420B1">
              <w:rPr>
                <w:color w:val="000000"/>
                <w:sz w:val="28"/>
                <w:szCs w:val="28"/>
              </w:rPr>
              <w:t>Dicembre/Gennaio</w:t>
            </w:r>
          </w:p>
        </w:tc>
        <w:tc>
          <w:tcPr>
            <w:tcW w:w="3280" w:type="dxa"/>
          </w:tcPr>
          <w:p w14:paraId="6042E406" w14:textId="77777777" w:rsidR="00086063" w:rsidRPr="0053117A" w:rsidRDefault="00086063" w:rsidP="00086063">
            <w:pPr>
              <w:pStyle w:val="Paragrafoelenco"/>
              <w:widowControl w:val="0"/>
              <w:numPr>
                <w:ilvl w:val="0"/>
                <w:numId w:val="52"/>
              </w:numPr>
              <w:pBdr>
                <w:top w:val="nil"/>
                <w:left w:val="nil"/>
                <w:bottom w:val="nil"/>
                <w:right w:val="nil"/>
                <w:between w:val="nil"/>
              </w:pBdr>
              <w:spacing w:before="3" w:after="0" w:line="240" w:lineRule="auto"/>
              <w:rPr>
                <w:rFonts w:eastAsia="Calibri" w:cs="Calibri"/>
                <w:color w:val="000000"/>
              </w:rPr>
            </w:pPr>
            <w:r w:rsidRPr="0053117A">
              <w:rPr>
                <w:rFonts w:eastAsia="Calibri" w:cs="Calibri"/>
                <w:color w:val="000000"/>
              </w:rPr>
              <w:t>La protezione giuridica del patrimonio culturale in Italia;</w:t>
            </w:r>
          </w:p>
          <w:p w14:paraId="013294FF" w14:textId="77777777" w:rsidR="00086063" w:rsidRPr="0053117A" w:rsidRDefault="00086063" w:rsidP="00086063">
            <w:pPr>
              <w:pStyle w:val="Paragrafoelenco"/>
              <w:widowControl w:val="0"/>
              <w:numPr>
                <w:ilvl w:val="0"/>
                <w:numId w:val="52"/>
              </w:numPr>
              <w:pBdr>
                <w:top w:val="nil"/>
                <w:left w:val="nil"/>
                <w:bottom w:val="nil"/>
                <w:right w:val="nil"/>
                <w:between w:val="nil"/>
              </w:pBdr>
              <w:spacing w:before="3" w:after="0" w:line="240" w:lineRule="auto"/>
              <w:rPr>
                <w:rFonts w:eastAsia="Calibri" w:cs="Calibri"/>
                <w:color w:val="000000"/>
              </w:rPr>
            </w:pPr>
            <w:r w:rsidRPr="0053117A">
              <w:rPr>
                <w:rFonts w:eastAsia="Calibri" w:cs="Calibri"/>
                <w:color w:val="000000"/>
              </w:rPr>
              <w:t>La Convenzione di Faro;</w:t>
            </w:r>
          </w:p>
        </w:tc>
      </w:tr>
      <w:tr w:rsidR="00086063" w14:paraId="09F2E030" w14:textId="77777777" w:rsidTr="009537E6">
        <w:trPr>
          <w:trHeight w:val="2263"/>
        </w:trPr>
        <w:tc>
          <w:tcPr>
            <w:tcW w:w="1389" w:type="dxa"/>
            <w:shd w:val="clear" w:color="auto" w:fill="8DB3E2" w:themeFill="text2" w:themeFillTint="66"/>
          </w:tcPr>
          <w:p w14:paraId="4020D661" w14:textId="77777777" w:rsidR="00086063" w:rsidRDefault="00086063" w:rsidP="00356AFD">
            <w:pPr>
              <w:pBdr>
                <w:top w:val="nil"/>
                <w:left w:val="nil"/>
                <w:bottom w:val="nil"/>
                <w:right w:val="nil"/>
                <w:between w:val="nil"/>
              </w:pBdr>
              <w:spacing w:line="276" w:lineRule="auto"/>
              <w:rPr>
                <w:rFonts w:ascii="Cambria" w:eastAsia="Cambria" w:hAnsi="Cambria" w:cs="Cambria"/>
                <w:color w:val="000000"/>
              </w:rPr>
            </w:pPr>
          </w:p>
          <w:p w14:paraId="46CD25D6" w14:textId="77777777" w:rsidR="00086063" w:rsidRPr="00AA6F1D" w:rsidRDefault="00086063" w:rsidP="00356AFD">
            <w:pPr>
              <w:rPr>
                <w:rFonts w:ascii="Cambria" w:eastAsia="Cambria" w:hAnsi="Cambria" w:cs="Cambria"/>
              </w:rPr>
            </w:pPr>
          </w:p>
          <w:p w14:paraId="473155C3" w14:textId="77777777" w:rsidR="00086063" w:rsidRPr="00AA6F1D" w:rsidRDefault="00086063" w:rsidP="00356AFD">
            <w:pPr>
              <w:rPr>
                <w:rFonts w:ascii="Cambria" w:eastAsia="Cambria" w:hAnsi="Cambria" w:cs="Cambria"/>
              </w:rPr>
            </w:pPr>
          </w:p>
          <w:p w14:paraId="4AB3FD92" w14:textId="77777777" w:rsidR="00086063" w:rsidRDefault="00086063" w:rsidP="00356AFD">
            <w:pPr>
              <w:rPr>
                <w:rFonts w:ascii="Cambria" w:eastAsia="Cambria" w:hAnsi="Cambria" w:cs="Cambria"/>
                <w:color w:val="000000"/>
              </w:rPr>
            </w:pPr>
          </w:p>
          <w:p w14:paraId="76139ACF" w14:textId="77777777" w:rsidR="00086063" w:rsidRPr="00AA6F1D" w:rsidRDefault="00086063" w:rsidP="00356AFD">
            <w:pPr>
              <w:jc w:val="center"/>
              <w:rPr>
                <w:rFonts w:ascii="Cambria" w:eastAsia="Cambria" w:hAnsi="Cambria" w:cs="Cambria"/>
              </w:rPr>
            </w:pPr>
          </w:p>
        </w:tc>
        <w:tc>
          <w:tcPr>
            <w:tcW w:w="1412" w:type="dxa"/>
          </w:tcPr>
          <w:p w14:paraId="6926F00E" w14:textId="77777777" w:rsidR="00086063" w:rsidRDefault="00086063" w:rsidP="00356AFD">
            <w:pPr>
              <w:pBdr>
                <w:top w:val="nil"/>
                <w:left w:val="nil"/>
                <w:bottom w:val="nil"/>
                <w:right w:val="nil"/>
                <w:between w:val="nil"/>
              </w:pBdr>
              <w:spacing w:before="12"/>
              <w:ind w:left="37" w:right="27"/>
              <w:jc w:val="center"/>
              <w:rPr>
                <w:b/>
                <w:color w:val="000000"/>
              </w:rPr>
            </w:pPr>
          </w:p>
          <w:p w14:paraId="15D448D7" w14:textId="77777777" w:rsidR="00086063" w:rsidRDefault="00086063" w:rsidP="00356AFD">
            <w:pPr>
              <w:pBdr>
                <w:top w:val="nil"/>
                <w:left w:val="nil"/>
                <w:bottom w:val="nil"/>
                <w:right w:val="nil"/>
                <w:between w:val="nil"/>
              </w:pBdr>
              <w:spacing w:before="12"/>
              <w:ind w:left="37" w:right="27"/>
              <w:jc w:val="center"/>
              <w:rPr>
                <w:b/>
                <w:color w:val="000000"/>
              </w:rPr>
            </w:pPr>
            <w:r>
              <w:rPr>
                <w:b/>
                <w:color w:val="000000"/>
              </w:rPr>
              <w:t>INGLESE</w:t>
            </w:r>
          </w:p>
          <w:p w14:paraId="0BFB2E56" w14:textId="77777777" w:rsidR="00086063" w:rsidRDefault="00086063" w:rsidP="00356AFD">
            <w:pPr>
              <w:pBdr>
                <w:top w:val="nil"/>
                <w:left w:val="nil"/>
                <w:bottom w:val="nil"/>
                <w:right w:val="nil"/>
                <w:between w:val="nil"/>
              </w:pBdr>
              <w:spacing w:before="12"/>
              <w:ind w:left="37" w:right="27"/>
              <w:jc w:val="center"/>
              <w:rPr>
                <w:b/>
                <w:color w:val="000000"/>
              </w:rPr>
            </w:pPr>
          </w:p>
          <w:p w14:paraId="3E2D3EA2" w14:textId="77777777" w:rsidR="00086063" w:rsidRDefault="00086063" w:rsidP="00356AFD">
            <w:pPr>
              <w:pBdr>
                <w:top w:val="nil"/>
                <w:left w:val="nil"/>
                <w:bottom w:val="nil"/>
                <w:right w:val="nil"/>
                <w:between w:val="nil"/>
              </w:pBdr>
              <w:spacing w:before="12"/>
              <w:ind w:left="37" w:right="27"/>
              <w:jc w:val="center"/>
              <w:rPr>
                <w:bCs/>
                <w:color w:val="000000"/>
              </w:rPr>
            </w:pPr>
            <w:r w:rsidRPr="009936B3">
              <w:rPr>
                <w:bCs/>
                <w:color w:val="000000"/>
              </w:rPr>
              <w:t xml:space="preserve">Prof. </w:t>
            </w:r>
            <w:r>
              <w:rPr>
                <w:bCs/>
                <w:color w:val="000000"/>
              </w:rPr>
              <w:t xml:space="preserve">Trippa </w:t>
            </w:r>
          </w:p>
          <w:p w14:paraId="68C898D4" w14:textId="77777777" w:rsidR="00086063" w:rsidRPr="009936B3" w:rsidRDefault="00086063" w:rsidP="00356AFD">
            <w:pPr>
              <w:pBdr>
                <w:top w:val="nil"/>
                <w:left w:val="nil"/>
                <w:bottom w:val="nil"/>
                <w:right w:val="nil"/>
                <w:between w:val="nil"/>
              </w:pBdr>
              <w:spacing w:before="12"/>
              <w:ind w:left="37" w:right="27"/>
              <w:jc w:val="center"/>
              <w:rPr>
                <w:bCs/>
                <w:color w:val="000000"/>
              </w:rPr>
            </w:pPr>
            <w:r>
              <w:rPr>
                <w:bCs/>
                <w:color w:val="000000"/>
              </w:rPr>
              <w:t>Vito</w:t>
            </w:r>
          </w:p>
        </w:tc>
        <w:tc>
          <w:tcPr>
            <w:tcW w:w="2193" w:type="dxa"/>
          </w:tcPr>
          <w:p w14:paraId="729BDDE5" w14:textId="77777777" w:rsidR="00086063" w:rsidRDefault="00086063" w:rsidP="00356AFD">
            <w:pPr>
              <w:pBdr>
                <w:top w:val="nil"/>
                <w:left w:val="nil"/>
                <w:bottom w:val="nil"/>
                <w:right w:val="nil"/>
                <w:between w:val="nil"/>
              </w:pBdr>
              <w:spacing w:before="12"/>
              <w:ind w:left="9"/>
              <w:jc w:val="center"/>
              <w:rPr>
                <w:b/>
                <w:color w:val="000000"/>
              </w:rPr>
            </w:pPr>
          </w:p>
          <w:p w14:paraId="609C9512" w14:textId="77777777" w:rsidR="00086063" w:rsidRPr="00997876" w:rsidRDefault="00086063" w:rsidP="00356AFD"/>
          <w:p w14:paraId="720FCF8B" w14:textId="77777777" w:rsidR="00086063" w:rsidRDefault="00086063" w:rsidP="00356AFD">
            <w:pPr>
              <w:rPr>
                <w:b/>
                <w:color w:val="000000"/>
              </w:rPr>
            </w:pPr>
          </w:p>
          <w:p w14:paraId="6399F8F0" w14:textId="77777777" w:rsidR="00086063" w:rsidRPr="00997876" w:rsidRDefault="00086063" w:rsidP="00356AFD">
            <w:pPr>
              <w:jc w:val="center"/>
              <w:rPr>
                <w:bCs/>
                <w:color w:val="000000"/>
              </w:rPr>
            </w:pPr>
            <w:r>
              <w:rPr>
                <w:bCs/>
                <w:color w:val="000000"/>
              </w:rPr>
              <w:t>1</w:t>
            </w:r>
          </w:p>
          <w:p w14:paraId="24EFE954" w14:textId="77777777" w:rsidR="00086063" w:rsidRDefault="00086063" w:rsidP="00356AFD">
            <w:pPr>
              <w:jc w:val="center"/>
            </w:pPr>
          </w:p>
          <w:p w14:paraId="22D702B3" w14:textId="77777777" w:rsidR="00086063" w:rsidRPr="00997876" w:rsidRDefault="00086063" w:rsidP="00356AFD"/>
        </w:tc>
        <w:tc>
          <w:tcPr>
            <w:tcW w:w="236" w:type="dxa"/>
          </w:tcPr>
          <w:p w14:paraId="2D8F55EF" w14:textId="77777777" w:rsidR="00086063" w:rsidRDefault="00086063" w:rsidP="00356AFD">
            <w:pPr>
              <w:pBdr>
                <w:top w:val="nil"/>
                <w:left w:val="nil"/>
                <w:bottom w:val="nil"/>
                <w:right w:val="nil"/>
                <w:between w:val="nil"/>
              </w:pBdr>
              <w:spacing w:before="12"/>
              <w:ind w:left="9"/>
              <w:jc w:val="center"/>
              <w:rPr>
                <w:b/>
                <w:color w:val="000000"/>
              </w:rPr>
            </w:pPr>
          </w:p>
        </w:tc>
        <w:tc>
          <w:tcPr>
            <w:tcW w:w="1603" w:type="dxa"/>
          </w:tcPr>
          <w:p w14:paraId="6EE0818C" w14:textId="77777777" w:rsidR="00086063" w:rsidRPr="008420B1" w:rsidRDefault="00086063" w:rsidP="00356AFD">
            <w:pPr>
              <w:pBdr>
                <w:top w:val="nil"/>
                <w:left w:val="nil"/>
                <w:bottom w:val="nil"/>
                <w:right w:val="nil"/>
                <w:between w:val="nil"/>
              </w:pBdr>
              <w:spacing w:before="12"/>
              <w:ind w:left="12"/>
              <w:rPr>
                <w:color w:val="000000"/>
                <w:sz w:val="28"/>
                <w:szCs w:val="28"/>
              </w:rPr>
            </w:pPr>
            <w:r w:rsidRPr="008420B1">
              <w:rPr>
                <w:color w:val="000000"/>
                <w:sz w:val="28"/>
                <w:szCs w:val="28"/>
              </w:rPr>
              <w:t>Dicembre/Gennaio</w:t>
            </w:r>
          </w:p>
        </w:tc>
        <w:tc>
          <w:tcPr>
            <w:tcW w:w="3280" w:type="dxa"/>
          </w:tcPr>
          <w:p w14:paraId="35D6BBE4" w14:textId="77777777" w:rsidR="00086063" w:rsidRPr="0053117A"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The use of cultural heritage;</w:t>
            </w:r>
          </w:p>
        </w:tc>
      </w:tr>
      <w:tr w:rsidR="00086063" w14:paraId="3D500EB3" w14:textId="77777777" w:rsidTr="009537E6">
        <w:trPr>
          <w:trHeight w:val="2263"/>
        </w:trPr>
        <w:tc>
          <w:tcPr>
            <w:tcW w:w="1389" w:type="dxa"/>
            <w:shd w:val="clear" w:color="auto" w:fill="8DB3E2" w:themeFill="text2" w:themeFillTint="66"/>
          </w:tcPr>
          <w:p w14:paraId="458F5A6B" w14:textId="77777777" w:rsidR="00086063" w:rsidRDefault="00086063" w:rsidP="00356AFD">
            <w:pPr>
              <w:pBdr>
                <w:top w:val="nil"/>
                <w:left w:val="nil"/>
                <w:bottom w:val="nil"/>
                <w:right w:val="nil"/>
                <w:between w:val="nil"/>
              </w:pBdr>
              <w:spacing w:line="276" w:lineRule="auto"/>
              <w:rPr>
                <w:rFonts w:ascii="Cambria" w:eastAsia="Cambria" w:hAnsi="Cambria" w:cs="Cambria"/>
                <w:color w:val="000000"/>
              </w:rPr>
            </w:pPr>
          </w:p>
          <w:p w14:paraId="278C9191" w14:textId="77777777" w:rsidR="00086063" w:rsidRPr="00AA6F1D" w:rsidRDefault="00086063" w:rsidP="00356AFD">
            <w:pPr>
              <w:rPr>
                <w:rFonts w:ascii="Cambria" w:eastAsia="Cambria" w:hAnsi="Cambria" w:cs="Cambria"/>
              </w:rPr>
            </w:pPr>
          </w:p>
          <w:p w14:paraId="56B92138" w14:textId="77777777" w:rsidR="00086063" w:rsidRDefault="00086063" w:rsidP="00356AFD">
            <w:pPr>
              <w:rPr>
                <w:rFonts w:ascii="Cambria" w:eastAsia="Cambria" w:hAnsi="Cambria" w:cs="Cambria"/>
                <w:color w:val="000000"/>
              </w:rPr>
            </w:pPr>
          </w:p>
          <w:p w14:paraId="173C4E5E" w14:textId="77777777" w:rsidR="00086063" w:rsidRPr="00AA6F1D" w:rsidRDefault="00086063" w:rsidP="00356AFD">
            <w:pPr>
              <w:jc w:val="center"/>
              <w:rPr>
                <w:rFonts w:ascii="Cambria" w:eastAsia="Cambria" w:hAnsi="Cambria" w:cs="Cambria"/>
              </w:rPr>
            </w:pPr>
          </w:p>
        </w:tc>
        <w:tc>
          <w:tcPr>
            <w:tcW w:w="1412" w:type="dxa"/>
          </w:tcPr>
          <w:p w14:paraId="7F972AA3" w14:textId="77777777" w:rsidR="00086063" w:rsidRDefault="00086063" w:rsidP="00356AFD">
            <w:pPr>
              <w:pBdr>
                <w:top w:val="nil"/>
                <w:left w:val="nil"/>
                <w:bottom w:val="nil"/>
                <w:right w:val="nil"/>
                <w:between w:val="nil"/>
              </w:pBdr>
              <w:spacing w:before="12"/>
              <w:ind w:left="37" w:right="27"/>
              <w:jc w:val="center"/>
              <w:rPr>
                <w:b/>
                <w:color w:val="000000"/>
              </w:rPr>
            </w:pPr>
          </w:p>
          <w:p w14:paraId="654B9BC9" w14:textId="77777777" w:rsidR="00086063" w:rsidRDefault="00086063" w:rsidP="00356AFD">
            <w:pPr>
              <w:pBdr>
                <w:top w:val="nil"/>
                <w:left w:val="nil"/>
                <w:bottom w:val="nil"/>
                <w:right w:val="nil"/>
                <w:between w:val="nil"/>
              </w:pBdr>
              <w:spacing w:before="12"/>
              <w:ind w:left="37" w:right="27"/>
              <w:jc w:val="center"/>
              <w:rPr>
                <w:b/>
                <w:color w:val="000000"/>
              </w:rPr>
            </w:pPr>
            <w:r>
              <w:rPr>
                <w:b/>
                <w:color w:val="000000"/>
              </w:rPr>
              <w:t xml:space="preserve">ARTE </w:t>
            </w:r>
          </w:p>
          <w:p w14:paraId="20A44F81" w14:textId="77777777" w:rsidR="00086063" w:rsidRDefault="00086063" w:rsidP="00356AFD">
            <w:pPr>
              <w:pBdr>
                <w:top w:val="nil"/>
                <w:left w:val="nil"/>
                <w:bottom w:val="nil"/>
                <w:right w:val="nil"/>
                <w:between w:val="nil"/>
              </w:pBdr>
              <w:spacing w:before="12"/>
              <w:ind w:left="37" w:right="27"/>
              <w:jc w:val="center"/>
              <w:rPr>
                <w:b/>
                <w:color w:val="000000"/>
              </w:rPr>
            </w:pPr>
          </w:p>
          <w:p w14:paraId="5A8AC767" w14:textId="77777777" w:rsidR="00086063" w:rsidRPr="0041603D" w:rsidRDefault="00086063" w:rsidP="00356AFD">
            <w:pPr>
              <w:pBdr>
                <w:top w:val="nil"/>
                <w:left w:val="nil"/>
                <w:bottom w:val="nil"/>
                <w:right w:val="nil"/>
                <w:between w:val="nil"/>
              </w:pBdr>
              <w:spacing w:before="12"/>
              <w:ind w:left="37" w:right="27"/>
              <w:jc w:val="center"/>
              <w:rPr>
                <w:color w:val="000000"/>
              </w:rPr>
            </w:pPr>
            <w:r w:rsidRPr="0041603D">
              <w:rPr>
                <w:color w:val="000000"/>
              </w:rPr>
              <w:t>Prof.</w:t>
            </w:r>
            <w:r>
              <w:rPr>
                <w:color w:val="000000"/>
              </w:rPr>
              <w:t>ssa Fortunato Federica</w:t>
            </w:r>
          </w:p>
        </w:tc>
        <w:tc>
          <w:tcPr>
            <w:tcW w:w="2193" w:type="dxa"/>
          </w:tcPr>
          <w:p w14:paraId="19109575" w14:textId="77777777" w:rsidR="00086063" w:rsidRDefault="00086063" w:rsidP="00356AFD">
            <w:pPr>
              <w:pBdr>
                <w:top w:val="nil"/>
                <w:left w:val="nil"/>
                <w:bottom w:val="nil"/>
                <w:right w:val="nil"/>
                <w:between w:val="nil"/>
              </w:pBdr>
              <w:spacing w:before="12"/>
              <w:ind w:left="9"/>
              <w:jc w:val="center"/>
              <w:rPr>
                <w:b/>
                <w:color w:val="000000"/>
              </w:rPr>
            </w:pPr>
          </w:p>
          <w:p w14:paraId="2C427795" w14:textId="77777777" w:rsidR="00086063" w:rsidRDefault="00086063" w:rsidP="00356AFD">
            <w:pPr>
              <w:pBdr>
                <w:top w:val="nil"/>
                <w:left w:val="nil"/>
                <w:bottom w:val="nil"/>
                <w:right w:val="nil"/>
                <w:between w:val="nil"/>
              </w:pBdr>
              <w:spacing w:before="12"/>
              <w:ind w:left="9"/>
              <w:jc w:val="center"/>
              <w:rPr>
                <w:b/>
                <w:color w:val="000000"/>
              </w:rPr>
            </w:pPr>
          </w:p>
          <w:p w14:paraId="0CF24CF3" w14:textId="77777777" w:rsidR="00086063" w:rsidRDefault="00086063" w:rsidP="00356AFD"/>
          <w:p w14:paraId="467EB422" w14:textId="77777777" w:rsidR="00086063" w:rsidRPr="0041603D" w:rsidRDefault="00086063" w:rsidP="00356AFD">
            <w:pPr>
              <w:jc w:val="center"/>
            </w:pPr>
            <w:r>
              <w:t>2</w:t>
            </w:r>
          </w:p>
        </w:tc>
        <w:tc>
          <w:tcPr>
            <w:tcW w:w="236" w:type="dxa"/>
          </w:tcPr>
          <w:p w14:paraId="05D15C7D" w14:textId="77777777" w:rsidR="00086063" w:rsidRDefault="00086063" w:rsidP="00356AFD">
            <w:pPr>
              <w:pBdr>
                <w:top w:val="nil"/>
                <w:left w:val="nil"/>
                <w:bottom w:val="nil"/>
                <w:right w:val="nil"/>
                <w:between w:val="nil"/>
              </w:pBdr>
              <w:spacing w:before="12"/>
              <w:ind w:left="9"/>
              <w:jc w:val="center"/>
              <w:rPr>
                <w:b/>
                <w:color w:val="000000"/>
              </w:rPr>
            </w:pPr>
          </w:p>
        </w:tc>
        <w:tc>
          <w:tcPr>
            <w:tcW w:w="1603" w:type="dxa"/>
          </w:tcPr>
          <w:p w14:paraId="4BD5DC9C" w14:textId="77777777" w:rsidR="00086063" w:rsidRPr="008420B1" w:rsidRDefault="00086063" w:rsidP="00356AFD">
            <w:pPr>
              <w:pBdr>
                <w:top w:val="nil"/>
                <w:left w:val="nil"/>
                <w:bottom w:val="nil"/>
                <w:right w:val="nil"/>
                <w:between w:val="nil"/>
              </w:pBdr>
              <w:spacing w:before="12"/>
              <w:ind w:left="12"/>
              <w:rPr>
                <w:color w:val="000000"/>
                <w:sz w:val="28"/>
                <w:szCs w:val="28"/>
              </w:rPr>
            </w:pPr>
            <w:r w:rsidRPr="0041603D">
              <w:rPr>
                <w:color w:val="000000"/>
                <w:sz w:val="28"/>
                <w:szCs w:val="28"/>
              </w:rPr>
              <w:t>Dicembre/Gennaio</w:t>
            </w:r>
          </w:p>
        </w:tc>
        <w:tc>
          <w:tcPr>
            <w:tcW w:w="3280" w:type="dxa"/>
          </w:tcPr>
          <w:p w14:paraId="667D2529" w14:textId="77777777" w:rsidR="00086063" w:rsidRPr="0053117A"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L’Italia e il Patrimonio culturale dell’Unesco;</w:t>
            </w:r>
          </w:p>
          <w:p w14:paraId="208F25E3" w14:textId="77777777" w:rsidR="00086063"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Il codice dei beni culturali e del paesaggio;</w:t>
            </w:r>
          </w:p>
          <w:p w14:paraId="6A078396" w14:textId="68E417AA" w:rsidR="00B4171F" w:rsidRPr="00B4171F" w:rsidRDefault="00B4171F" w:rsidP="00B4171F">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Pr>
                <w:rFonts w:eastAsia="Calibri" w:cs="Calibri"/>
                <w:color w:val="000000"/>
              </w:rPr>
              <w:t>La Castelluccia di Battipaglia – storia e simbolo del paese;</w:t>
            </w:r>
          </w:p>
        </w:tc>
      </w:tr>
      <w:tr w:rsidR="00086063" w14:paraId="30B5194E" w14:textId="77777777" w:rsidTr="009537E6">
        <w:trPr>
          <w:trHeight w:val="2263"/>
        </w:trPr>
        <w:tc>
          <w:tcPr>
            <w:tcW w:w="1389" w:type="dxa"/>
            <w:shd w:val="clear" w:color="auto" w:fill="8DB3E2" w:themeFill="text2" w:themeFillTint="66"/>
          </w:tcPr>
          <w:p w14:paraId="4350B082" w14:textId="77777777" w:rsidR="00086063" w:rsidRDefault="00086063" w:rsidP="00356AFD">
            <w:pPr>
              <w:pBdr>
                <w:top w:val="nil"/>
                <w:left w:val="nil"/>
                <w:bottom w:val="nil"/>
                <w:right w:val="nil"/>
                <w:between w:val="nil"/>
              </w:pBdr>
              <w:spacing w:line="276" w:lineRule="auto"/>
              <w:rPr>
                <w:rFonts w:ascii="Cambria" w:eastAsia="Cambria" w:hAnsi="Cambria" w:cs="Cambria"/>
                <w:color w:val="000000"/>
              </w:rPr>
            </w:pPr>
          </w:p>
          <w:p w14:paraId="09905002" w14:textId="77777777" w:rsidR="00086063" w:rsidRPr="00AA6F1D" w:rsidRDefault="00086063" w:rsidP="00356AFD">
            <w:pPr>
              <w:rPr>
                <w:rFonts w:ascii="Cambria" w:eastAsia="Cambria" w:hAnsi="Cambria" w:cs="Cambria"/>
              </w:rPr>
            </w:pPr>
          </w:p>
          <w:p w14:paraId="005A1BF8" w14:textId="77777777" w:rsidR="00086063" w:rsidRDefault="00086063" w:rsidP="00356AFD">
            <w:pPr>
              <w:rPr>
                <w:rFonts w:ascii="Cambria" w:eastAsia="Cambria" w:hAnsi="Cambria" w:cs="Cambria"/>
                <w:color w:val="000000"/>
              </w:rPr>
            </w:pPr>
          </w:p>
          <w:p w14:paraId="1BEFB843" w14:textId="77777777" w:rsidR="00086063" w:rsidRPr="00AA6F1D" w:rsidRDefault="00086063" w:rsidP="00356AFD">
            <w:pPr>
              <w:jc w:val="center"/>
              <w:rPr>
                <w:rFonts w:ascii="Cambria" w:eastAsia="Cambria" w:hAnsi="Cambria" w:cs="Cambria"/>
              </w:rPr>
            </w:pPr>
          </w:p>
        </w:tc>
        <w:tc>
          <w:tcPr>
            <w:tcW w:w="1412" w:type="dxa"/>
          </w:tcPr>
          <w:p w14:paraId="567C9A89" w14:textId="77777777" w:rsidR="00086063" w:rsidRDefault="00086063" w:rsidP="00356AFD"/>
          <w:p w14:paraId="05416AD7" w14:textId="77777777" w:rsidR="00086063" w:rsidRDefault="00086063" w:rsidP="00356AFD">
            <w:pPr>
              <w:jc w:val="center"/>
              <w:rPr>
                <w:b/>
              </w:rPr>
            </w:pPr>
            <w:r w:rsidRPr="00750939">
              <w:rPr>
                <w:b/>
              </w:rPr>
              <w:t xml:space="preserve">SCIENZE </w:t>
            </w:r>
            <w:r>
              <w:rPr>
                <w:b/>
              </w:rPr>
              <w:t>UMANE</w:t>
            </w:r>
          </w:p>
          <w:p w14:paraId="39AC7141" w14:textId="77777777" w:rsidR="00086063" w:rsidRDefault="00086063" w:rsidP="00356AFD">
            <w:pPr>
              <w:jc w:val="center"/>
              <w:rPr>
                <w:b/>
              </w:rPr>
            </w:pPr>
          </w:p>
          <w:p w14:paraId="27819877" w14:textId="77777777" w:rsidR="00086063" w:rsidRDefault="00086063" w:rsidP="00356AFD">
            <w:pPr>
              <w:jc w:val="center"/>
            </w:pPr>
            <w:r>
              <w:t>Prof. Vece</w:t>
            </w:r>
          </w:p>
          <w:p w14:paraId="31C2DC81" w14:textId="77777777" w:rsidR="00086063" w:rsidRPr="00750939" w:rsidRDefault="00086063" w:rsidP="00356AFD">
            <w:pPr>
              <w:jc w:val="center"/>
            </w:pPr>
            <w:r>
              <w:t xml:space="preserve"> Rosaria </w:t>
            </w:r>
          </w:p>
        </w:tc>
        <w:tc>
          <w:tcPr>
            <w:tcW w:w="2193" w:type="dxa"/>
          </w:tcPr>
          <w:p w14:paraId="1B922173" w14:textId="77777777" w:rsidR="00086063" w:rsidRDefault="00086063" w:rsidP="00356AFD">
            <w:pPr>
              <w:pBdr>
                <w:top w:val="nil"/>
                <w:left w:val="nil"/>
                <w:bottom w:val="nil"/>
                <w:right w:val="nil"/>
                <w:between w:val="nil"/>
              </w:pBdr>
              <w:spacing w:before="12"/>
              <w:ind w:left="9"/>
              <w:jc w:val="center"/>
              <w:rPr>
                <w:b/>
                <w:color w:val="000000"/>
              </w:rPr>
            </w:pPr>
          </w:p>
          <w:p w14:paraId="5019F16C" w14:textId="77777777" w:rsidR="00086063" w:rsidRPr="00750939" w:rsidRDefault="00086063" w:rsidP="00356AFD"/>
          <w:p w14:paraId="0E4FA25D" w14:textId="77777777" w:rsidR="00086063" w:rsidRPr="00750939" w:rsidRDefault="00086063" w:rsidP="00356AFD"/>
          <w:p w14:paraId="2014935E" w14:textId="77777777" w:rsidR="00086063" w:rsidRDefault="00086063" w:rsidP="00356AFD"/>
          <w:p w14:paraId="50663EDC" w14:textId="77777777" w:rsidR="00086063" w:rsidRPr="00750939" w:rsidRDefault="00086063" w:rsidP="00356AFD">
            <w:pPr>
              <w:jc w:val="center"/>
            </w:pPr>
            <w:r>
              <w:t>2</w:t>
            </w:r>
          </w:p>
        </w:tc>
        <w:tc>
          <w:tcPr>
            <w:tcW w:w="236" w:type="dxa"/>
          </w:tcPr>
          <w:p w14:paraId="7D866339" w14:textId="77777777" w:rsidR="00086063" w:rsidRDefault="00086063" w:rsidP="00356AFD">
            <w:pPr>
              <w:pBdr>
                <w:top w:val="nil"/>
                <w:left w:val="nil"/>
                <w:bottom w:val="nil"/>
                <w:right w:val="nil"/>
                <w:between w:val="nil"/>
              </w:pBdr>
              <w:spacing w:before="12"/>
              <w:ind w:left="9"/>
              <w:jc w:val="center"/>
              <w:rPr>
                <w:b/>
                <w:color w:val="000000"/>
              </w:rPr>
            </w:pPr>
          </w:p>
        </w:tc>
        <w:tc>
          <w:tcPr>
            <w:tcW w:w="1603" w:type="dxa"/>
          </w:tcPr>
          <w:p w14:paraId="279971BA" w14:textId="77777777" w:rsidR="00086063" w:rsidRPr="0041603D" w:rsidRDefault="00086063" w:rsidP="00356AFD">
            <w:pPr>
              <w:pBdr>
                <w:top w:val="nil"/>
                <w:left w:val="nil"/>
                <w:bottom w:val="nil"/>
                <w:right w:val="nil"/>
                <w:between w:val="nil"/>
              </w:pBdr>
              <w:spacing w:before="12"/>
              <w:ind w:left="12"/>
              <w:rPr>
                <w:color w:val="000000"/>
                <w:sz w:val="28"/>
                <w:szCs w:val="28"/>
              </w:rPr>
            </w:pPr>
            <w:r w:rsidRPr="00750939">
              <w:rPr>
                <w:color w:val="000000"/>
                <w:sz w:val="28"/>
                <w:szCs w:val="28"/>
              </w:rPr>
              <w:t>Dicembre/Gennaio</w:t>
            </w:r>
          </w:p>
        </w:tc>
        <w:tc>
          <w:tcPr>
            <w:tcW w:w="3280" w:type="dxa"/>
          </w:tcPr>
          <w:p w14:paraId="44ACB553" w14:textId="77777777" w:rsidR="00086063" w:rsidRPr="0053117A"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La tutela e la valorizzazione del patrimonio culturale italiano;</w:t>
            </w:r>
          </w:p>
        </w:tc>
      </w:tr>
      <w:tr w:rsidR="00086063" w14:paraId="7488BC35" w14:textId="77777777" w:rsidTr="009537E6">
        <w:trPr>
          <w:trHeight w:val="2263"/>
        </w:trPr>
        <w:tc>
          <w:tcPr>
            <w:tcW w:w="1389" w:type="dxa"/>
            <w:shd w:val="clear" w:color="auto" w:fill="8DB3E2" w:themeFill="text2" w:themeFillTint="66"/>
          </w:tcPr>
          <w:p w14:paraId="2E988B3F" w14:textId="77777777" w:rsidR="00086063" w:rsidRDefault="00086063" w:rsidP="00356AFD">
            <w:pPr>
              <w:pBdr>
                <w:top w:val="nil"/>
                <w:left w:val="nil"/>
                <w:bottom w:val="nil"/>
                <w:right w:val="nil"/>
                <w:between w:val="nil"/>
              </w:pBdr>
              <w:spacing w:line="276" w:lineRule="auto"/>
              <w:rPr>
                <w:rFonts w:ascii="Cambria" w:eastAsia="Cambria" w:hAnsi="Cambria" w:cs="Cambria"/>
                <w:color w:val="000000"/>
              </w:rPr>
            </w:pPr>
          </w:p>
          <w:p w14:paraId="2D22B56C" w14:textId="77777777" w:rsidR="00086063" w:rsidRPr="00AA6F1D" w:rsidRDefault="00086063" w:rsidP="00356AFD">
            <w:pPr>
              <w:rPr>
                <w:rFonts w:ascii="Cambria" w:eastAsia="Cambria" w:hAnsi="Cambria" w:cs="Cambria"/>
              </w:rPr>
            </w:pPr>
          </w:p>
          <w:p w14:paraId="2796B94B" w14:textId="77777777" w:rsidR="00086063" w:rsidRDefault="00086063" w:rsidP="00356AFD">
            <w:pPr>
              <w:rPr>
                <w:rFonts w:ascii="Cambria" w:eastAsia="Cambria" w:hAnsi="Cambria" w:cs="Cambria"/>
                <w:color w:val="000000"/>
              </w:rPr>
            </w:pPr>
          </w:p>
          <w:p w14:paraId="5C4F298B" w14:textId="77777777" w:rsidR="00086063" w:rsidRPr="00AA6F1D" w:rsidRDefault="00086063" w:rsidP="00356AFD">
            <w:pPr>
              <w:ind w:firstLine="720"/>
              <w:rPr>
                <w:rFonts w:ascii="Cambria" w:eastAsia="Cambria" w:hAnsi="Cambria" w:cs="Cambria"/>
              </w:rPr>
            </w:pPr>
          </w:p>
        </w:tc>
        <w:tc>
          <w:tcPr>
            <w:tcW w:w="1412" w:type="dxa"/>
          </w:tcPr>
          <w:p w14:paraId="63F99548" w14:textId="77777777" w:rsidR="00086063" w:rsidRDefault="00086063" w:rsidP="00356AFD"/>
          <w:p w14:paraId="78E0D88C" w14:textId="77777777" w:rsidR="00086063" w:rsidRDefault="00086063" w:rsidP="00356AFD"/>
          <w:p w14:paraId="64E07A8D" w14:textId="77777777" w:rsidR="00086063" w:rsidRDefault="00086063" w:rsidP="00356AFD">
            <w:pPr>
              <w:jc w:val="center"/>
              <w:rPr>
                <w:b/>
              </w:rPr>
            </w:pPr>
            <w:r w:rsidRPr="00750939">
              <w:rPr>
                <w:b/>
              </w:rPr>
              <w:t>FILOSOFIA</w:t>
            </w:r>
          </w:p>
          <w:p w14:paraId="12CA71A1" w14:textId="77777777" w:rsidR="00086063" w:rsidRDefault="00086063" w:rsidP="00356AFD">
            <w:pPr>
              <w:jc w:val="center"/>
            </w:pPr>
          </w:p>
          <w:p w14:paraId="7B75F15F" w14:textId="77777777" w:rsidR="00086063" w:rsidRDefault="00086063" w:rsidP="00356AFD">
            <w:pPr>
              <w:jc w:val="center"/>
            </w:pPr>
            <w:r>
              <w:t>Prof. Carla</w:t>
            </w:r>
          </w:p>
          <w:p w14:paraId="76B9B914" w14:textId="77777777" w:rsidR="00086063" w:rsidRPr="00750939" w:rsidRDefault="00086063" w:rsidP="00356AFD">
            <w:pPr>
              <w:jc w:val="center"/>
            </w:pPr>
            <w:r>
              <w:t xml:space="preserve"> Vicari </w:t>
            </w:r>
          </w:p>
        </w:tc>
        <w:tc>
          <w:tcPr>
            <w:tcW w:w="2193" w:type="dxa"/>
          </w:tcPr>
          <w:p w14:paraId="4DFE1FF0" w14:textId="77777777" w:rsidR="00086063" w:rsidRDefault="00086063" w:rsidP="00356AFD">
            <w:pPr>
              <w:pBdr>
                <w:top w:val="nil"/>
                <w:left w:val="nil"/>
                <w:bottom w:val="nil"/>
                <w:right w:val="nil"/>
                <w:between w:val="nil"/>
              </w:pBdr>
              <w:spacing w:before="12"/>
              <w:ind w:left="9"/>
              <w:jc w:val="center"/>
              <w:rPr>
                <w:b/>
                <w:color w:val="000000"/>
              </w:rPr>
            </w:pPr>
          </w:p>
          <w:p w14:paraId="291C14C7" w14:textId="77777777" w:rsidR="00086063" w:rsidRPr="00750939" w:rsidRDefault="00086063" w:rsidP="00356AFD"/>
          <w:p w14:paraId="3555E0EC" w14:textId="77777777" w:rsidR="00086063" w:rsidRDefault="00086063" w:rsidP="00356AFD"/>
          <w:p w14:paraId="3AA29447" w14:textId="77777777" w:rsidR="00086063" w:rsidRDefault="00086063" w:rsidP="00356AFD"/>
          <w:p w14:paraId="0A1F39C5" w14:textId="77777777" w:rsidR="00086063" w:rsidRPr="00750939" w:rsidRDefault="00086063" w:rsidP="00356AFD">
            <w:pPr>
              <w:jc w:val="center"/>
            </w:pPr>
            <w:r>
              <w:t>2</w:t>
            </w:r>
          </w:p>
        </w:tc>
        <w:tc>
          <w:tcPr>
            <w:tcW w:w="236" w:type="dxa"/>
          </w:tcPr>
          <w:p w14:paraId="6AF7E31A" w14:textId="77777777" w:rsidR="00086063" w:rsidRDefault="00086063" w:rsidP="00356AFD">
            <w:pPr>
              <w:pBdr>
                <w:top w:val="nil"/>
                <w:left w:val="nil"/>
                <w:bottom w:val="nil"/>
                <w:right w:val="nil"/>
                <w:between w:val="nil"/>
              </w:pBdr>
              <w:spacing w:before="12"/>
              <w:ind w:left="9"/>
              <w:jc w:val="center"/>
              <w:rPr>
                <w:b/>
                <w:color w:val="000000"/>
              </w:rPr>
            </w:pPr>
          </w:p>
        </w:tc>
        <w:tc>
          <w:tcPr>
            <w:tcW w:w="1603" w:type="dxa"/>
          </w:tcPr>
          <w:p w14:paraId="42D0408D" w14:textId="77777777" w:rsidR="00086063" w:rsidRPr="00750939" w:rsidRDefault="00086063" w:rsidP="00356AFD">
            <w:pPr>
              <w:pBdr>
                <w:top w:val="nil"/>
                <w:left w:val="nil"/>
                <w:bottom w:val="nil"/>
                <w:right w:val="nil"/>
                <w:between w:val="nil"/>
              </w:pBdr>
              <w:spacing w:before="12"/>
              <w:ind w:left="12"/>
              <w:rPr>
                <w:color w:val="000000"/>
                <w:sz w:val="28"/>
                <w:szCs w:val="28"/>
              </w:rPr>
            </w:pPr>
            <w:r w:rsidRPr="00750939">
              <w:rPr>
                <w:color w:val="000000"/>
                <w:sz w:val="28"/>
                <w:szCs w:val="28"/>
              </w:rPr>
              <w:t>Dicembre/Gennaio</w:t>
            </w:r>
          </w:p>
        </w:tc>
        <w:tc>
          <w:tcPr>
            <w:tcW w:w="3280" w:type="dxa"/>
          </w:tcPr>
          <w:p w14:paraId="4A492E79" w14:textId="77777777" w:rsidR="00086063" w:rsidRPr="0053117A"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Patrimonio culturale e i beni pubblici comuni;</w:t>
            </w:r>
          </w:p>
        </w:tc>
      </w:tr>
      <w:bookmarkEnd w:id="4"/>
    </w:tbl>
    <w:p w14:paraId="3CA93ECE" w14:textId="77777777" w:rsidR="00086063" w:rsidRDefault="00086063" w:rsidP="00086063">
      <w:pPr>
        <w:pBdr>
          <w:top w:val="nil"/>
          <w:left w:val="nil"/>
          <w:bottom w:val="nil"/>
          <w:right w:val="nil"/>
          <w:between w:val="nil"/>
        </w:pBdr>
        <w:spacing w:line="276" w:lineRule="auto"/>
      </w:pPr>
    </w:p>
    <w:tbl>
      <w:tblPr>
        <w:tblW w:w="10113" w:type="dxa"/>
        <w:tblInd w:w="20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363"/>
        <w:gridCol w:w="1392"/>
        <w:gridCol w:w="2159"/>
        <w:gridCol w:w="236"/>
        <w:gridCol w:w="1579"/>
        <w:gridCol w:w="3384"/>
      </w:tblGrid>
      <w:tr w:rsidR="00086063" w14:paraId="0A91E46E" w14:textId="77777777" w:rsidTr="009537E6">
        <w:trPr>
          <w:trHeight w:val="1"/>
        </w:trPr>
        <w:tc>
          <w:tcPr>
            <w:tcW w:w="1363" w:type="dxa"/>
          </w:tcPr>
          <w:p w14:paraId="43DB40EC" w14:textId="77777777" w:rsidR="00086063" w:rsidRDefault="00086063" w:rsidP="00356AFD">
            <w:pPr>
              <w:pBdr>
                <w:top w:val="nil"/>
                <w:left w:val="nil"/>
                <w:bottom w:val="nil"/>
                <w:right w:val="nil"/>
                <w:between w:val="nil"/>
              </w:pBdr>
              <w:spacing w:before="12" w:line="268" w:lineRule="auto"/>
              <w:ind w:left="133"/>
              <w:rPr>
                <w:b/>
                <w:color w:val="000000"/>
              </w:rPr>
            </w:pPr>
            <w:bookmarkStart w:id="5" w:name="_Hlk120543732"/>
            <w:r>
              <w:rPr>
                <w:b/>
                <w:color w:val="000000"/>
              </w:rPr>
              <w:t>MACRO-AREE</w:t>
            </w:r>
          </w:p>
        </w:tc>
        <w:tc>
          <w:tcPr>
            <w:tcW w:w="8750" w:type="dxa"/>
            <w:gridSpan w:val="5"/>
          </w:tcPr>
          <w:p w14:paraId="4D5680A4" w14:textId="77777777" w:rsidR="00086063" w:rsidRDefault="00086063" w:rsidP="00D32FFC">
            <w:pPr>
              <w:pBdr>
                <w:top w:val="nil"/>
                <w:left w:val="nil"/>
                <w:bottom w:val="nil"/>
                <w:right w:val="nil"/>
                <w:between w:val="nil"/>
              </w:pBdr>
              <w:spacing w:before="12" w:line="268" w:lineRule="auto"/>
              <w:ind w:left="2836" w:right="4066"/>
              <w:jc w:val="center"/>
              <w:rPr>
                <w:b/>
                <w:color w:val="000000"/>
              </w:rPr>
            </w:pPr>
            <w:r>
              <w:rPr>
                <w:b/>
                <w:color w:val="000000"/>
              </w:rPr>
              <w:t>TEMATICHE</w:t>
            </w:r>
          </w:p>
        </w:tc>
      </w:tr>
      <w:tr w:rsidR="00086063" w14:paraId="6A99F84A" w14:textId="77777777" w:rsidTr="009537E6">
        <w:trPr>
          <w:trHeight w:val="3"/>
        </w:trPr>
        <w:tc>
          <w:tcPr>
            <w:tcW w:w="1363" w:type="dxa"/>
            <w:vMerge w:val="restart"/>
            <w:shd w:val="clear" w:color="auto" w:fill="8DB3E2" w:themeFill="text2" w:themeFillTint="66"/>
          </w:tcPr>
          <w:p w14:paraId="19F50311" w14:textId="77777777" w:rsidR="00086063" w:rsidRDefault="00086063" w:rsidP="00356AFD">
            <w:pPr>
              <w:pBdr>
                <w:top w:val="nil"/>
                <w:left w:val="nil"/>
                <w:bottom w:val="nil"/>
                <w:right w:val="nil"/>
                <w:between w:val="nil"/>
              </w:pBdr>
              <w:spacing w:before="12"/>
              <w:ind w:left="226" w:right="70" w:hanging="129"/>
              <w:rPr>
                <w:b/>
                <w:color w:val="000000"/>
                <w:sz w:val="28"/>
                <w:szCs w:val="28"/>
              </w:rPr>
            </w:pPr>
            <w:r>
              <w:rPr>
                <w:b/>
                <w:color w:val="000000"/>
                <w:sz w:val="28"/>
                <w:szCs w:val="28"/>
              </w:rPr>
              <w:t>2 Modulo:</w:t>
            </w:r>
          </w:p>
          <w:p w14:paraId="67835201" w14:textId="77777777" w:rsidR="00086063" w:rsidRDefault="00086063" w:rsidP="00356AFD">
            <w:pPr>
              <w:pBdr>
                <w:top w:val="nil"/>
                <w:left w:val="nil"/>
                <w:bottom w:val="nil"/>
                <w:right w:val="nil"/>
                <w:between w:val="nil"/>
              </w:pBdr>
              <w:spacing w:before="12"/>
              <w:ind w:left="226" w:right="70" w:hanging="129"/>
              <w:rPr>
                <w:b/>
                <w:color w:val="000000"/>
                <w:sz w:val="28"/>
                <w:szCs w:val="28"/>
              </w:rPr>
            </w:pPr>
          </w:p>
          <w:p w14:paraId="33EDDE5C" w14:textId="77777777" w:rsidR="00086063" w:rsidRDefault="00086063" w:rsidP="00CF6EB8">
            <w:pPr>
              <w:pBdr>
                <w:top w:val="nil"/>
                <w:left w:val="nil"/>
                <w:bottom w:val="nil"/>
                <w:right w:val="nil"/>
                <w:between w:val="nil"/>
              </w:pBdr>
              <w:spacing w:before="12"/>
              <w:ind w:right="70"/>
              <w:rPr>
                <w:b/>
                <w:color w:val="000000"/>
                <w:sz w:val="28"/>
                <w:szCs w:val="28"/>
              </w:rPr>
            </w:pPr>
            <w:r>
              <w:rPr>
                <w:b/>
                <w:color w:val="000000"/>
                <w:sz w:val="28"/>
                <w:szCs w:val="28"/>
              </w:rPr>
              <w:lastRenderedPageBreak/>
              <w:t xml:space="preserve">Educazione alla cittadinanza attiva </w:t>
            </w:r>
          </w:p>
        </w:tc>
        <w:tc>
          <w:tcPr>
            <w:tcW w:w="8750" w:type="dxa"/>
            <w:gridSpan w:val="5"/>
          </w:tcPr>
          <w:p w14:paraId="47783BC6" w14:textId="77777777" w:rsidR="00086063" w:rsidRDefault="00086063" w:rsidP="00356AFD">
            <w:pPr>
              <w:pBdr>
                <w:top w:val="nil"/>
                <w:left w:val="nil"/>
                <w:bottom w:val="nil"/>
                <w:right w:val="nil"/>
                <w:between w:val="nil"/>
              </w:pBdr>
              <w:spacing w:before="133"/>
              <w:ind w:left="4017" w:right="4066"/>
              <w:jc w:val="center"/>
              <w:rPr>
                <w:b/>
                <w:color w:val="000000"/>
              </w:rPr>
            </w:pPr>
          </w:p>
        </w:tc>
      </w:tr>
      <w:tr w:rsidR="00086063" w14:paraId="4BEF1CE4" w14:textId="77777777" w:rsidTr="009537E6">
        <w:trPr>
          <w:trHeight w:val="3"/>
        </w:trPr>
        <w:tc>
          <w:tcPr>
            <w:tcW w:w="1363" w:type="dxa"/>
            <w:vMerge/>
            <w:shd w:val="clear" w:color="auto" w:fill="8DB3E2" w:themeFill="text2" w:themeFillTint="66"/>
          </w:tcPr>
          <w:p w14:paraId="2FD71529" w14:textId="77777777" w:rsidR="00086063" w:rsidRDefault="00086063" w:rsidP="00356AFD">
            <w:pPr>
              <w:pBdr>
                <w:top w:val="nil"/>
                <w:left w:val="nil"/>
                <w:bottom w:val="nil"/>
                <w:right w:val="nil"/>
                <w:between w:val="nil"/>
              </w:pBdr>
              <w:spacing w:line="276" w:lineRule="auto"/>
              <w:rPr>
                <w:b/>
                <w:color w:val="000000"/>
              </w:rPr>
            </w:pPr>
          </w:p>
        </w:tc>
        <w:tc>
          <w:tcPr>
            <w:tcW w:w="1392" w:type="dxa"/>
          </w:tcPr>
          <w:p w14:paraId="69539D69" w14:textId="77777777" w:rsidR="00086063" w:rsidRDefault="00086063" w:rsidP="00356AFD">
            <w:pPr>
              <w:pBdr>
                <w:top w:val="nil"/>
                <w:left w:val="nil"/>
                <w:bottom w:val="nil"/>
                <w:right w:val="nil"/>
                <w:between w:val="nil"/>
              </w:pBdr>
              <w:spacing w:before="150"/>
              <w:ind w:left="36" w:right="27"/>
              <w:jc w:val="center"/>
              <w:rPr>
                <w:b/>
                <w:color w:val="000000"/>
              </w:rPr>
            </w:pPr>
            <w:r>
              <w:rPr>
                <w:b/>
                <w:color w:val="000000"/>
              </w:rPr>
              <w:t>Discipline</w:t>
            </w:r>
          </w:p>
        </w:tc>
        <w:tc>
          <w:tcPr>
            <w:tcW w:w="2159" w:type="dxa"/>
          </w:tcPr>
          <w:p w14:paraId="47CAA4FA" w14:textId="77777777" w:rsidR="00086063" w:rsidRDefault="00086063" w:rsidP="00356AFD">
            <w:pPr>
              <w:pBdr>
                <w:top w:val="nil"/>
                <w:left w:val="nil"/>
                <w:bottom w:val="nil"/>
                <w:right w:val="nil"/>
                <w:between w:val="nil"/>
              </w:pBdr>
              <w:spacing w:before="12"/>
              <w:ind w:left="70" w:right="118"/>
              <w:jc w:val="center"/>
              <w:rPr>
                <w:b/>
                <w:color w:val="000000"/>
              </w:rPr>
            </w:pPr>
            <w:r>
              <w:rPr>
                <w:b/>
                <w:color w:val="000000"/>
              </w:rPr>
              <w:t>Ore</w:t>
            </w:r>
          </w:p>
          <w:p w14:paraId="4427F0DF" w14:textId="77777777" w:rsidR="00086063" w:rsidRDefault="00086063" w:rsidP="00356AFD">
            <w:pPr>
              <w:pBdr>
                <w:top w:val="nil"/>
                <w:left w:val="nil"/>
                <w:bottom w:val="nil"/>
                <w:right w:val="nil"/>
                <w:between w:val="nil"/>
              </w:pBdr>
              <w:spacing w:line="268" w:lineRule="auto"/>
              <w:ind w:left="128" w:right="118"/>
              <w:jc w:val="center"/>
              <w:rPr>
                <w:b/>
                <w:color w:val="000000"/>
              </w:rPr>
            </w:pPr>
            <w:r>
              <w:rPr>
                <w:b/>
                <w:color w:val="000000"/>
              </w:rPr>
              <w:t>II quadrimestre</w:t>
            </w:r>
          </w:p>
        </w:tc>
        <w:tc>
          <w:tcPr>
            <w:tcW w:w="236" w:type="dxa"/>
          </w:tcPr>
          <w:p w14:paraId="4B5083FC" w14:textId="77777777" w:rsidR="00086063" w:rsidRDefault="00086063" w:rsidP="00356AFD">
            <w:pPr>
              <w:pBdr>
                <w:top w:val="nil"/>
                <w:left w:val="nil"/>
                <w:bottom w:val="nil"/>
                <w:right w:val="nil"/>
                <w:between w:val="nil"/>
              </w:pBdr>
              <w:spacing w:line="268" w:lineRule="auto"/>
              <w:ind w:left="154" w:right="144"/>
              <w:jc w:val="center"/>
              <w:rPr>
                <w:b/>
                <w:color w:val="000000"/>
              </w:rPr>
            </w:pPr>
          </w:p>
        </w:tc>
        <w:tc>
          <w:tcPr>
            <w:tcW w:w="1579" w:type="dxa"/>
          </w:tcPr>
          <w:p w14:paraId="6AE446BE" w14:textId="77777777" w:rsidR="00086063" w:rsidRDefault="00086063" w:rsidP="00356AFD">
            <w:pPr>
              <w:pBdr>
                <w:top w:val="nil"/>
                <w:left w:val="nil"/>
                <w:bottom w:val="nil"/>
                <w:right w:val="nil"/>
                <w:between w:val="nil"/>
              </w:pBdr>
              <w:spacing w:before="5"/>
              <w:ind w:left="218" w:right="135" w:hanging="54"/>
              <w:rPr>
                <w:b/>
                <w:color w:val="000000"/>
              </w:rPr>
            </w:pPr>
            <w:r>
              <w:rPr>
                <w:b/>
                <w:color w:val="000000"/>
              </w:rPr>
              <w:t>Periodo (Mese)</w:t>
            </w:r>
          </w:p>
        </w:tc>
        <w:tc>
          <w:tcPr>
            <w:tcW w:w="3384" w:type="dxa"/>
          </w:tcPr>
          <w:p w14:paraId="527ACBF3" w14:textId="77777777" w:rsidR="00086063" w:rsidRDefault="00086063" w:rsidP="00356AFD">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086063" w:rsidRPr="008420B1" w14:paraId="21F6D5E2" w14:textId="77777777" w:rsidTr="009537E6">
        <w:trPr>
          <w:trHeight w:val="10"/>
        </w:trPr>
        <w:tc>
          <w:tcPr>
            <w:tcW w:w="1363" w:type="dxa"/>
            <w:vMerge/>
            <w:shd w:val="clear" w:color="auto" w:fill="8DB3E2" w:themeFill="text2" w:themeFillTint="66"/>
          </w:tcPr>
          <w:p w14:paraId="2F343B15" w14:textId="77777777" w:rsidR="00086063" w:rsidRDefault="00086063" w:rsidP="00356AFD">
            <w:pPr>
              <w:pBdr>
                <w:top w:val="nil"/>
                <w:left w:val="nil"/>
                <w:bottom w:val="nil"/>
                <w:right w:val="nil"/>
                <w:between w:val="nil"/>
              </w:pBdr>
              <w:spacing w:line="276" w:lineRule="auto"/>
              <w:rPr>
                <w:b/>
                <w:color w:val="000000"/>
              </w:rPr>
            </w:pPr>
          </w:p>
        </w:tc>
        <w:tc>
          <w:tcPr>
            <w:tcW w:w="1392" w:type="dxa"/>
          </w:tcPr>
          <w:p w14:paraId="01CB6FD2" w14:textId="77777777" w:rsidR="00086063" w:rsidRDefault="00086063" w:rsidP="00356AFD">
            <w:pPr>
              <w:pBdr>
                <w:top w:val="nil"/>
                <w:left w:val="nil"/>
                <w:bottom w:val="nil"/>
                <w:right w:val="nil"/>
                <w:between w:val="nil"/>
              </w:pBdr>
              <w:rPr>
                <w:color w:val="000000"/>
                <w:sz w:val="26"/>
                <w:szCs w:val="26"/>
              </w:rPr>
            </w:pPr>
          </w:p>
          <w:p w14:paraId="748D80EF" w14:textId="77777777" w:rsidR="00086063" w:rsidRDefault="00086063" w:rsidP="00356AFD">
            <w:pPr>
              <w:pBdr>
                <w:top w:val="nil"/>
                <w:left w:val="nil"/>
                <w:bottom w:val="nil"/>
                <w:right w:val="nil"/>
                <w:between w:val="nil"/>
              </w:pBdr>
              <w:spacing w:before="1"/>
              <w:rPr>
                <w:color w:val="000000"/>
                <w:sz w:val="27"/>
                <w:szCs w:val="27"/>
              </w:rPr>
            </w:pPr>
          </w:p>
          <w:p w14:paraId="73985320" w14:textId="77777777" w:rsidR="00086063" w:rsidRDefault="00086063" w:rsidP="00356AFD">
            <w:pPr>
              <w:pBdr>
                <w:top w:val="nil"/>
                <w:left w:val="nil"/>
                <w:bottom w:val="nil"/>
                <w:right w:val="nil"/>
                <w:between w:val="nil"/>
              </w:pBdr>
              <w:spacing w:before="1"/>
              <w:ind w:left="37" w:right="27"/>
              <w:jc w:val="center"/>
              <w:rPr>
                <w:b/>
                <w:color w:val="000000"/>
              </w:rPr>
            </w:pPr>
            <w:r>
              <w:rPr>
                <w:b/>
                <w:color w:val="000000"/>
              </w:rPr>
              <w:lastRenderedPageBreak/>
              <w:t>DIRITTO ED ECONOMIA</w:t>
            </w:r>
          </w:p>
          <w:p w14:paraId="35B9DE99" w14:textId="77777777" w:rsidR="00086063" w:rsidRDefault="00086063" w:rsidP="00356AFD">
            <w:pPr>
              <w:pBdr>
                <w:top w:val="nil"/>
                <w:left w:val="nil"/>
                <w:bottom w:val="nil"/>
                <w:right w:val="nil"/>
                <w:between w:val="nil"/>
              </w:pBdr>
              <w:spacing w:before="1"/>
              <w:ind w:left="37" w:right="27"/>
              <w:jc w:val="center"/>
              <w:rPr>
                <w:bCs/>
                <w:color w:val="000000"/>
              </w:rPr>
            </w:pPr>
          </w:p>
          <w:p w14:paraId="369D63AE" w14:textId="77777777" w:rsidR="00086063" w:rsidRPr="009936B3" w:rsidRDefault="00086063" w:rsidP="00356AFD">
            <w:pPr>
              <w:pBdr>
                <w:top w:val="nil"/>
                <w:left w:val="nil"/>
                <w:bottom w:val="nil"/>
                <w:right w:val="nil"/>
                <w:between w:val="nil"/>
              </w:pBdr>
              <w:spacing w:before="1"/>
              <w:ind w:left="37" w:right="27"/>
              <w:jc w:val="center"/>
              <w:rPr>
                <w:bCs/>
                <w:color w:val="000000"/>
              </w:rPr>
            </w:pPr>
            <w:r w:rsidRPr="009936B3">
              <w:rPr>
                <w:bCs/>
                <w:color w:val="000000"/>
              </w:rPr>
              <w:t xml:space="preserve">Prof. </w:t>
            </w:r>
            <w:r>
              <w:rPr>
                <w:bCs/>
                <w:color w:val="000000"/>
              </w:rPr>
              <w:t>Palladino Mariagrazia</w:t>
            </w:r>
          </w:p>
        </w:tc>
        <w:tc>
          <w:tcPr>
            <w:tcW w:w="2159" w:type="dxa"/>
          </w:tcPr>
          <w:p w14:paraId="4F05EAB8" w14:textId="77777777" w:rsidR="00086063" w:rsidRDefault="00086063" w:rsidP="00356AFD">
            <w:pPr>
              <w:pBdr>
                <w:top w:val="nil"/>
                <w:left w:val="nil"/>
                <w:bottom w:val="nil"/>
                <w:right w:val="nil"/>
                <w:between w:val="nil"/>
              </w:pBdr>
              <w:rPr>
                <w:color w:val="000000"/>
                <w:sz w:val="26"/>
                <w:szCs w:val="26"/>
              </w:rPr>
            </w:pPr>
          </w:p>
          <w:p w14:paraId="310A6CE3" w14:textId="77777777" w:rsidR="00086063" w:rsidRDefault="00086063" w:rsidP="00356AFD">
            <w:pPr>
              <w:pBdr>
                <w:top w:val="nil"/>
                <w:left w:val="nil"/>
                <w:bottom w:val="nil"/>
                <w:right w:val="nil"/>
                <w:between w:val="nil"/>
              </w:pBdr>
              <w:rPr>
                <w:color w:val="000000"/>
                <w:sz w:val="26"/>
                <w:szCs w:val="26"/>
              </w:rPr>
            </w:pPr>
          </w:p>
          <w:p w14:paraId="78000459" w14:textId="77777777" w:rsidR="00086063" w:rsidRDefault="00086063" w:rsidP="00356AFD">
            <w:pPr>
              <w:pBdr>
                <w:top w:val="nil"/>
                <w:left w:val="nil"/>
                <w:bottom w:val="nil"/>
                <w:right w:val="nil"/>
                <w:between w:val="nil"/>
              </w:pBdr>
              <w:rPr>
                <w:color w:val="000000"/>
                <w:sz w:val="26"/>
                <w:szCs w:val="26"/>
              </w:rPr>
            </w:pPr>
          </w:p>
          <w:p w14:paraId="33B3B9E7" w14:textId="77777777" w:rsidR="00086063" w:rsidRDefault="00086063" w:rsidP="00356AFD">
            <w:pPr>
              <w:pBdr>
                <w:top w:val="nil"/>
                <w:left w:val="nil"/>
                <w:bottom w:val="nil"/>
                <w:right w:val="nil"/>
                <w:between w:val="nil"/>
              </w:pBdr>
              <w:rPr>
                <w:color w:val="000000"/>
                <w:sz w:val="26"/>
                <w:szCs w:val="26"/>
              </w:rPr>
            </w:pPr>
          </w:p>
          <w:p w14:paraId="10EF983B" w14:textId="77777777" w:rsidR="00086063" w:rsidRDefault="00086063" w:rsidP="00356AFD">
            <w:pPr>
              <w:pBdr>
                <w:top w:val="nil"/>
                <w:left w:val="nil"/>
                <w:bottom w:val="nil"/>
                <w:right w:val="nil"/>
                <w:between w:val="nil"/>
              </w:pBdr>
              <w:jc w:val="center"/>
              <w:rPr>
                <w:color w:val="000000"/>
                <w:sz w:val="26"/>
                <w:szCs w:val="26"/>
              </w:rPr>
            </w:pPr>
            <w:r>
              <w:rPr>
                <w:color w:val="000000"/>
                <w:sz w:val="26"/>
                <w:szCs w:val="26"/>
              </w:rPr>
              <w:t>3</w:t>
            </w:r>
          </w:p>
          <w:p w14:paraId="52AFC395" w14:textId="77777777" w:rsidR="00086063" w:rsidRDefault="00086063" w:rsidP="00356AFD">
            <w:pPr>
              <w:pBdr>
                <w:top w:val="nil"/>
                <w:left w:val="nil"/>
                <w:bottom w:val="nil"/>
                <w:right w:val="nil"/>
                <w:between w:val="nil"/>
              </w:pBdr>
              <w:spacing w:before="1"/>
              <w:rPr>
                <w:color w:val="000000"/>
                <w:sz w:val="27"/>
                <w:szCs w:val="27"/>
              </w:rPr>
            </w:pPr>
          </w:p>
          <w:p w14:paraId="3BEF1527" w14:textId="77777777" w:rsidR="00086063" w:rsidRDefault="00086063" w:rsidP="00356AFD">
            <w:pPr>
              <w:pBdr>
                <w:top w:val="nil"/>
                <w:left w:val="nil"/>
                <w:bottom w:val="nil"/>
                <w:right w:val="nil"/>
                <w:between w:val="nil"/>
              </w:pBdr>
              <w:spacing w:before="1"/>
              <w:ind w:left="9"/>
              <w:jc w:val="center"/>
              <w:rPr>
                <w:b/>
                <w:color w:val="000000"/>
              </w:rPr>
            </w:pPr>
          </w:p>
        </w:tc>
        <w:tc>
          <w:tcPr>
            <w:tcW w:w="236" w:type="dxa"/>
          </w:tcPr>
          <w:p w14:paraId="5E0B53D4" w14:textId="77777777" w:rsidR="00086063" w:rsidRDefault="00086063" w:rsidP="00356AFD">
            <w:pPr>
              <w:pBdr>
                <w:top w:val="nil"/>
                <w:left w:val="nil"/>
                <w:bottom w:val="nil"/>
                <w:right w:val="nil"/>
                <w:between w:val="nil"/>
              </w:pBdr>
              <w:rPr>
                <w:color w:val="000000"/>
                <w:sz w:val="26"/>
                <w:szCs w:val="26"/>
              </w:rPr>
            </w:pPr>
          </w:p>
          <w:p w14:paraId="739BE3F9" w14:textId="77777777" w:rsidR="00086063" w:rsidRDefault="00086063" w:rsidP="00356AFD">
            <w:pPr>
              <w:pBdr>
                <w:top w:val="nil"/>
                <w:left w:val="nil"/>
                <w:bottom w:val="nil"/>
                <w:right w:val="nil"/>
                <w:between w:val="nil"/>
              </w:pBdr>
              <w:rPr>
                <w:color w:val="000000"/>
                <w:sz w:val="26"/>
                <w:szCs w:val="26"/>
              </w:rPr>
            </w:pPr>
          </w:p>
          <w:p w14:paraId="3E85C03E" w14:textId="77777777" w:rsidR="00086063" w:rsidRDefault="00086063" w:rsidP="00356AFD">
            <w:pPr>
              <w:pBdr>
                <w:top w:val="nil"/>
                <w:left w:val="nil"/>
                <w:bottom w:val="nil"/>
                <w:right w:val="nil"/>
                <w:between w:val="nil"/>
              </w:pBdr>
              <w:rPr>
                <w:color w:val="000000"/>
                <w:sz w:val="26"/>
                <w:szCs w:val="26"/>
              </w:rPr>
            </w:pPr>
          </w:p>
          <w:p w14:paraId="2C2CDCDF" w14:textId="77777777" w:rsidR="00086063" w:rsidRDefault="00086063" w:rsidP="00356AFD">
            <w:pPr>
              <w:pBdr>
                <w:top w:val="nil"/>
                <w:left w:val="nil"/>
                <w:bottom w:val="nil"/>
                <w:right w:val="nil"/>
                <w:between w:val="nil"/>
              </w:pBdr>
              <w:rPr>
                <w:color w:val="000000"/>
                <w:sz w:val="26"/>
                <w:szCs w:val="26"/>
              </w:rPr>
            </w:pPr>
          </w:p>
          <w:p w14:paraId="50222264" w14:textId="77777777" w:rsidR="00086063" w:rsidRDefault="00086063" w:rsidP="00356AFD">
            <w:pPr>
              <w:pBdr>
                <w:top w:val="nil"/>
                <w:left w:val="nil"/>
                <w:bottom w:val="nil"/>
                <w:right w:val="nil"/>
                <w:between w:val="nil"/>
              </w:pBdr>
              <w:rPr>
                <w:color w:val="000000"/>
                <w:sz w:val="26"/>
                <w:szCs w:val="26"/>
              </w:rPr>
            </w:pPr>
          </w:p>
          <w:p w14:paraId="488E25D4" w14:textId="77777777" w:rsidR="00086063" w:rsidRDefault="00086063" w:rsidP="00356AFD">
            <w:pPr>
              <w:pBdr>
                <w:top w:val="nil"/>
                <w:left w:val="nil"/>
                <w:bottom w:val="nil"/>
                <w:right w:val="nil"/>
                <w:between w:val="nil"/>
              </w:pBdr>
              <w:spacing w:before="1"/>
              <w:rPr>
                <w:color w:val="000000"/>
                <w:sz w:val="27"/>
                <w:szCs w:val="27"/>
              </w:rPr>
            </w:pPr>
          </w:p>
          <w:p w14:paraId="104E0525" w14:textId="77777777" w:rsidR="00086063" w:rsidRDefault="00086063" w:rsidP="00356AFD">
            <w:pPr>
              <w:pBdr>
                <w:top w:val="nil"/>
                <w:left w:val="nil"/>
                <w:bottom w:val="nil"/>
                <w:right w:val="nil"/>
                <w:between w:val="nil"/>
              </w:pBdr>
              <w:spacing w:before="1"/>
              <w:ind w:left="9"/>
              <w:jc w:val="center"/>
              <w:rPr>
                <w:b/>
                <w:color w:val="000000"/>
              </w:rPr>
            </w:pPr>
          </w:p>
        </w:tc>
        <w:tc>
          <w:tcPr>
            <w:tcW w:w="1579" w:type="dxa"/>
          </w:tcPr>
          <w:p w14:paraId="1C2808BA" w14:textId="77777777" w:rsidR="00086063" w:rsidRPr="008420B1" w:rsidRDefault="00086063" w:rsidP="00356AFD">
            <w:pPr>
              <w:pBdr>
                <w:top w:val="nil"/>
                <w:left w:val="nil"/>
                <w:bottom w:val="nil"/>
                <w:right w:val="nil"/>
                <w:between w:val="nil"/>
              </w:pBdr>
              <w:rPr>
                <w:color w:val="000000"/>
                <w:sz w:val="28"/>
                <w:szCs w:val="28"/>
              </w:rPr>
            </w:pPr>
            <w:r>
              <w:rPr>
                <w:color w:val="000000"/>
              </w:rPr>
              <w:lastRenderedPageBreak/>
              <w:t xml:space="preserve"> </w:t>
            </w:r>
            <w:r>
              <w:rPr>
                <w:color w:val="000000"/>
                <w:sz w:val="28"/>
                <w:szCs w:val="28"/>
              </w:rPr>
              <w:t>Febbraio/M</w:t>
            </w:r>
            <w:r>
              <w:rPr>
                <w:color w:val="000000"/>
                <w:sz w:val="28"/>
                <w:szCs w:val="28"/>
              </w:rPr>
              <w:lastRenderedPageBreak/>
              <w:t>arzo</w:t>
            </w:r>
          </w:p>
        </w:tc>
        <w:tc>
          <w:tcPr>
            <w:tcW w:w="3384" w:type="dxa"/>
          </w:tcPr>
          <w:p w14:paraId="46E38875" w14:textId="77777777" w:rsidR="00086063" w:rsidRPr="0053117A"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54" w:lineRule="auto"/>
              <w:ind w:right="194"/>
              <w:rPr>
                <w:rFonts w:eastAsia="Calibri" w:cs="Calibri"/>
                <w:color w:val="000000"/>
              </w:rPr>
            </w:pPr>
            <w:r w:rsidRPr="0053117A">
              <w:rPr>
                <w:rFonts w:eastAsia="Calibri" w:cs="Calibri"/>
                <w:color w:val="000000"/>
              </w:rPr>
              <w:lastRenderedPageBreak/>
              <w:t>Che cosa vuol dire essere un cittadino attivo;</w:t>
            </w:r>
          </w:p>
        </w:tc>
      </w:tr>
      <w:tr w:rsidR="00086063" w:rsidRPr="00997876" w14:paraId="2EABD056" w14:textId="77777777" w:rsidTr="009537E6">
        <w:trPr>
          <w:trHeight w:val="14"/>
        </w:trPr>
        <w:tc>
          <w:tcPr>
            <w:tcW w:w="1363" w:type="dxa"/>
            <w:vMerge/>
            <w:shd w:val="clear" w:color="auto" w:fill="8DB3E2" w:themeFill="text2" w:themeFillTint="66"/>
          </w:tcPr>
          <w:p w14:paraId="15780FBA" w14:textId="77777777" w:rsidR="00086063" w:rsidRDefault="00086063" w:rsidP="00356AFD">
            <w:pPr>
              <w:pBdr>
                <w:top w:val="nil"/>
                <w:left w:val="nil"/>
                <w:bottom w:val="nil"/>
                <w:right w:val="nil"/>
                <w:between w:val="nil"/>
              </w:pBdr>
              <w:spacing w:line="276" w:lineRule="auto"/>
              <w:rPr>
                <w:rFonts w:ascii="Cambria" w:eastAsia="Cambria" w:hAnsi="Cambria" w:cs="Cambria"/>
                <w:color w:val="000000"/>
              </w:rPr>
            </w:pPr>
          </w:p>
        </w:tc>
        <w:tc>
          <w:tcPr>
            <w:tcW w:w="1392" w:type="dxa"/>
          </w:tcPr>
          <w:p w14:paraId="3A001721" w14:textId="77777777" w:rsidR="00086063" w:rsidRDefault="00086063" w:rsidP="00356AFD">
            <w:pPr>
              <w:pBdr>
                <w:top w:val="nil"/>
                <w:left w:val="nil"/>
                <w:bottom w:val="nil"/>
                <w:right w:val="nil"/>
                <w:between w:val="nil"/>
              </w:pBdr>
              <w:spacing w:before="12"/>
              <w:ind w:left="37" w:right="27"/>
              <w:jc w:val="center"/>
              <w:rPr>
                <w:b/>
                <w:color w:val="000000"/>
              </w:rPr>
            </w:pPr>
          </w:p>
          <w:p w14:paraId="30842E8C" w14:textId="77777777" w:rsidR="00086063" w:rsidRDefault="00086063" w:rsidP="00356AFD">
            <w:pPr>
              <w:pBdr>
                <w:top w:val="nil"/>
                <w:left w:val="nil"/>
                <w:bottom w:val="nil"/>
                <w:right w:val="nil"/>
                <w:between w:val="nil"/>
              </w:pBdr>
              <w:spacing w:before="12"/>
              <w:ind w:left="37" w:right="27"/>
              <w:jc w:val="center"/>
              <w:rPr>
                <w:b/>
                <w:color w:val="000000"/>
              </w:rPr>
            </w:pPr>
          </w:p>
          <w:p w14:paraId="59FA775E" w14:textId="77777777" w:rsidR="00086063" w:rsidRDefault="00086063" w:rsidP="00356AFD">
            <w:pPr>
              <w:pBdr>
                <w:top w:val="nil"/>
                <w:left w:val="nil"/>
                <w:bottom w:val="nil"/>
                <w:right w:val="nil"/>
                <w:between w:val="nil"/>
              </w:pBdr>
              <w:spacing w:before="12"/>
              <w:ind w:left="37" w:right="27"/>
              <w:jc w:val="center"/>
              <w:rPr>
                <w:b/>
                <w:color w:val="000000"/>
              </w:rPr>
            </w:pPr>
            <w:r>
              <w:rPr>
                <w:b/>
                <w:color w:val="000000"/>
              </w:rPr>
              <w:t>MATEMATICA</w:t>
            </w:r>
          </w:p>
          <w:p w14:paraId="78C22810" w14:textId="77777777" w:rsidR="00086063" w:rsidRDefault="00086063" w:rsidP="00356AFD">
            <w:pPr>
              <w:pBdr>
                <w:top w:val="nil"/>
                <w:left w:val="nil"/>
                <w:bottom w:val="nil"/>
                <w:right w:val="nil"/>
                <w:between w:val="nil"/>
              </w:pBdr>
              <w:spacing w:before="12"/>
              <w:ind w:left="37" w:right="27"/>
              <w:jc w:val="center"/>
              <w:rPr>
                <w:bCs/>
                <w:color w:val="000000"/>
              </w:rPr>
            </w:pPr>
          </w:p>
          <w:p w14:paraId="4B87E2A0" w14:textId="77777777" w:rsidR="00086063" w:rsidRPr="009936B3" w:rsidRDefault="00086063" w:rsidP="00356AFD">
            <w:pPr>
              <w:pBdr>
                <w:top w:val="nil"/>
                <w:left w:val="nil"/>
                <w:bottom w:val="nil"/>
                <w:right w:val="nil"/>
                <w:between w:val="nil"/>
              </w:pBdr>
              <w:spacing w:before="12"/>
              <w:ind w:left="37" w:right="27"/>
              <w:jc w:val="center"/>
              <w:rPr>
                <w:bCs/>
                <w:color w:val="000000"/>
              </w:rPr>
            </w:pPr>
            <w:r w:rsidRPr="009936B3">
              <w:rPr>
                <w:bCs/>
                <w:color w:val="000000"/>
              </w:rPr>
              <w:t xml:space="preserve">Prof. </w:t>
            </w:r>
            <w:r>
              <w:rPr>
                <w:bCs/>
                <w:color w:val="000000"/>
              </w:rPr>
              <w:t>Landi Domenico</w:t>
            </w:r>
          </w:p>
        </w:tc>
        <w:tc>
          <w:tcPr>
            <w:tcW w:w="2159" w:type="dxa"/>
          </w:tcPr>
          <w:p w14:paraId="370DF4DC" w14:textId="77777777" w:rsidR="00086063" w:rsidRDefault="00086063" w:rsidP="00356AFD">
            <w:pPr>
              <w:pBdr>
                <w:top w:val="nil"/>
                <w:left w:val="nil"/>
                <w:bottom w:val="nil"/>
                <w:right w:val="nil"/>
                <w:between w:val="nil"/>
              </w:pBdr>
              <w:spacing w:before="12"/>
              <w:ind w:left="9"/>
              <w:jc w:val="center"/>
              <w:rPr>
                <w:b/>
                <w:color w:val="000000"/>
              </w:rPr>
            </w:pPr>
          </w:p>
          <w:p w14:paraId="2D776281" w14:textId="77777777" w:rsidR="00086063" w:rsidRDefault="00086063" w:rsidP="00356AFD">
            <w:pPr>
              <w:pBdr>
                <w:top w:val="nil"/>
                <w:left w:val="nil"/>
                <w:bottom w:val="nil"/>
                <w:right w:val="nil"/>
                <w:between w:val="nil"/>
              </w:pBdr>
              <w:spacing w:before="12"/>
              <w:ind w:left="9"/>
              <w:jc w:val="center"/>
              <w:rPr>
                <w:bCs/>
                <w:color w:val="000000"/>
              </w:rPr>
            </w:pPr>
          </w:p>
          <w:p w14:paraId="580ACCBF" w14:textId="77777777" w:rsidR="00086063" w:rsidRDefault="00086063" w:rsidP="00356AFD">
            <w:pPr>
              <w:pBdr>
                <w:top w:val="nil"/>
                <w:left w:val="nil"/>
                <w:bottom w:val="nil"/>
                <w:right w:val="nil"/>
                <w:between w:val="nil"/>
              </w:pBdr>
              <w:spacing w:before="12"/>
              <w:ind w:left="9"/>
              <w:jc w:val="center"/>
              <w:rPr>
                <w:bCs/>
                <w:color w:val="000000"/>
              </w:rPr>
            </w:pPr>
          </w:p>
          <w:p w14:paraId="315DAC15" w14:textId="77777777" w:rsidR="00086063" w:rsidRPr="008420B1" w:rsidRDefault="00086063" w:rsidP="00356AFD">
            <w:pPr>
              <w:pBdr>
                <w:top w:val="nil"/>
                <w:left w:val="nil"/>
                <w:bottom w:val="nil"/>
                <w:right w:val="nil"/>
                <w:between w:val="nil"/>
              </w:pBdr>
              <w:spacing w:before="12"/>
              <w:ind w:left="9"/>
              <w:jc w:val="center"/>
              <w:rPr>
                <w:bCs/>
                <w:color w:val="000000"/>
              </w:rPr>
            </w:pPr>
            <w:r>
              <w:rPr>
                <w:bCs/>
                <w:color w:val="000000"/>
              </w:rPr>
              <w:t>4</w:t>
            </w:r>
          </w:p>
        </w:tc>
        <w:tc>
          <w:tcPr>
            <w:tcW w:w="236" w:type="dxa"/>
          </w:tcPr>
          <w:p w14:paraId="719F5C4C" w14:textId="77777777" w:rsidR="00086063" w:rsidRDefault="00086063" w:rsidP="00356AFD">
            <w:pPr>
              <w:pBdr>
                <w:top w:val="nil"/>
                <w:left w:val="nil"/>
                <w:bottom w:val="nil"/>
                <w:right w:val="nil"/>
                <w:between w:val="nil"/>
              </w:pBdr>
              <w:spacing w:before="12"/>
              <w:ind w:left="9"/>
              <w:jc w:val="center"/>
              <w:rPr>
                <w:b/>
                <w:color w:val="000000"/>
              </w:rPr>
            </w:pPr>
          </w:p>
        </w:tc>
        <w:tc>
          <w:tcPr>
            <w:tcW w:w="1579" w:type="dxa"/>
          </w:tcPr>
          <w:p w14:paraId="09A4B212" w14:textId="77777777" w:rsidR="00086063" w:rsidRDefault="00086063" w:rsidP="00356AFD">
            <w:pPr>
              <w:pBdr>
                <w:top w:val="nil"/>
                <w:left w:val="nil"/>
                <w:bottom w:val="nil"/>
                <w:right w:val="nil"/>
                <w:between w:val="nil"/>
              </w:pBdr>
              <w:spacing w:before="12"/>
              <w:ind w:left="12"/>
              <w:rPr>
                <w:color w:val="000000"/>
              </w:rPr>
            </w:pPr>
            <w:r>
              <w:rPr>
                <w:color w:val="000000"/>
                <w:sz w:val="28"/>
                <w:szCs w:val="28"/>
              </w:rPr>
              <w:t>Febbraio/Marzo</w:t>
            </w:r>
          </w:p>
        </w:tc>
        <w:tc>
          <w:tcPr>
            <w:tcW w:w="3384" w:type="dxa"/>
          </w:tcPr>
          <w:p w14:paraId="0E5003BB" w14:textId="77777777" w:rsidR="00086063" w:rsidRPr="0053117A"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Elementi di base in materia di protezione civile;</w:t>
            </w:r>
          </w:p>
        </w:tc>
      </w:tr>
      <w:tr w:rsidR="00086063" w:rsidRPr="008420B1" w14:paraId="599B6BF0" w14:textId="77777777" w:rsidTr="009537E6">
        <w:trPr>
          <w:trHeight w:val="14"/>
        </w:trPr>
        <w:tc>
          <w:tcPr>
            <w:tcW w:w="1363" w:type="dxa"/>
            <w:shd w:val="clear" w:color="auto" w:fill="8DB3E2" w:themeFill="text2" w:themeFillTint="66"/>
          </w:tcPr>
          <w:p w14:paraId="10643DF3" w14:textId="77777777" w:rsidR="00086063" w:rsidRDefault="00086063" w:rsidP="00356AFD">
            <w:pPr>
              <w:pBdr>
                <w:top w:val="nil"/>
                <w:left w:val="nil"/>
                <w:bottom w:val="nil"/>
                <w:right w:val="nil"/>
                <w:between w:val="nil"/>
              </w:pBdr>
              <w:spacing w:line="276" w:lineRule="auto"/>
              <w:rPr>
                <w:rFonts w:ascii="Cambria" w:eastAsia="Cambria" w:hAnsi="Cambria" w:cs="Cambria"/>
                <w:color w:val="000000"/>
              </w:rPr>
            </w:pPr>
          </w:p>
          <w:p w14:paraId="70A94A6C" w14:textId="77777777" w:rsidR="00086063" w:rsidRPr="00AA6F1D" w:rsidRDefault="00086063" w:rsidP="00356AFD">
            <w:pPr>
              <w:rPr>
                <w:rFonts w:ascii="Cambria" w:eastAsia="Cambria" w:hAnsi="Cambria" w:cs="Cambria"/>
              </w:rPr>
            </w:pPr>
          </w:p>
          <w:p w14:paraId="29990573" w14:textId="77777777" w:rsidR="00086063" w:rsidRDefault="00086063" w:rsidP="00356AFD">
            <w:pPr>
              <w:rPr>
                <w:rFonts w:ascii="Cambria" w:eastAsia="Cambria" w:hAnsi="Cambria" w:cs="Cambria"/>
                <w:color w:val="000000"/>
              </w:rPr>
            </w:pPr>
          </w:p>
          <w:p w14:paraId="6E72DC20" w14:textId="77777777" w:rsidR="00086063" w:rsidRPr="00AA6F1D" w:rsidRDefault="00086063" w:rsidP="00356AFD">
            <w:pPr>
              <w:ind w:firstLine="720"/>
              <w:rPr>
                <w:rFonts w:ascii="Cambria" w:eastAsia="Cambria" w:hAnsi="Cambria" w:cs="Cambria"/>
              </w:rPr>
            </w:pPr>
          </w:p>
        </w:tc>
        <w:tc>
          <w:tcPr>
            <w:tcW w:w="1392" w:type="dxa"/>
          </w:tcPr>
          <w:p w14:paraId="47739F2D" w14:textId="77777777" w:rsidR="00086063" w:rsidRDefault="00086063" w:rsidP="00356AFD">
            <w:pPr>
              <w:pBdr>
                <w:top w:val="nil"/>
                <w:left w:val="nil"/>
                <w:bottom w:val="nil"/>
                <w:right w:val="nil"/>
                <w:between w:val="nil"/>
              </w:pBdr>
              <w:spacing w:before="12"/>
              <w:ind w:left="37" w:right="27"/>
              <w:jc w:val="center"/>
              <w:rPr>
                <w:b/>
                <w:color w:val="000000"/>
              </w:rPr>
            </w:pPr>
          </w:p>
          <w:p w14:paraId="39AE5C63" w14:textId="77777777" w:rsidR="00086063" w:rsidRDefault="00086063" w:rsidP="00356AFD">
            <w:pPr>
              <w:pBdr>
                <w:top w:val="nil"/>
                <w:left w:val="nil"/>
                <w:bottom w:val="nil"/>
                <w:right w:val="nil"/>
                <w:between w:val="nil"/>
              </w:pBdr>
              <w:spacing w:before="12"/>
              <w:ind w:right="27"/>
              <w:rPr>
                <w:b/>
                <w:color w:val="000000"/>
              </w:rPr>
            </w:pPr>
          </w:p>
          <w:p w14:paraId="711B100A" w14:textId="77777777" w:rsidR="00086063" w:rsidRDefault="00086063" w:rsidP="00356AFD">
            <w:pPr>
              <w:pBdr>
                <w:top w:val="nil"/>
                <w:left w:val="nil"/>
                <w:bottom w:val="nil"/>
                <w:right w:val="nil"/>
                <w:between w:val="nil"/>
              </w:pBdr>
              <w:spacing w:before="12"/>
              <w:ind w:left="37" w:right="27"/>
              <w:jc w:val="center"/>
              <w:rPr>
                <w:b/>
                <w:color w:val="000000"/>
              </w:rPr>
            </w:pPr>
            <w:r>
              <w:rPr>
                <w:b/>
                <w:color w:val="000000"/>
              </w:rPr>
              <w:t>FISICA</w:t>
            </w:r>
          </w:p>
          <w:p w14:paraId="364333D0" w14:textId="77777777" w:rsidR="00086063" w:rsidRDefault="00086063" w:rsidP="00356AFD">
            <w:pPr>
              <w:pBdr>
                <w:top w:val="nil"/>
                <w:left w:val="nil"/>
                <w:bottom w:val="nil"/>
                <w:right w:val="nil"/>
                <w:between w:val="nil"/>
              </w:pBdr>
              <w:spacing w:before="12"/>
              <w:ind w:left="37" w:right="27"/>
              <w:jc w:val="center"/>
              <w:rPr>
                <w:b/>
                <w:color w:val="000000"/>
              </w:rPr>
            </w:pPr>
          </w:p>
          <w:p w14:paraId="4B2786DB" w14:textId="77777777" w:rsidR="00086063" w:rsidRPr="009936B3" w:rsidRDefault="00086063" w:rsidP="00356AFD">
            <w:pPr>
              <w:pBdr>
                <w:top w:val="nil"/>
                <w:left w:val="nil"/>
                <w:bottom w:val="nil"/>
                <w:right w:val="nil"/>
                <w:between w:val="nil"/>
              </w:pBdr>
              <w:spacing w:before="12"/>
              <w:ind w:left="37" w:right="27"/>
              <w:jc w:val="center"/>
              <w:rPr>
                <w:bCs/>
                <w:color w:val="000000"/>
              </w:rPr>
            </w:pPr>
            <w:r w:rsidRPr="009936B3">
              <w:rPr>
                <w:bCs/>
                <w:color w:val="000000"/>
              </w:rPr>
              <w:t xml:space="preserve">Prof. </w:t>
            </w:r>
            <w:r>
              <w:rPr>
                <w:bCs/>
                <w:color w:val="000000"/>
              </w:rPr>
              <w:t>Vitale Pasquale</w:t>
            </w:r>
          </w:p>
        </w:tc>
        <w:tc>
          <w:tcPr>
            <w:tcW w:w="2159" w:type="dxa"/>
          </w:tcPr>
          <w:p w14:paraId="466D66A9" w14:textId="77777777" w:rsidR="00086063" w:rsidRDefault="00086063" w:rsidP="00356AFD">
            <w:pPr>
              <w:pBdr>
                <w:top w:val="nil"/>
                <w:left w:val="nil"/>
                <w:bottom w:val="nil"/>
                <w:right w:val="nil"/>
                <w:between w:val="nil"/>
              </w:pBdr>
              <w:spacing w:before="12"/>
              <w:ind w:left="9"/>
              <w:jc w:val="center"/>
              <w:rPr>
                <w:b/>
                <w:color w:val="000000"/>
              </w:rPr>
            </w:pPr>
          </w:p>
          <w:p w14:paraId="6E0838D5" w14:textId="77777777" w:rsidR="00086063" w:rsidRPr="00997876" w:rsidRDefault="00086063" w:rsidP="00356AFD"/>
          <w:p w14:paraId="4C79429B" w14:textId="77777777" w:rsidR="00086063" w:rsidRDefault="00086063" w:rsidP="00356AFD">
            <w:pPr>
              <w:rPr>
                <w:b/>
                <w:color w:val="000000"/>
              </w:rPr>
            </w:pPr>
          </w:p>
          <w:p w14:paraId="62FD1EA1" w14:textId="77777777" w:rsidR="00086063" w:rsidRPr="00997876" w:rsidRDefault="00086063" w:rsidP="00356AFD">
            <w:pPr>
              <w:jc w:val="center"/>
              <w:rPr>
                <w:bCs/>
                <w:color w:val="000000"/>
              </w:rPr>
            </w:pPr>
            <w:r>
              <w:rPr>
                <w:bCs/>
                <w:color w:val="000000"/>
              </w:rPr>
              <w:t>3</w:t>
            </w:r>
          </w:p>
          <w:p w14:paraId="238CFD07" w14:textId="77777777" w:rsidR="00086063" w:rsidRDefault="00086063" w:rsidP="00356AFD">
            <w:pPr>
              <w:jc w:val="center"/>
            </w:pPr>
          </w:p>
          <w:p w14:paraId="72D3B6A7" w14:textId="77777777" w:rsidR="00086063" w:rsidRPr="00997876" w:rsidRDefault="00086063" w:rsidP="00356AFD"/>
        </w:tc>
        <w:tc>
          <w:tcPr>
            <w:tcW w:w="236" w:type="dxa"/>
          </w:tcPr>
          <w:p w14:paraId="3F131EF4" w14:textId="77777777" w:rsidR="00086063" w:rsidRDefault="00086063" w:rsidP="00356AFD">
            <w:pPr>
              <w:pBdr>
                <w:top w:val="nil"/>
                <w:left w:val="nil"/>
                <w:bottom w:val="nil"/>
                <w:right w:val="nil"/>
                <w:between w:val="nil"/>
              </w:pBdr>
              <w:spacing w:before="12"/>
              <w:ind w:left="9"/>
              <w:jc w:val="center"/>
              <w:rPr>
                <w:b/>
                <w:color w:val="000000"/>
              </w:rPr>
            </w:pPr>
          </w:p>
        </w:tc>
        <w:tc>
          <w:tcPr>
            <w:tcW w:w="1579" w:type="dxa"/>
          </w:tcPr>
          <w:p w14:paraId="5B973AE6" w14:textId="77777777" w:rsidR="00086063" w:rsidRPr="008420B1" w:rsidRDefault="00086063" w:rsidP="00356AFD">
            <w:pPr>
              <w:pBdr>
                <w:top w:val="nil"/>
                <w:left w:val="nil"/>
                <w:bottom w:val="nil"/>
                <w:right w:val="nil"/>
                <w:between w:val="nil"/>
              </w:pBdr>
              <w:spacing w:before="12"/>
              <w:ind w:left="12"/>
              <w:rPr>
                <w:color w:val="000000"/>
                <w:sz w:val="28"/>
                <w:szCs w:val="28"/>
              </w:rPr>
            </w:pPr>
            <w:r>
              <w:rPr>
                <w:color w:val="000000"/>
                <w:sz w:val="28"/>
                <w:szCs w:val="28"/>
              </w:rPr>
              <w:t>Febbraio/Marzo</w:t>
            </w:r>
          </w:p>
        </w:tc>
        <w:tc>
          <w:tcPr>
            <w:tcW w:w="3384" w:type="dxa"/>
          </w:tcPr>
          <w:p w14:paraId="53BB759A" w14:textId="77777777" w:rsidR="00086063" w:rsidRPr="0053117A"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L’educazione al volontariato;</w:t>
            </w:r>
          </w:p>
        </w:tc>
      </w:tr>
      <w:bookmarkEnd w:id="5"/>
    </w:tbl>
    <w:p w14:paraId="3A88AB9B" w14:textId="77777777" w:rsidR="00086063" w:rsidRDefault="00086063" w:rsidP="00086063">
      <w:pPr>
        <w:jc w:val="center"/>
      </w:pPr>
    </w:p>
    <w:tbl>
      <w:tblPr>
        <w:tblW w:w="10490"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421"/>
        <w:gridCol w:w="1447"/>
        <w:gridCol w:w="2248"/>
        <w:gridCol w:w="242"/>
        <w:gridCol w:w="1641"/>
        <w:gridCol w:w="3491"/>
      </w:tblGrid>
      <w:tr w:rsidR="00086063" w14:paraId="6B8CA7C5" w14:textId="77777777" w:rsidTr="009537E6">
        <w:trPr>
          <w:trHeight w:val="314"/>
        </w:trPr>
        <w:tc>
          <w:tcPr>
            <w:tcW w:w="1421" w:type="dxa"/>
          </w:tcPr>
          <w:p w14:paraId="282C35D9" w14:textId="77777777" w:rsidR="00086063" w:rsidRDefault="00086063" w:rsidP="00356AFD">
            <w:pPr>
              <w:pBdr>
                <w:top w:val="nil"/>
                <w:left w:val="nil"/>
                <w:bottom w:val="nil"/>
                <w:right w:val="nil"/>
                <w:between w:val="nil"/>
              </w:pBdr>
              <w:spacing w:before="12" w:line="268" w:lineRule="auto"/>
              <w:ind w:left="133"/>
              <w:rPr>
                <w:b/>
                <w:color w:val="000000"/>
              </w:rPr>
            </w:pPr>
            <w:r>
              <w:rPr>
                <w:b/>
                <w:color w:val="000000"/>
              </w:rPr>
              <w:t>MACRO-AREE</w:t>
            </w:r>
          </w:p>
        </w:tc>
        <w:tc>
          <w:tcPr>
            <w:tcW w:w="9069" w:type="dxa"/>
            <w:gridSpan w:val="5"/>
          </w:tcPr>
          <w:p w14:paraId="431A85D2" w14:textId="77777777" w:rsidR="00086063" w:rsidRDefault="00086063" w:rsidP="009537E6">
            <w:pPr>
              <w:pBdr>
                <w:top w:val="nil"/>
                <w:left w:val="nil"/>
                <w:bottom w:val="nil"/>
                <w:right w:val="nil"/>
                <w:between w:val="nil"/>
              </w:pBdr>
              <w:spacing w:before="12" w:line="268" w:lineRule="auto"/>
              <w:ind w:left="3434" w:right="4066"/>
              <w:jc w:val="center"/>
              <w:rPr>
                <w:b/>
                <w:color w:val="000000"/>
              </w:rPr>
            </w:pPr>
            <w:r>
              <w:rPr>
                <w:b/>
                <w:color w:val="000000"/>
              </w:rPr>
              <w:t>TEMATICHE</w:t>
            </w:r>
          </w:p>
        </w:tc>
      </w:tr>
      <w:tr w:rsidR="00086063" w14:paraId="008D6AC2" w14:textId="77777777" w:rsidTr="009537E6">
        <w:trPr>
          <w:trHeight w:val="571"/>
        </w:trPr>
        <w:tc>
          <w:tcPr>
            <w:tcW w:w="1421" w:type="dxa"/>
            <w:vMerge w:val="restart"/>
            <w:shd w:val="clear" w:color="auto" w:fill="8DB3E2" w:themeFill="text2" w:themeFillTint="66"/>
          </w:tcPr>
          <w:p w14:paraId="0E0D32A5" w14:textId="77777777" w:rsidR="00086063" w:rsidRDefault="00086063" w:rsidP="00356AFD">
            <w:pPr>
              <w:pBdr>
                <w:top w:val="nil"/>
                <w:left w:val="nil"/>
                <w:bottom w:val="nil"/>
                <w:right w:val="nil"/>
                <w:between w:val="nil"/>
              </w:pBdr>
              <w:spacing w:before="12"/>
              <w:ind w:left="226" w:right="70" w:hanging="129"/>
              <w:rPr>
                <w:b/>
                <w:color w:val="000000"/>
                <w:sz w:val="28"/>
                <w:szCs w:val="28"/>
              </w:rPr>
            </w:pPr>
            <w:r>
              <w:rPr>
                <w:b/>
                <w:color w:val="000000"/>
                <w:sz w:val="28"/>
                <w:szCs w:val="28"/>
              </w:rPr>
              <w:t>3 Modulo:</w:t>
            </w:r>
          </w:p>
          <w:p w14:paraId="2B5CA402" w14:textId="77777777" w:rsidR="00086063" w:rsidRDefault="00086063" w:rsidP="00356AFD">
            <w:pPr>
              <w:pBdr>
                <w:top w:val="nil"/>
                <w:left w:val="nil"/>
                <w:bottom w:val="nil"/>
                <w:right w:val="nil"/>
                <w:between w:val="nil"/>
              </w:pBdr>
              <w:spacing w:before="12"/>
              <w:ind w:left="226" w:right="70" w:hanging="129"/>
              <w:rPr>
                <w:b/>
                <w:color w:val="000000"/>
                <w:sz w:val="28"/>
                <w:szCs w:val="28"/>
              </w:rPr>
            </w:pPr>
          </w:p>
          <w:p w14:paraId="1C0C9FD2" w14:textId="77777777" w:rsidR="00086063" w:rsidRDefault="00086063" w:rsidP="00356AFD">
            <w:pPr>
              <w:pBdr>
                <w:top w:val="nil"/>
                <w:left w:val="nil"/>
                <w:bottom w:val="nil"/>
                <w:right w:val="nil"/>
                <w:between w:val="nil"/>
              </w:pBdr>
              <w:spacing w:before="12"/>
              <w:ind w:left="97" w:right="70"/>
              <w:rPr>
                <w:b/>
                <w:color w:val="000000"/>
                <w:sz w:val="28"/>
                <w:szCs w:val="28"/>
              </w:rPr>
            </w:pPr>
            <w:r>
              <w:rPr>
                <w:b/>
                <w:color w:val="000000"/>
                <w:sz w:val="28"/>
                <w:szCs w:val="28"/>
              </w:rPr>
              <w:t>Educazione stradale</w:t>
            </w:r>
          </w:p>
        </w:tc>
        <w:tc>
          <w:tcPr>
            <w:tcW w:w="9069" w:type="dxa"/>
            <w:gridSpan w:val="5"/>
          </w:tcPr>
          <w:p w14:paraId="2B5BEC85" w14:textId="77777777" w:rsidR="00086063" w:rsidRDefault="00086063" w:rsidP="00356AFD">
            <w:pPr>
              <w:pBdr>
                <w:top w:val="nil"/>
                <w:left w:val="nil"/>
                <w:bottom w:val="nil"/>
                <w:right w:val="nil"/>
                <w:between w:val="nil"/>
              </w:pBdr>
              <w:spacing w:before="133"/>
              <w:ind w:left="4017" w:right="4066"/>
              <w:jc w:val="center"/>
              <w:rPr>
                <w:b/>
                <w:color w:val="000000"/>
              </w:rPr>
            </w:pPr>
          </w:p>
        </w:tc>
      </w:tr>
      <w:tr w:rsidR="00086063" w14:paraId="7A8E50CC" w14:textId="77777777" w:rsidTr="009537E6">
        <w:trPr>
          <w:trHeight w:val="605"/>
        </w:trPr>
        <w:tc>
          <w:tcPr>
            <w:tcW w:w="1421" w:type="dxa"/>
            <w:vMerge/>
            <w:shd w:val="clear" w:color="auto" w:fill="8DB3E2" w:themeFill="text2" w:themeFillTint="66"/>
          </w:tcPr>
          <w:p w14:paraId="4C45500B" w14:textId="77777777" w:rsidR="00086063" w:rsidRDefault="00086063" w:rsidP="00356AFD">
            <w:pPr>
              <w:pBdr>
                <w:top w:val="nil"/>
                <w:left w:val="nil"/>
                <w:bottom w:val="nil"/>
                <w:right w:val="nil"/>
                <w:between w:val="nil"/>
              </w:pBdr>
              <w:spacing w:line="276" w:lineRule="auto"/>
              <w:rPr>
                <w:b/>
                <w:color w:val="000000"/>
              </w:rPr>
            </w:pPr>
          </w:p>
        </w:tc>
        <w:tc>
          <w:tcPr>
            <w:tcW w:w="1447" w:type="dxa"/>
          </w:tcPr>
          <w:p w14:paraId="1A1C9F59" w14:textId="77777777" w:rsidR="00086063" w:rsidRDefault="00086063" w:rsidP="00356AFD">
            <w:pPr>
              <w:pBdr>
                <w:top w:val="nil"/>
                <w:left w:val="nil"/>
                <w:bottom w:val="nil"/>
                <w:right w:val="nil"/>
                <w:between w:val="nil"/>
              </w:pBdr>
              <w:spacing w:before="150"/>
              <w:ind w:left="36" w:right="27"/>
              <w:jc w:val="center"/>
              <w:rPr>
                <w:b/>
                <w:color w:val="000000"/>
              </w:rPr>
            </w:pPr>
            <w:r>
              <w:rPr>
                <w:b/>
                <w:color w:val="000000"/>
              </w:rPr>
              <w:t>Discipline</w:t>
            </w:r>
          </w:p>
        </w:tc>
        <w:tc>
          <w:tcPr>
            <w:tcW w:w="2248" w:type="dxa"/>
          </w:tcPr>
          <w:p w14:paraId="5719E71B" w14:textId="77777777" w:rsidR="00086063" w:rsidRDefault="00086063" w:rsidP="00356AFD">
            <w:pPr>
              <w:pBdr>
                <w:top w:val="nil"/>
                <w:left w:val="nil"/>
                <w:bottom w:val="nil"/>
                <w:right w:val="nil"/>
                <w:between w:val="nil"/>
              </w:pBdr>
              <w:spacing w:before="12"/>
              <w:ind w:left="70" w:right="118"/>
              <w:jc w:val="center"/>
              <w:rPr>
                <w:b/>
                <w:color w:val="000000"/>
              </w:rPr>
            </w:pPr>
            <w:r>
              <w:rPr>
                <w:b/>
                <w:color w:val="000000"/>
              </w:rPr>
              <w:t>Ore</w:t>
            </w:r>
          </w:p>
          <w:p w14:paraId="17C3E57B" w14:textId="77777777" w:rsidR="00086063" w:rsidRDefault="00086063" w:rsidP="00356AFD">
            <w:pPr>
              <w:pBdr>
                <w:top w:val="nil"/>
                <w:left w:val="nil"/>
                <w:bottom w:val="nil"/>
                <w:right w:val="nil"/>
                <w:between w:val="nil"/>
              </w:pBdr>
              <w:spacing w:line="268" w:lineRule="auto"/>
              <w:ind w:left="128" w:right="118"/>
              <w:jc w:val="center"/>
              <w:rPr>
                <w:b/>
                <w:color w:val="000000"/>
              </w:rPr>
            </w:pPr>
            <w:r>
              <w:rPr>
                <w:b/>
                <w:color w:val="000000"/>
              </w:rPr>
              <w:t>II quadrimestre</w:t>
            </w:r>
          </w:p>
        </w:tc>
        <w:tc>
          <w:tcPr>
            <w:tcW w:w="242" w:type="dxa"/>
          </w:tcPr>
          <w:p w14:paraId="51475E06" w14:textId="77777777" w:rsidR="00086063" w:rsidRDefault="00086063" w:rsidP="00356AFD">
            <w:pPr>
              <w:pBdr>
                <w:top w:val="nil"/>
                <w:left w:val="nil"/>
                <w:bottom w:val="nil"/>
                <w:right w:val="nil"/>
                <w:between w:val="nil"/>
              </w:pBdr>
              <w:spacing w:line="268" w:lineRule="auto"/>
              <w:ind w:left="154" w:right="144"/>
              <w:jc w:val="center"/>
              <w:rPr>
                <w:b/>
                <w:color w:val="000000"/>
              </w:rPr>
            </w:pPr>
          </w:p>
        </w:tc>
        <w:tc>
          <w:tcPr>
            <w:tcW w:w="1641" w:type="dxa"/>
          </w:tcPr>
          <w:p w14:paraId="39EEEAD1" w14:textId="77777777" w:rsidR="00086063" w:rsidRDefault="00086063" w:rsidP="00356AFD">
            <w:pPr>
              <w:pBdr>
                <w:top w:val="nil"/>
                <w:left w:val="nil"/>
                <w:bottom w:val="nil"/>
                <w:right w:val="nil"/>
                <w:between w:val="nil"/>
              </w:pBdr>
              <w:spacing w:before="5"/>
              <w:ind w:left="218" w:right="135" w:hanging="54"/>
              <w:rPr>
                <w:b/>
                <w:color w:val="000000"/>
              </w:rPr>
            </w:pPr>
            <w:r>
              <w:rPr>
                <w:b/>
                <w:color w:val="000000"/>
              </w:rPr>
              <w:t>Periodo (Mese)</w:t>
            </w:r>
          </w:p>
        </w:tc>
        <w:tc>
          <w:tcPr>
            <w:tcW w:w="3491" w:type="dxa"/>
          </w:tcPr>
          <w:p w14:paraId="1DB31737" w14:textId="77777777" w:rsidR="00086063" w:rsidRDefault="00086063" w:rsidP="00356AFD">
            <w:pPr>
              <w:pBdr>
                <w:top w:val="nil"/>
                <w:left w:val="nil"/>
                <w:bottom w:val="nil"/>
                <w:right w:val="nil"/>
                <w:between w:val="nil"/>
              </w:pBdr>
              <w:spacing w:before="5"/>
              <w:ind w:left="112" w:right="96" w:firstLine="546"/>
              <w:rPr>
                <w:b/>
                <w:color w:val="000000"/>
              </w:rPr>
            </w:pPr>
            <w:r>
              <w:rPr>
                <w:b/>
                <w:color w:val="000000"/>
              </w:rPr>
              <w:t>Indicazioni del dipartimento disciplinare</w:t>
            </w:r>
          </w:p>
        </w:tc>
      </w:tr>
      <w:tr w:rsidR="00086063" w:rsidRPr="00997876" w14:paraId="183903A7" w14:textId="77777777" w:rsidTr="009537E6">
        <w:trPr>
          <w:trHeight w:val="1780"/>
        </w:trPr>
        <w:tc>
          <w:tcPr>
            <w:tcW w:w="1421" w:type="dxa"/>
            <w:vMerge/>
            <w:shd w:val="clear" w:color="auto" w:fill="8DB3E2" w:themeFill="text2" w:themeFillTint="66"/>
          </w:tcPr>
          <w:p w14:paraId="40BEAEAD" w14:textId="77777777" w:rsidR="00086063" w:rsidRDefault="00086063" w:rsidP="00356AFD">
            <w:pPr>
              <w:pBdr>
                <w:top w:val="nil"/>
                <w:left w:val="nil"/>
                <w:bottom w:val="nil"/>
                <w:right w:val="nil"/>
                <w:between w:val="nil"/>
              </w:pBdr>
              <w:spacing w:line="276" w:lineRule="auto"/>
              <w:rPr>
                <w:b/>
                <w:color w:val="000000"/>
              </w:rPr>
            </w:pPr>
          </w:p>
        </w:tc>
        <w:tc>
          <w:tcPr>
            <w:tcW w:w="1447" w:type="dxa"/>
          </w:tcPr>
          <w:p w14:paraId="6E3FF365" w14:textId="77777777" w:rsidR="00086063" w:rsidRDefault="00086063" w:rsidP="00356AFD">
            <w:pPr>
              <w:pBdr>
                <w:top w:val="nil"/>
                <w:left w:val="nil"/>
                <w:bottom w:val="nil"/>
                <w:right w:val="nil"/>
                <w:between w:val="nil"/>
              </w:pBdr>
              <w:spacing w:before="1"/>
              <w:rPr>
                <w:color w:val="000000"/>
                <w:sz w:val="27"/>
                <w:szCs w:val="27"/>
              </w:rPr>
            </w:pPr>
          </w:p>
          <w:p w14:paraId="26694DA6" w14:textId="77777777" w:rsidR="00086063" w:rsidRDefault="00086063" w:rsidP="00356AFD">
            <w:pPr>
              <w:pBdr>
                <w:top w:val="nil"/>
                <w:left w:val="nil"/>
                <w:bottom w:val="nil"/>
                <w:right w:val="nil"/>
                <w:between w:val="nil"/>
              </w:pBdr>
              <w:spacing w:before="1"/>
              <w:ind w:left="37" w:right="27"/>
              <w:jc w:val="center"/>
              <w:rPr>
                <w:b/>
                <w:color w:val="000000"/>
              </w:rPr>
            </w:pPr>
            <w:r>
              <w:rPr>
                <w:b/>
                <w:color w:val="000000"/>
              </w:rPr>
              <w:t>STORIA</w:t>
            </w:r>
          </w:p>
          <w:p w14:paraId="30D498C5" w14:textId="77777777" w:rsidR="00086063" w:rsidRDefault="00086063" w:rsidP="00356AFD">
            <w:pPr>
              <w:pBdr>
                <w:top w:val="nil"/>
                <w:left w:val="nil"/>
                <w:bottom w:val="nil"/>
                <w:right w:val="nil"/>
                <w:between w:val="nil"/>
              </w:pBdr>
              <w:spacing w:before="1"/>
              <w:ind w:left="37" w:right="27"/>
              <w:jc w:val="center"/>
              <w:rPr>
                <w:b/>
                <w:color w:val="000000"/>
              </w:rPr>
            </w:pPr>
          </w:p>
          <w:p w14:paraId="66F591A2" w14:textId="77777777" w:rsidR="00086063" w:rsidRDefault="00086063" w:rsidP="00356AFD">
            <w:pPr>
              <w:pBdr>
                <w:top w:val="nil"/>
                <w:left w:val="nil"/>
                <w:bottom w:val="nil"/>
                <w:right w:val="nil"/>
                <w:between w:val="nil"/>
              </w:pBdr>
              <w:spacing w:before="1"/>
              <w:ind w:left="37" w:right="27"/>
              <w:jc w:val="center"/>
              <w:rPr>
                <w:bCs/>
                <w:color w:val="000000"/>
              </w:rPr>
            </w:pPr>
            <w:r w:rsidRPr="009936B3">
              <w:rPr>
                <w:bCs/>
                <w:color w:val="000000"/>
              </w:rPr>
              <w:t>Prof</w:t>
            </w:r>
            <w:r>
              <w:rPr>
                <w:bCs/>
                <w:color w:val="000000"/>
              </w:rPr>
              <w:t xml:space="preserve">.ssa Di Zitti </w:t>
            </w:r>
          </w:p>
          <w:p w14:paraId="75E0EC69" w14:textId="77777777" w:rsidR="00086063" w:rsidRPr="009936B3" w:rsidRDefault="00086063" w:rsidP="00356AFD">
            <w:pPr>
              <w:pBdr>
                <w:top w:val="nil"/>
                <w:left w:val="nil"/>
                <w:bottom w:val="nil"/>
                <w:right w:val="nil"/>
                <w:between w:val="nil"/>
              </w:pBdr>
              <w:spacing w:before="1"/>
              <w:ind w:left="37" w:right="27"/>
              <w:jc w:val="center"/>
              <w:rPr>
                <w:bCs/>
                <w:color w:val="000000"/>
              </w:rPr>
            </w:pPr>
            <w:r>
              <w:rPr>
                <w:bCs/>
                <w:color w:val="000000"/>
              </w:rPr>
              <w:t>Ilaria</w:t>
            </w:r>
          </w:p>
        </w:tc>
        <w:tc>
          <w:tcPr>
            <w:tcW w:w="2248" w:type="dxa"/>
          </w:tcPr>
          <w:p w14:paraId="50DA5BF3" w14:textId="77777777" w:rsidR="00086063" w:rsidRDefault="00086063" w:rsidP="00356AFD">
            <w:pPr>
              <w:pBdr>
                <w:top w:val="nil"/>
                <w:left w:val="nil"/>
                <w:bottom w:val="nil"/>
                <w:right w:val="nil"/>
                <w:between w:val="nil"/>
              </w:pBdr>
              <w:rPr>
                <w:color w:val="000000"/>
                <w:sz w:val="26"/>
                <w:szCs w:val="26"/>
              </w:rPr>
            </w:pPr>
          </w:p>
          <w:p w14:paraId="64065104" w14:textId="77777777" w:rsidR="00086063" w:rsidRDefault="00086063" w:rsidP="00356AFD">
            <w:pPr>
              <w:pBdr>
                <w:top w:val="nil"/>
                <w:left w:val="nil"/>
                <w:bottom w:val="nil"/>
                <w:right w:val="nil"/>
                <w:between w:val="nil"/>
              </w:pBdr>
              <w:rPr>
                <w:color w:val="000000"/>
                <w:sz w:val="26"/>
                <w:szCs w:val="26"/>
              </w:rPr>
            </w:pPr>
          </w:p>
          <w:p w14:paraId="615EFB31" w14:textId="77777777" w:rsidR="00086063" w:rsidRDefault="00086063" w:rsidP="00356AFD">
            <w:pPr>
              <w:pBdr>
                <w:top w:val="nil"/>
                <w:left w:val="nil"/>
                <w:bottom w:val="nil"/>
                <w:right w:val="nil"/>
                <w:between w:val="nil"/>
              </w:pBdr>
              <w:rPr>
                <w:color w:val="000000"/>
                <w:sz w:val="26"/>
                <w:szCs w:val="26"/>
              </w:rPr>
            </w:pPr>
          </w:p>
          <w:p w14:paraId="13D7607E" w14:textId="77777777" w:rsidR="00086063" w:rsidRDefault="00086063" w:rsidP="00356AFD">
            <w:pPr>
              <w:pBdr>
                <w:top w:val="nil"/>
                <w:left w:val="nil"/>
                <w:bottom w:val="nil"/>
                <w:right w:val="nil"/>
                <w:between w:val="nil"/>
              </w:pBdr>
              <w:jc w:val="center"/>
              <w:rPr>
                <w:color w:val="000000"/>
                <w:sz w:val="26"/>
                <w:szCs w:val="26"/>
              </w:rPr>
            </w:pPr>
            <w:r>
              <w:rPr>
                <w:color w:val="000000"/>
                <w:sz w:val="26"/>
                <w:szCs w:val="26"/>
              </w:rPr>
              <w:t>4</w:t>
            </w:r>
          </w:p>
          <w:p w14:paraId="489D8582" w14:textId="77777777" w:rsidR="00086063" w:rsidRDefault="00086063" w:rsidP="00356AFD">
            <w:pPr>
              <w:pBdr>
                <w:top w:val="nil"/>
                <w:left w:val="nil"/>
                <w:bottom w:val="nil"/>
                <w:right w:val="nil"/>
                <w:between w:val="nil"/>
              </w:pBdr>
              <w:spacing w:before="1"/>
              <w:rPr>
                <w:color w:val="000000"/>
                <w:sz w:val="27"/>
                <w:szCs w:val="27"/>
              </w:rPr>
            </w:pPr>
          </w:p>
          <w:p w14:paraId="5E17ADDB" w14:textId="77777777" w:rsidR="00086063" w:rsidRDefault="00086063" w:rsidP="00356AFD">
            <w:pPr>
              <w:pBdr>
                <w:top w:val="nil"/>
                <w:left w:val="nil"/>
                <w:bottom w:val="nil"/>
                <w:right w:val="nil"/>
                <w:between w:val="nil"/>
              </w:pBdr>
              <w:spacing w:before="1"/>
              <w:ind w:left="9"/>
              <w:jc w:val="center"/>
              <w:rPr>
                <w:b/>
                <w:color w:val="000000"/>
              </w:rPr>
            </w:pPr>
          </w:p>
        </w:tc>
        <w:tc>
          <w:tcPr>
            <w:tcW w:w="242" w:type="dxa"/>
          </w:tcPr>
          <w:p w14:paraId="4D759E66" w14:textId="77777777" w:rsidR="00086063" w:rsidRDefault="00086063" w:rsidP="00356AFD">
            <w:pPr>
              <w:pBdr>
                <w:top w:val="nil"/>
                <w:left w:val="nil"/>
                <w:bottom w:val="nil"/>
                <w:right w:val="nil"/>
                <w:between w:val="nil"/>
              </w:pBdr>
              <w:rPr>
                <w:color w:val="000000"/>
                <w:sz w:val="26"/>
                <w:szCs w:val="26"/>
              </w:rPr>
            </w:pPr>
          </w:p>
          <w:p w14:paraId="344A81DA" w14:textId="77777777" w:rsidR="00086063" w:rsidRDefault="00086063" w:rsidP="00356AFD">
            <w:pPr>
              <w:pBdr>
                <w:top w:val="nil"/>
                <w:left w:val="nil"/>
                <w:bottom w:val="nil"/>
                <w:right w:val="nil"/>
                <w:between w:val="nil"/>
              </w:pBdr>
              <w:rPr>
                <w:color w:val="000000"/>
                <w:sz w:val="26"/>
                <w:szCs w:val="26"/>
              </w:rPr>
            </w:pPr>
          </w:p>
          <w:p w14:paraId="29645706" w14:textId="77777777" w:rsidR="00086063" w:rsidRDefault="00086063" w:rsidP="00356AFD">
            <w:pPr>
              <w:pBdr>
                <w:top w:val="nil"/>
                <w:left w:val="nil"/>
                <w:bottom w:val="nil"/>
                <w:right w:val="nil"/>
                <w:between w:val="nil"/>
              </w:pBdr>
              <w:rPr>
                <w:color w:val="000000"/>
                <w:sz w:val="26"/>
                <w:szCs w:val="26"/>
              </w:rPr>
            </w:pPr>
          </w:p>
          <w:p w14:paraId="096B37F5" w14:textId="77777777" w:rsidR="00086063" w:rsidRDefault="00086063" w:rsidP="00356AFD">
            <w:pPr>
              <w:pBdr>
                <w:top w:val="nil"/>
                <w:left w:val="nil"/>
                <w:bottom w:val="nil"/>
                <w:right w:val="nil"/>
                <w:between w:val="nil"/>
              </w:pBdr>
              <w:rPr>
                <w:color w:val="000000"/>
                <w:sz w:val="26"/>
                <w:szCs w:val="26"/>
              </w:rPr>
            </w:pPr>
          </w:p>
          <w:p w14:paraId="714E5D03" w14:textId="77777777" w:rsidR="00086063" w:rsidRDefault="00086063" w:rsidP="00356AFD">
            <w:pPr>
              <w:pBdr>
                <w:top w:val="nil"/>
                <w:left w:val="nil"/>
                <w:bottom w:val="nil"/>
                <w:right w:val="nil"/>
                <w:between w:val="nil"/>
              </w:pBdr>
              <w:rPr>
                <w:color w:val="000000"/>
                <w:sz w:val="26"/>
                <w:szCs w:val="26"/>
              </w:rPr>
            </w:pPr>
          </w:p>
          <w:p w14:paraId="66531FF8" w14:textId="77777777" w:rsidR="00086063" w:rsidRDefault="00086063" w:rsidP="00356AFD">
            <w:pPr>
              <w:pBdr>
                <w:top w:val="nil"/>
                <w:left w:val="nil"/>
                <w:bottom w:val="nil"/>
                <w:right w:val="nil"/>
                <w:between w:val="nil"/>
              </w:pBdr>
              <w:spacing w:before="1"/>
              <w:rPr>
                <w:color w:val="000000"/>
                <w:sz w:val="27"/>
                <w:szCs w:val="27"/>
              </w:rPr>
            </w:pPr>
          </w:p>
          <w:p w14:paraId="1DFE4BE1" w14:textId="77777777" w:rsidR="00086063" w:rsidRDefault="00086063" w:rsidP="00356AFD">
            <w:pPr>
              <w:pBdr>
                <w:top w:val="nil"/>
                <w:left w:val="nil"/>
                <w:bottom w:val="nil"/>
                <w:right w:val="nil"/>
                <w:between w:val="nil"/>
              </w:pBdr>
              <w:spacing w:before="1"/>
              <w:ind w:left="9"/>
              <w:jc w:val="center"/>
              <w:rPr>
                <w:b/>
                <w:color w:val="000000"/>
              </w:rPr>
            </w:pPr>
          </w:p>
        </w:tc>
        <w:tc>
          <w:tcPr>
            <w:tcW w:w="1641" w:type="dxa"/>
          </w:tcPr>
          <w:p w14:paraId="3FB1C7F6" w14:textId="77777777" w:rsidR="00086063" w:rsidRPr="008420B1" w:rsidRDefault="00086063" w:rsidP="00356AFD">
            <w:pPr>
              <w:pBdr>
                <w:top w:val="nil"/>
                <w:left w:val="nil"/>
                <w:bottom w:val="nil"/>
                <w:right w:val="nil"/>
                <w:between w:val="nil"/>
              </w:pBdr>
              <w:rPr>
                <w:color w:val="000000"/>
                <w:sz w:val="28"/>
                <w:szCs w:val="28"/>
              </w:rPr>
            </w:pPr>
            <w:r>
              <w:rPr>
                <w:color w:val="000000"/>
              </w:rPr>
              <w:t xml:space="preserve"> </w:t>
            </w:r>
            <w:r>
              <w:rPr>
                <w:color w:val="000000"/>
                <w:sz w:val="28"/>
                <w:szCs w:val="28"/>
              </w:rPr>
              <w:t>Aprile/ Maggio</w:t>
            </w:r>
          </w:p>
        </w:tc>
        <w:tc>
          <w:tcPr>
            <w:tcW w:w="3491" w:type="dxa"/>
          </w:tcPr>
          <w:p w14:paraId="2250FE50" w14:textId="77777777" w:rsidR="00086063" w:rsidRPr="00743776"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54" w:lineRule="auto"/>
              <w:ind w:right="194"/>
              <w:rPr>
                <w:rFonts w:eastAsia="Calibri" w:cs="Calibri"/>
                <w:color w:val="000000"/>
              </w:rPr>
            </w:pPr>
            <w:r>
              <w:rPr>
                <w:rFonts w:eastAsia="Calibri" w:cs="Calibri"/>
                <w:color w:val="000000"/>
              </w:rPr>
              <w:t>Guida e reati;</w:t>
            </w:r>
          </w:p>
        </w:tc>
      </w:tr>
      <w:tr w:rsidR="00086063" w:rsidRPr="002F3F54" w14:paraId="22D88F4C" w14:textId="77777777" w:rsidTr="009537E6">
        <w:trPr>
          <w:trHeight w:val="2373"/>
        </w:trPr>
        <w:tc>
          <w:tcPr>
            <w:tcW w:w="1421" w:type="dxa"/>
            <w:vMerge/>
            <w:shd w:val="clear" w:color="auto" w:fill="8DB3E2" w:themeFill="text2" w:themeFillTint="66"/>
          </w:tcPr>
          <w:p w14:paraId="5E4DE72C" w14:textId="77777777" w:rsidR="00086063" w:rsidRDefault="00086063" w:rsidP="00356AFD">
            <w:pPr>
              <w:pBdr>
                <w:top w:val="nil"/>
                <w:left w:val="nil"/>
                <w:bottom w:val="nil"/>
                <w:right w:val="nil"/>
                <w:between w:val="nil"/>
              </w:pBdr>
              <w:spacing w:line="276" w:lineRule="auto"/>
              <w:rPr>
                <w:rFonts w:ascii="Cambria" w:eastAsia="Cambria" w:hAnsi="Cambria" w:cs="Cambria"/>
                <w:color w:val="000000"/>
              </w:rPr>
            </w:pPr>
          </w:p>
        </w:tc>
        <w:tc>
          <w:tcPr>
            <w:tcW w:w="1447" w:type="dxa"/>
          </w:tcPr>
          <w:p w14:paraId="6DAA6417" w14:textId="77777777" w:rsidR="00086063" w:rsidRDefault="00086063" w:rsidP="00356AFD">
            <w:pPr>
              <w:pBdr>
                <w:top w:val="nil"/>
                <w:left w:val="nil"/>
                <w:bottom w:val="nil"/>
                <w:right w:val="nil"/>
                <w:between w:val="nil"/>
              </w:pBdr>
              <w:spacing w:before="12"/>
              <w:ind w:left="37" w:right="27"/>
              <w:jc w:val="center"/>
              <w:rPr>
                <w:b/>
                <w:color w:val="000000"/>
              </w:rPr>
            </w:pPr>
          </w:p>
          <w:p w14:paraId="3CCEAFC8" w14:textId="77777777" w:rsidR="00086063" w:rsidRDefault="00086063" w:rsidP="00356AFD">
            <w:pPr>
              <w:pBdr>
                <w:top w:val="nil"/>
                <w:left w:val="nil"/>
                <w:bottom w:val="nil"/>
                <w:right w:val="nil"/>
                <w:between w:val="nil"/>
              </w:pBdr>
              <w:spacing w:before="12"/>
              <w:ind w:left="37" w:right="27"/>
              <w:jc w:val="center"/>
              <w:rPr>
                <w:b/>
                <w:color w:val="000000"/>
              </w:rPr>
            </w:pPr>
          </w:p>
          <w:p w14:paraId="603A5502" w14:textId="77777777" w:rsidR="00086063" w:rsidRDefault="00086063" w:rsidP="00356AFD">
            <w:pPr>
              <w:pBdr>
                <w:top w:val="nil"/>
                <w:left w:val="nil"/>
                <w:bottom w:val="nil"/>
                <w:right w:val="nil"/>
                <w:between w:val="nil"/>
              </w:pBdr>
              <w:spacing w:before="12"/>
              <w:ind w:left="37" w:right="27"/>
              <w:jc w:val="center"/>
              <w:rPr>
                <w:b/>
                <w:color w:val="000000"/>
              </w:rPr>
            </w:pPr>
            <w:r>
              <w:rPr>
                <w:b/>
                <w:color w:val="000000"/>
              </w:rPr>
              <w:t>SPAGNOLO</w:t>
            </w:r>
          </w:p>
          <w:p w14:paraId="38DC2743" w14:textId="77777777" w:rsidR="00086063" w:rsidRDefault="00086063" w:rsidP="00356AFD">
            <w:pPr>
              <w:pBdr>
                <w:top w:val="nil"/>
                <w:left w:val="nil"/>
                <w:bottom w:val="nil"/>
                <w:right w:val="nil"/>
                <w:between w:val="nil"/>
              </w:pBdr>
              <w:spacing w:before="12"/>
              <w:ind w:left="37" w:right="27"/>
              <w:jc w:val="center"/>
              <w:rPr>
                <w:b/>
                <w:color w:val="000000"/>
              </w:rPr>
            </w:pPr>
          </w:p>
          <w:p w14:paraId="70DB00A4" w14:textId="77777777" w:rsidR="00086063" w:rsidRPr="007C0D2B" w:rsidRDefault="00086063" w:rsidP="00356AFD">
            <w:pPr>
              <w:pBdr>
                <w:top w:val="nil"/>
                <w:left w:val="nil"/>
                <w:bottom w:val="nil"/>
                <w:right w:val="nil"/>
                <w:between w:val="nil"/>
              </w:pBdr>
              <w:spacing w:before="12"/>
              <w:ind w:left="37" w:right="27"/>
              <w:jc w:val="center"/>
              <w:rPr>
                <w:bCs/>
                <w:color w:val="000000"/>
              </w:rPr>
            </w:pPr>
            <w:r w:rsidRPr="007C0D2B">
              <w:rPr>
                <w:bCs/>
                <w:color w:val="000000"/>
              </w:rPr>
              <w:t>Prof.</w:t>
            </w:r>
            <w:r>
              <w:rPr>
                <w:bCs/>
                <w:color w:val="000000"/>
              </w:rPr>
              <w:t>ssa Pesticcio Rossella</w:t>
            </w:r>
          </w:p>
        </w:tc>
        <w:tc>
          <w:tcPr>
            <w:tcW w:w="2248" w:type="dxa"/>
          </w:tcPr>
          <w:p w14:paraId="1CB48279" w14:textId="77777777" w:rsidR="00086063" w:rsidRDefault="00086063" w:rsidP="00356AFD">
            <w:pPr>
              <w:pBdr>
                <w:top w:val="nil"/>
                <w:left w:val="nil"/>
                <w:bottom w:val="nil"/>
                <w:right w:val="nil"/>
                <w:between w:val="nil"/>
              </w:pBdr>
              <w:spacing w:before="12"/>
              <w:ind w:left="9"/>
              <w:jc w:val="center"/>
              <w:rPr>
                <w:b/>
                <w:color w:val="000000"/>
              </w:rPr>
            </w:pPr>
          </w:p>
          <w:p w14:paraId="53FE2F34" w14:textId="77777777" w:rsidR="00086063" w:rsidRDefault="00086063" w:rsidP="00356AFD">
            <w:pPr>
              <w:pBdr>
                <w:top w:val="nil"/>
                <w:left w:val="nil"/>
                <w:bottom w:val="nil"/>
                <w:right w:val="nil"/>
                <w:between w:val="nil"/>
              </w:pBdr>
              <w:spacing w:before="12"/>
              <w:ind w:left="9"/>
              <w:jc w:val="center"/>
              <w:rPr>
                <w:bCs/>
                <w:color w:val="000000"/>
              </w:rPr>
            </w:pPr>
          </w:p>
          <w:p w14:paraId="5965B029" w14:textId="77777777" w:rsidR="00086063" w:rsidRDefault="00086063" w:rsidP="00356AFD">
            <w:pPr>
              <w:pBdr>
                <w:top w:val="nil"/>
                <w:left w:val="nil"/>
                <w:bottom w:val="nil"/>
                <w:right w:val="nil"/>
                <w:between w:val="nil"/>
              </w:pBdr>
              <w:spacing w:before="12"/>
              <w:ind w:left="9"/>
              <w:jc w:val="center"/>
              <w:rPr>
                <w:bCs/>
                <w:color w:val="000000"/>
              </w:rPr>
            </w:pPr>
          </w:p>
          <w:p w14:paraId="2D23FFAB" w14:textId="77777777" w:rsidR="00086063" w:rsidRDefault="00086063" w:rsidP="00356AFD">
            <w:pPr>
              <w:pBdr>
                <w:top w:val="nil"/>
                <w:left w:val="nil"/>
                <w:bottom w:val="nil"/>
                <w:right w:val="nil"/>
                <w:between w:val="nil"/>
              </w:pBdr>
              <w:spacing w:before="12"/>
              <w:ind w:left="9"/>
              <w:jc w:val="center"/>
              <w:rPr>
                <w:bCs/>
                <w:color w:val="000000"/>
              </w:rPr>
            </w:pPr>
            <w:r>
              <w:rPr>
                <w:bCs/>
                <w:color w:val="000000"/>
              </w:rPr>
              <w:t>2</w:t>
            </w:r>
          </w:p>
          <w:p w14:paraId="591416BD" w14:textId="77777777" w:rsidR="00086063" w:rsidRPr="00743776" w:rsidRDefault="00086063" w:rsidP="00356AFD">
            <w:pPr>
              <w:jc w:val="center"/>
            </w:pPr>
          </w:p>
        </w:tc>
        <w:tc>
          <w:tcPr>
            <w:tcW w:w="242" w:type="dxa"/>
          </w:tcPr>
          <w:p w14:paraId="72B945C5" w14:textId="77777777" w:rsidR="00086063" w:rsidRDefault="00086063" w:rsidP="00356AFD">
            <w:pPr>
              <w:pBdr>
                <w:top w:val="nil"/>
                <w:left w:val="nil"/>
                <w:bottom w:val="nil"/>
                <w:right w:val="nil"/>
                <w:between w:val="nil"/>
              </w:pBdr>
              <w:spacing w:before="12"/>
              <w:ind w:left="9"/>
              <w:jc w:val="center"/>
              <w:rPr>
                <w:b/>
                <w:color w:val="000000"/>
              </w:rPr>
            </w:pPr>
          </w:p>
        </w:tc>
        <w:tc>
          <w:tcPr>
            <w:tcW w:w="1641" w:type="dxa"/>
          </w:tcPr>
          <w:p w14:paraId="48B69319" w14:textId="77777777" w:rsidR="00086063" w:rsidRDefault="00086063" w:rsidP="00356AFD">
            <w:pPr>
              <w:pBdr>
                <w:top w:val="nil"/>
                <w:left w:val="nil"/>
                <w:bottom w:val="nil"/>
                <w:right w:val="nil"/>
                <w:between w:val="nil"/>
              </w:pBdr>
              <w:spacing w:before="12"/>
              <w:ind w:left="12"/>
              <w:rPr>
                <w:color w:val="000000"/>
              </w:rPr>
            </w:pPr>
            <w:r>
              <w:rPr>
                <w:color w:val="000000"/>
                <w:sz w:val="28"/>
                <w:szCs w:val="28"/>
              </w:rPr>
              <w:t>Aprile/ Maggio</w:t>
            </w:r>
          </w:p>
        </w:tc>
        <w:tc>
          <w:tcPr>
            <w:tcW w:w="3491" w:type="dxa"/>
          </w:tcPr>
          <w:p w14:paraId="1F35FBBA" w14:textId="77777777" w:rsidR="00086063"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Pr>
                <w:rFonts w:eastAsia="Calibri" w:cs="Calibri"/>
                <w:color w:val="000000"/>
              </w:rPr>
              <w:t xml:space="preserve">La </w:t>
            </w:r>
            <w:r w:rsidRPr="00DE56AE">
              <w:rPr>
                <w:rFonts w:eastAsia="Calibri" w:cs="Calibri"/>
                <w:color w:val="000000"/>
              </w:rPr>
              <w:t>educación vial</w:t>
            </w:r>
          </w:p>
          <w:p w14:paraId="7506D9A5" w14:textId="77777777" w:rsidR="00086063" w:rsidRPr="0053117A"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La mobilità sostenibile;</w:t>
            </w:r>
          </w:p>
        </w:tc>
      </w:tr>
      <w:tr w:rsidR="00086063" w:rsidRPr="008420B1" w14:paraId="5BDB6891" w14:textId="77777777" w:rsidTr="009537E6">
        <w:trPr>
          <w:trHeight w:val="2373"/>
        </w:trPr>
        <w:tc>
          <w:tcPr>
            <w:tcW w:w="1421" w:type="dxa"/>
            <w:shd w:val="clear" w:color="auto" w:fill="8DB3E2" w:themeFill="text2" w:themeFillTint="66"/>
          </w:tcPr>
          <w:p w14:paraId="68FE0FED" w14:textId="77777777" w:rsidR="00086063" w:rsidRDefault="00086063" w:rsidP="00356AFD">
            <w:pPr>
              <w:pBdr>
                <w:top w:val="nil"/>
                <w:left w:val="nil"/>
                <w:bottom w:val="nil"/>
                <w:right w:val="nil"/>
                <w:between w:val="nil"/>
              </w:pBdr>
              <w:spacing w:line="276" w:lineRule="auto"/>
              <w:rPr>
                <w:rFonts w:ascii="Cambria" w:eastAsia="Cambria" w:hAnsi="Cambria" w:cs="Cambria"/>
                <w:color w:val="000000"/>
              </w:rPr>
            </w:pPr>
          </w:p>
          <w:p w14:paraId="75B5F593" w14:textId="77777777" w:rsidR="00086063" w:rsidRPr="00AA6F1D" w:rsidRDefault="00086063" w:rsidP="00356AFD">
            <w:pPr>
              <w:rPr>
                <w:rFonts w:ascii="Cambria" w:eastAsia="Cambria" w:hAnsi="Cambria" w:cs="Cambria"/>
              </w:rPr>
            </w:pPr>
          </w:p>
          <w:p w14:paraId="609AF99E" w14:textId="77777777" w:rsidR="00086063" w:rsidRPr="00AA6F1D" w:rsidRDefault="00086063" w:rsidP="00356AFD">
            <w:pPr>
              <w:rPr>
                <w:rFonts w:ascii="Cambria" w:eastAsia="Cambria" w:hAnsi="Cambria" w:cs="Cambria"/>
              </w:rPr>
            </w:pPr>
          </w:p>
          <w:p w14:paraId="34670DEC" w14:textId="77777777" w:rsidR="00086063" w:rsidRDefault="00086063" w:rsidP="00356AFD">
            <w:pPr>
              <w:rPr>
                <w:rFonts w:ascii="Cambria" w:eastAsia="Cambria" w:hAnsi="Cambria" w:cs="Cambria"/>
                <w:color w:val="000000"/>
              </w:rPr>
            </w:pPr>
          </w:p>
          <w:p w14:paraId="708DE34F" w14:textId="77777777" w:rsidR="00086063" w:rsidRPr="00AA6F1D" w:rsidRDefault="00086063" w:rsidP="00356AFD">
            <w:pPr>
              <w:jc w:val="center"/>
              <w:rPr>
                <w:rFonts w:ascii="Cambria" w:eastAsia="Cambria" w:hAnsi="Cambria" w:cs="Cambria"/>
              </w:rPr>
            </w:pPr>
          </w:p>
        </w:tc>
        <w:tc>
          <w:tcPr>
            <w:tcW w:w="1447" w:type="dxa"/>
          </w:tcPr>
          <w:p w14:paraId="0E563FF8" w14:textId="77777777" w:rsidR="00086063" w:rsidRDefault="00086063" w:rsidP="00356AFD">
            <w:pPr>
              <w:pBdr>
                <w:top w:val="nil"/>
                <w:left w:val="nil"/>
                <w:bottom w:val="nil"/>
                <w:right w:val="nil"/>
                <w:between w:val="nil"/>
              </w:pBdr>
              <w:spacing w:before="12"/>
              <w:ind w:right="27"/>
              <w:rPr>
                <w:b/>
                <w:color w:val="000000"/>
              </w:rPr>
            </w:pPr>
          </w:p>
          <w:p w14:paraId="1DE0C0B9" w14:textId="77777777" w:rsidR="00086063" w:rsidRDefault="00086063" w:rsidP="00356AFD">
            <w:pPr>
              <w:pBdr>
                <w:top w:val="nil"/>
                <w:left w:val="nil"/>
                <w:bottom w:val="nil"/>
                <w:right w:val="nil"/>
                <w:between w:val="nil"/>
              </w:pBdr>
              <w:spacing w:before="12"/>
              <w:ind w:left="37" w:right="27"/>
              <w:jc w:val="center"/>
              <w:rPr>
                <w:b/>
                <w:color w:val="000000"/>
              </w:rPr>
            </w:pPr>
            <w:r>
              <w:rPr>
                <w:b/>
                <w:color w:val="000000"/>
              </w:rPr>
              <w:t>SCIENZE MOTORIE E SPORTIVE</w:t>
            </w:r>
          </w:p>
          <w:p w14:paraId="524E3274" w14:textId="77777777" w:rsidR="00086063" w:rsidRDefault="00086063" w:rsidP="00356AFD">
            <w:pPr>
              <w:pBdr>
                <w:top w:val="nil"/>
                <w:left w:val="nil"/>
                <w:bottom w:val="nil"/>
                <w:right w:val="nil"/>
                <w:between w:val="nil"/>
              </w:pBdr>
              <w:spacing w:before="12"/>
              <w:ind w:left="37" w:right="27"/>
              <w:jc w:val="center"/>
              <w:rPr>
                <w:b/>
                <w:color w:val="000000"/>
              </w:rPr>
            </w:pPr>
          </w:p>
          <w:p w14:paraId="1CF25D4A" w14:textId="026B2105" w:rsidR="00086063" w:rsidRPr="007C0D2B" w:rsidRDefault="00086063" w:rsidP="00356AFD">
            <w:pPr>
              <w:pBdr>
                <w:top w:val="nil"/>
                <w:left w:val="nil"/>
                <w:bottom w:val="nil"/>
                <w:right w:val="nil"/>
                <w:between w:val="nil"/>
              </w:pBdr>
              <w:spacing w:before="12"/>
              <w:ind w:left="37" w:right="27"/>
              <w:jc w:val="center"/>
              <w:rPr>
                <w:bCs/>
                <w:color w:val="000000"/>
              </w:rPr>
            </w:pPr>
            <w:r w:rsidRPr="007C0D2B">
              <w:rPr>
                <w:bCs/>
                <w:color w:val="000000"/>
              </w:rPr>
              <w:t>Prof.</w:t>
            </w:r>
            <w:r w:rsidR="009537E6">
              <w:rPr>
                <w:bCs/>
                <w:color w:val="000000"/>
              </w:rPr>
              <w:t>ssa Alessandra Corvo</w:t>
            </w:r>
          </w:p>
        </w:tc>
        <w:tc>
          <w:tcPr>
            <w:tcW w:w="2248" w:type="dxa"/>
          </w:tcPr>
          <w:p w14:paraId="18F1AEDC" w14:textId="77777777" w:rsidR="00086063" w:rsidRDefault="00086063" w:rsidP="00356AFD">
            <w:pPr>
              <w:pBdr>
                <w:top w:val="nil"/>
                <w:left w:val="nil"/>
                <w:bottom w:val="nil"/>
                <w:right w:val="nil"/>
                <w:between w:val="nil"/>
              </w:pBdr>
              <w:spacing w:before="12"/>
              <w:ind w:left="9"/>
              <w:jc w:val="center"/>
              <w:rPr>
                <w:b/>
                <w:color w:val="000000"/>
              </w:rPr>
            </w:pPr>
          </w:p>
          <w:p w14:paraId="0ACDF2A2" w14:textId="77777777" w:rsidR="00086063" w:rsidRPr="00997876" w:rsidRDefault="00086063" w:rsidP="00356AFD"/>
          <w:p w14:paraId="19E1F9FC" w14:textId="77777777" w:rsidR="00086063" w:rsidRDefault="00086063" w:rsidP="00356AFD">
            <w:pPr>
              <w:rPr>
                <w:b/>
                <w:color w:val="000000"/>
              </w:rPr>
            </w:pPr>
          </w:p>
          <w:p w14:paraId="0D3FF6D1" w14:textId="77777777" w:rsidR="00086063" w:rsidRPr="00997876" w:rsidRDefault="00086063" w:rsidP="00356AFD">
            <w:pPr>
              <w:jc w:val="center"/>
              <w:rPr>
                <w:bCs/>
                <w:color w:val="000000"/>
              </w:rPr>
            </w:pPr>
            <w:r>
              <w:rPr>
                <w:bCs/>
                <w:color w:val="000000"/>
              </w:rPr>
              <w:t>5</w:t>
            </w:r>
          </w:p>
          <w:p w14:paraId="69EC613A" w14:textId="77777777" w:rsidR="00086063" w:rsidRDefault="00086063" w:rsidP="00356AFD">
            <w:pPr>
              <w:jc w:val="center"/>
            </w:pPr>
          </w:p>
          <w:p w14:paraId="2C5ADBD7" w14:textId="77777777" w:rsidR="00086063" w:rsidRPr="00997876" w:rsidRDefault="00086063" w:rsidP="00356AFD"/>
        </w:tc>
        <w:tc>
          <w:tcPr>
            <w:tcW w:w="242" w:type="dxa"/>
          </w:tcPr>
          <w:p w14:paraId="34B0A4EB" w14:textId="77777777" w:rsidR="00086063" w:rsidRDefault="00086063" w:rsidP="00356AFD">
            <w:pPr>
              <w:pBdr>
                <w:top w:val="nil"/>
                <w:left w:val="nil"/>
                <w:bottom w:val="nil"/>
                <w:right w:val="nil"/>
                <w:between w:val="nil"/>
              </w:pBdr>
              <w:spacing w:before="12"/>
              <w:ind w:left="9"/>
              <w:jc w:val="center"/>
              <w:rPr>
                <w:b/>
                <w:color w:val="000000"/>
              </w:rPr>
            </w:pPr>
          </w:p>
        </w:tc>
        <w:tc>
          <w:tcPr>
            <w:tcW w:w="1641" w:type="dxa"/>
          </w:tcPr>
          <w:p w14:paraId="77B38EBB" w14:textId="77777777" w:rsidR="00086063" w:rsidRPr="008420B1" w:rsidRDefault="00086063" w:rsidP="00356AFD">
            <w:pPr>
              <w:pBdr>
                <w:top w:val="nil"/>
                <w:left w:val="nil"/>
                <w:bottom w:val="nil"/>
                <w:right w:val="nil"/>
                <w:between w:val="nil"/>
              </w:pBdr>
              <w:spacing w:before="12"/>
              <w:ind w:left="12"/>
              <w:rPr>
                <w:color w:val="000000"/>
                <w:sz w:val="28"/>
                <w:szCs w:val="28"/>
              </w:rPr>
            </w:pPr>
            <w:r>
              <w:rPr>
                <w:color w:val="000000"/>
                <w:sz w:val="28"/>
                <w:szCs w:val="28"/>
              </w:rPr>
              <w:t>Aprile/ Maggio</w:t>
            </w:r>
          </w:p>
        </w:tc>
        <w:tc>
          <w:tcPr>
            <w:tcW w:w="3491" w:type="dxa"/>
          </w:tcPr>
          <w:p w14:paraId="3E778116" w14:textId="77777777" w:rsidR="00086063" w:rsidRPr="0053117A" w:rsidRDefault="00086063" w:rsidP="00086063">
            <w:pPr>
              <w:pStyle w:val="Paragrafoelenco"/>
              <w:widowControl w:val="0"/>
              <w:numPr>
                <w:ilvl w:val="0"/>
                <w:numId w:val="52"/>
              </w:numPr>
              <w:pBdr>
                <w:top w:val="nil"/>
                <w:left w:val="nil"/>
                <w:bottom w:val="nil"/>
                <w:right w:val="nil"/>
                <w:between w:val="nil"/>
              </w:pBdr>
              <w:tabs>
                <w:tab w:val="left" w:pos="191"/>
              </w:tabs>
              <w:spacing w:before="1" w:after="0" w:line="266" w:lineRule="auto"/>
              <w:ind w:right="314"/>
              <w:rPr>
                <w:rFonts w:eastAsia="Calibri" w:cs="Calibri"/>
                <w:color w:val="000000"/>
              </w:rPr>
            </w:pPr>
            <w:r w:rsidRPr="0053117A">
              <w:rPr>
                <w:rFonts w:eastAsia="Calibri" w:cs="Calibri"/>
                <w:color w:val="000000"/>
              </w:rPr>
              <w:t>Il codice della strada;</w:t>
            </w:r>
          </w:p>
          <w:p w14:paraId="09A00B3A" w14:textId="77777777" w:rsidR="00086063" w:rsidRPr="002F3F54" w:rsidRDefault="00086063" w:rsidP="00356AFD">
            <w:pPr>
              <w:pBdr>
                <w:top w:val="nil"/>
                <w:left w:val="nil"/>
                <w:bottom w:val="nil"/>
                <w:right w:val="nil"/>
                <w:between w:val="nil"/>
              </w:pBdr>
              <w:tabs>
                <w:tab w:val="left" w:pos="191"/>
              </w:tabs>
              <w:spacing w:before="1" w:line="266" w:lineRule="auto"/>
              <w:ind w:left="190" w:right="314"/>
              <w:rPr>
                <w:rFonts w:ascii="Calibri" w:eastAsia="Calibri" w:hAnsi="Calibri" w:cs="Calibri"/>
                <w:color w:val="000000"/>
              </w:rPr>
            </w:pPr>
          </w:p>
        </w:tc>
      </w:tr>
    </w:tbl>
    <w:p w14:paraId="0B475ADF" w14:textId="77777777" w:rsidR="00086063" w:rsidRDefault="00086063" w:rsidP="00086063"/>
    <w:p w14:paraId="4B75C878" w14:textId="77777777" w:rsidR="00086063" w:rsidRDefault="00086063" w:rsidP="00086063">
      <w:pPr>
        <w:ind w:firstLine="720"/>
      </w:pPr>
    </w:p>
    <w:p w14:paraId="00988AED" w14:textId="77777777" w:rsidR="00086063" w:rsidRDefault="00086063" w:rsidP="00086063">
      <w:pPr>
        <w:tabs>
          <w:tab w:val="left" w:pos="750"/>
        </w:tabs>
      </w:pPr>
      <w:r>
        <w:tab/>
      </w:r>
    </w:p>
    <w:p w14:paraId="26F932B9" w14:textId="77777777" w:rsidR="009910F4" w:rsidRDefault="009910F4" w:rsidP="00086063">
      <w:pPr>
        <w:tabs>
          <w:tab w:val="left" w:pos="750"/>
        </w:tabs>
      </w:pPr>
    </w:p>
    <w:p w14:paraId="0BA631FE" w14:textId="77777777" w:rsidR="009537E6" w:rsidRDefault="009537E6" w:rsidP="00086063">
      <w:pPr>
        <w:tabs>
          <w:tab w:val="left" w:pos="750"/>
        </w:tabs>
      </w:pPr>
    </w:p>
    <w:p w14:paraId="6B52D1A3" w14:textId="77777777" w:rsidR="009537E6" w:rsidRDefault="009537E6" w:rsidP="00086063">
      <w:pPr>
        <w:tabs>
          <w:tab w:val="left" w:pos="750"/>
        </w:tabs>
      </w:pPr>
    </w:p>
    <w:p w14:paraId="5A316669" w14:textId="77777777" w:rsidR="009537E6" w:rsidRDefault="009537E6" w:rsidP="00086063">
      <w:pPr>
        <w:tabs>
          <w:tab w:val="left" w:pos="750"/>
        </w:tabs>
      </w:pPr>
    </w:p>
    <w:p w14:paraId="14CFB779" w14:textId="77777777" w:rsidR="009537E6" w:rsidRDefault="009537E6" w:rsidP="00086063">
      <w:pPr>
        <w:tabs>
          <w:tab w:val="left" w:pos="750"/>
        </w:tabs>
      </w:pPr>
    </w:p>
    <w:p w14:paraId="450C0DE2" w14:textId="77777777" w:rsidR="009537E6" w:rsidRDefault="009537E6" w:rsidP="00086063">
      <w:pPr>
        <w:tabs>
          <w:tab w:val="left" w:pos="750"/>
        </w:tabs>
      </w:pPr>
    </w:p>
    <w:p w14:paraId="3734F850" w14:textId="77777777" w:rsidR="009537E6" w:rsidRDefault="009537E6" w:rsidP="00086063">
      <w:pPr>
        <w:tabs>
          <w:tab w:val="left" w:pos="750"/>
        </w:tabs>
      </w:pPr>
    </w:p>
    <w:p w14:paraId="1DAAF0F9" w14:textId="77777777" w:rsidR="009537E6" w:rsidRDefault="009537E6" w:rsidP="00086063">
      <w:pPr>
        <w:tabs>
          <w:tab w:val="left" w:pos="750"/>
        </w:tabs>
      </w:pPr>
    </w:p>
    <w:p w14:paraId="79BDCC44" w14:textId="77777777" w:rsidR="009537E6" w:rsidRDefault="009537E6" w:rsidP="00086063">
      <w:pPr>
        <w:tabs>
          <w:tab w:val="left" w:pos="750"/>
        </w:tabs>
      </w:pPr>
    </w:p>
    <w:p w14:paraId="4BB3C52B" w14:textId="77777777" w:rsidR="009537E6" w:rsidRDefault="009537E6" w:rsidP="00086063">
      <w:pPr>
        <w:tabs>
          <w:tab w:val="left" w:pos="750"/>
        </w:tabs>
      </w:pPr>
    </w:p>
    <w:p w14:paraId="723E1379" w14:textId="77777777" w:rsidR="009537E6" w:rsidRDefault="009537E6" w:rsidP="00086063">
      <w:pPr>
        <w:tabs>
          <w:tab w:val="left" w:pos="750"/>
        </w:tabs>
      </w:pPr>
    </w:p>
    <w:p w14:paraId="484EFA59" w14:textId="77777777" w:rsidR="009537E6" w:rsidRDefault="009537E6" w:rsidP="00086063">
      <w:pPr>
        <w:tabs>
          <w:tab w:val="left" w:pos="750"/>
        </w:tabs>
      </w:pPr>
    </w:p>
    <w:p w14:paraId="71D7FD51" w14:textId="77777777" w:rsidR="009537E6" w:rsidRDefault="009537E6" w:rsidP="00086063">
      <w:pPr>
        <w:tabs>
          <w:tab w:val="left" w:pos="750"/>
        </w:tabs>
      </w:pPr>
    </w:p>
    <w:p w14:paraId="4842008B" w14:textId="77777777" w:rsidR="009537E6" w:rsidRDefault="009537E6" w:rsidP="00086063">
      <w:pPr>
        <w:tabs>
          <w:tab w:val="left" w:pos="750"/>
        </w:tabs>
      </w:pPr>
    </w:p>
    <w:p w14:paraId="6ED8E9EF" w14:textId="77777777" w:rsidR="009537E6" w:rsidRDefault="009537E6" w:rsidP="00086063">
      <w:pPr>
        <w:tabs>
          <w:tab w:val="left" w:pos="750"/>
        </w:tabs>
      </w:pPr>
    </w:p>
    <w:p w14:paraId="3BD0B6FC" w14:textId="77777777" w:rsidR="009537E6" w:rsidRDefault="009537E6" w:rsidP="00086063">
      <w:pPr>
        <w:tabs>
          <w:tab w:val="left" w:pos="750"/>
        </w:tabs>
      </w:pPr>
    </w:p>
    <w:p w14:paraId="585427C3" w14:textId="77777777" w:rsidR="009537E6" w:rsidRDefault="009537E6" w:rsidP="00086063">
      <w:pPr>
        <w:tabs>
          <w:tab w:val="left" w:pos="750"/>
        </w:tabs>
      </w:pPr>
    </w:p>
    <w:p w14:paraId="4F9F43DA" w14:textId="77777777" w:rsidR="009537E6" w:rsidRDefault="009537E6" w:rsidP="00086063">
      <w:pPr>
        <w:tabs>
          <w:tab w:val="left" w:pos="750"/>
        </w:tabs>
      </w:pPr>
    </w:p>
    <w:p w14:paraId="524831E6" w14:textId="77777777" w:rsidR="009537E6" w:rsidRDefault="009537E6" w:rsidP="00086063">
      <w:pPr>
        <w:tabs>
          <w:tab w:val="left" w:pos="750"/>
        </w:tabs>
      </w:pPr>
    </w:p>
    <w:p w14:paraId="7605C7AE" w14:textId="77777777" w:rsidR="009537E6" w:rsidRDefault="009537E6" w:rsidP="00086063">
      <w:pPr>
        <w:tabs>
          <w:tab w:val="left" w:pos="750"/>
        </w:tabs>
      </w:pPr>
    </w:p>
    <w:p w14:paraId="2CE276D7" w14:textId="77777777" w:rsidR="009537E6" w:rsidRDefault="009537E6" w:rsidP="00086063">
      <w:pPr>
        <w:tabs>
          <w:tab w:val="left" w:pos="750"/>
        </w:tabs>
      </w:pPr>
    </w:p>
    <w:p w14:paraId="20DB2CEE" w14:textId="77777777" w:rsidR="009537E6" w:rsidRDefault="009537E6" w:rsidP="00086063">
      <w:pPr>
        <w:tabs>
          <w:tab w:val="left" w:pos="750"/>
        </w:tabs>
      </w:pPr>
    </w:p>
    <w:p w14:paraId="085F24DC" w14:textId="77777777" w:rsidR="00D32FFC" w:rsidRDefault="00D32FFC" w:rsidP="00086063">
      <w:pPr>
        <w:tabs>
          <w:tab w:val="left" w:pos="750"/>
        </w:tabs>
      </w:pPr>
    </w:p>
    <w:p w14:paraId="6D70C854" w14:textId="77777777" w:rsidR="00D32FFC" w:rsidRDefault="00D32FFC" w:rsidP="00086063">
      <w:pPr>
        <w:tabs>
          <w:tab w:val="left" w:pos="750"/>
        </w:tabs>
      </w:pPr>
    </w:p>
    <w:p w14:paraId="27C1F80B" w14:textId="77777777" w:rsidR="00D32FFC" w:rsidRDefault="00D32FFC" w:rsidP="00086063">
      <w:pPr>
        <w:tabs>
          <w:tab w:val="left" w:pos="750"/>
        </w:tabs>
      </w:pPr>
    </w:p>
    <w:p w14:paraId="05E60A00" w14:textId="77777777" w:rsidR="00D32FFC" w:rsidRDefault="00D32FFC" w:rsidP="00086063">
      <w:pPr>
        <w:tabs>
          <w:tab w:val="left" w:pos="750"/>
        </w:tabs>
      </w:pPr>
    </w:p>
    <w:p w14:paraId="3F64CE73" w14:textId="77777777" w:rsidR="00D32FFC" w:rsidRDefault="00D32FFC" w:rsidP="00086063">
      <w:pPr>
        <w:tabs>
          <w:tab w:val="left" w:pos="750"/>
        </w:tabs>
      </w:pPr>
    </w:p>
    <w:p w14:paraId="4DF09AA7" w14:textId="77777777" w:rsidR="00D32FFC" w:rsidRDefault="00D32FFC" w:rsidP="00086063">
      <w:pPr>
        <w:tabs>
          <w:tab w:val="left" w:pos="750"/>
        </w:tabs>
      </w:pPr>
    </w:p>
    <w:p w14:paraId="4F2E08E0" w14:textId="77777777" w:rsidR="00D32FFC" w:rsidRDefault="00D32FFC" w:rsidP="00086063">
      <w:pPr>
        <w:tabs>
          <w:tab w:val="left" w:pos="750"/>
        </w:tabs>
      </w:pPr>
    </w:p>
    <w:p w14:paraId="7D6A5BF4" w14:textId="77777777" w:rsidR="00D32FFC" w:rsidRDefault="00D32FFC" w:rsidP="00086063">
      <w:pPr>
        <w:tabs>
          <w:tab w:val="left" w:pos="750"/>
        </w:tabs>
      </w:pPr>
    </w:p>
    <w:p w14:paraId="1A21F25A" w14:textId="77777777" w:rsidR="009537E6" w:rsidRDefault="009537E6" w:rsidP="00086063">
      <w:pPr>
        <w:tabs>
          <w:tab w:val="left" w:pos="750"/>
        </w:tabs>
      </w:pPr>
    </w:p>
    <w:p w14:paraId="7B7D5F55" w14:textId="77777777" w:rsidR="009537E6" w:rsidRDefault="009537E6" w:rsidP="00086063">
      <w:pPr>
        <w:tabs>
          <w:tab w:val="left" w:pos="750"/>
        </w:tabs>
      </w:pPr>
    </w:p>
    <w:p w14:paraId="27F3BADE" w14:textId="77777777" w:rsidR="009537E6" w:rsidRDefault="009537E6" w:rsidP="00086063">
      <w:pPr>
        <w:tabs>
          <w:tab w:val="left" w:pos="750"/>
        </w:tabs>
      </w:pPr>
    </w:p>
    <w:p w14:paraId="654EBC3F" w14:textId="77777777" w:rsidR="009537E6" w:rsidRDefault="009537E6" w:rsidP="00086063">
      <w:pPr>
        <w:tabs>
          <w:tab w:val="left" w:pos="750"/>
        </w:tabs>
      </w:pPr>
    </w:p>
    <w:p w14:paraId="35E5D52D" w14:textId="77777777" w:rsidR="009537E6" w:rsidRDefault="009537E6" w:rsidP="00086063">
      <w:pPr>
        <w:tabs>
          <w:tab w:val="left" w:pos="750"/>
        </w:tabs>
      </w:pPr>
    </w:p>
    <w:p w14:paraId="5B1A219D" w14:textId="77777777" w:rsidR="009910F4" w:rsidRDefault="009910F4" w:rsidP="00086063">
      <w:pPr>
        <w:tabs>
          <w:tab w:val="left" w:pos="750"/>
        </w:tabs>
      </w:pPr>
    </w:p>
    <w:p w14:paraId="524360FB" w14:textId="77777777" w:rsidR="009910F4" w:rsidRDefault="009910F4" w:rsidP="00086063">
      <w:pPr>
        <w:tabs>
          <w:tab w:val="left" w:pos="750"/>
        </w:tabs>
      </w:pPr>
    </w:p>
    <w:tbl>
      <w:tblPr>
        <w:tblW w:w="10842" w:type="dxa"/>
        <w:tblInd w:w="-31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61"/>
        <w:gridCol w:w="8281"/>
      </w:tblGrid>
      <w:tr w:rsidR="00086063" w14:paraId="2C7D7059" w14:textId="77777777" w:rsidTr="00CF6EB8">
        <w:trPr>
          <w:trHeight w:val="584"/>
        </w:trPr>
        <w:tc>
          <w:tcPr>
            <w:tcW w:w="10842" w:type="dxa"/>
            <w:gridSpan w:val="2"/>
          </w:tcPr>
          <w:p w14:paraId="771645B7" w14:textId="77777777" w:rsidR="00086063" w:rsidRDefault="00086063" w:rsidP="00356AFD">
            <w:pPr>
              <w:pBdr>
                <w:top w:val="nil"/>
                <w:left w:val="nil"/>
                <w:bottom w:val="nil"/>
                <w:right w:val="nil"/>
                <w:between w:val="nil"/>
              </w:pBdr>
              <w:spacing w:before="95"/>
              <w:ind w:left="95"/>
              <w:rPr>
                <w:b/>
                <w:color w:val="000000"/>
              </w:rPr>
            </w:pPr>
            <w:r>
              <w:rPr>
                <w:b/>
                <w:color w:val="000000"/>
              </w:rPr>
              <w:lastRenderedPageBreak/>
              <w:t>*) COMPETENZE CHIAVE PER L’APPRENDIMENTO PERMANENTE</w:t>
            </w:r>
          </w:p>
        </w:tc>
      </w:tr>
      <w:tr w:rsidR="00086063" w14:paraId="49182364" w14:textId="77777777" w:rsidTr="00CF6EB8">
        <w:trPr>
          <w:trHeight w:val="1277"/>
        </w:trPr>
        <w:tc>
          <w:tcPr>
            <w:tcW w:w="2561" w:type="dxa"/>
          </w:tcPr>
          <w:p w14:paraId="634BD6E1" w14:textId="77777777" w:rsidR="00086063" w:rsidRDefault="00086063" w:rsidP="00356AFD">
            <w:pPr>
              <w:pBdr>
                <w:top w:val="nil"/>
                <w:left w:val="nil"/>
                <w:bottom w:val="nil"/>
                <w:right w:val="nil"/>
                <w:between w:val="nil"/>
              </w:pBdr>
              <w:spacing w:before="233"/>
              <w:ind w:left="95" w:right="1085"/>
              <w:rPr>
                <w:color w:val="000000"/>
              </w:rPr>
            </w:pPr>
            <w:r>
              <w:rPr>
                <w:color w:val="000000"/>
              </w:rPr>
              <w:t>Competenza alfabetica funzionale</w:t>
            </w:r>
          </w:p>
        </w:tc>
        <w:tc>
          <w:tcPr>
            <w:tcW w:w="8281" w:type="dxa"/>
          </w:tcPr>
          <w:p w14:paraId="6F7F59B1" w14:textId="77777777" w:rsidR="00086063" w:rsidRDefault="00086063" w:rsidP="00086063">
            <w:pPr>
              <w:widowControl w:val="0"/>
              <w:numPr>
                <w:ilvl w:val="0"/>
                <w:numId w:val="47"/>
              </w:numPr>
              <w:pBdr>
                <w:top w:val="nil"/>
                <w:left w:val="nil"/>
                <w:bottom w:val="nil"/>
                <w:right w:val="nil"/>
                <w:between w:val="nil"/>
              </w:pBdr>
              <w:tabs>
                <w:tab w:val="left" w:pos="256"/>
              </w:tabs>
              <w:spacing w:before="95"/>
              <w:ind w:right="73" w:firstLine="0"/>
              <w:rPr>
                <w:color w:val="000000"/>
              </w:rPr>
            </w:pPr>
            <w:r>
              <w:rPr>
                <w:color w:val="000000"/>
              </w:rPr>
              <w:t>capacità di individuare, comprendere, esprimere, creare e interpretare concetti, sentimenti, fatti e opinioni, in forma sia orale sia scritta, utilizzando materiali visivi, sonori e digitali attingendo a varie discipline e contesti.</w:t>
            </w:r>
          </w:p>
          <w:p w14:paraId="03A0C0FC" w14:textId="77777777" w:rsidR="00086063" w:rsidRDefault="00086063" w:rsidP="00086063">
            <w:pPr>
              <w:widowControl w:val="0"/>
              <w:numPr>
                <w:ilvl w:val="0"/>
                <w:numId w:val="47"/>
              </w:numPr>
              <w:pBdr>
                <w:top w:val="nil"/>
                <w:left w:val="nil"/>
                <w:bottom w:val="nil"/>
                <w:right w:val="nil"/>
                <w:between w:val="nil"/>
              </w:pBdr>
              <w:tabs>
                <w:tab w:val="left" w:pos="235"/>
              </w:tabs>
              <w:ind w:left="234" w:hanging="140"/>
              <w:rPr>
                <w:color w:val="000000"/>
              </w:rPr>
            </w:pPr>
            <w:r>
              <w:rPr>
                <w:color w:val="000000"/>
              </w:rPr>
              <w:t>abilità di comunicare e relazionarsi efficacemente con gli altri in modo opportuno e creativo.</w:t>
            </w:r>
          </w:p>
        </w:tc>
      </w:tr>
      <w:tr w:rsidR="00086063" w14:paraId="4401905F" w14:textId="77777777" w:rsidTr="00CF6EB8">
        <w:trPr>
          <w:trHeight w:val="3011"/>
        </w:trPr>
        <w:tc>
          <w:tcPr>
            <w:tcW w:w="2561" w:type="dxa"/>
          </w:tcPr>
          <w:p w14:paraId="3E1294BC" w14:textId="77777777" w:rsidR="00086063" w:rsidRDefault="00086063" w:rsidP="00356AFD">
            <w:pPr>
              <w:pBdr>
                <w:top w:val="nil"/>
                <w:left w:val="nil"/>
                <w:bottom w:val="nil"/>
                <w:right w:val="nil"/>
                <w:between w:val="nil"/>
              </w:pBdr>
              <w:rPr>
                <w:color w:val="000000"/>
                <w:sz w:val="26"/>
                <w:szCs w:val="26"/>
              </w:rPr>
            </w:pPr>
          </w:p>
          <w:p w14:paraId="69E0CF3B" w14:textId="77777777" w:rsidR="00086063" w:rsidRDefault="00086063" w:rsidP="00356AFD">
            <w:pPr>
              <w:pBdr>
                <w:top w:val="nil"/>
                <w:left w:val="nil"/>
                <w:bottom w:val="nil"/>
                <w:right w:val="nil"/>
                <w:between w:val="nil"/>
              </w:pBdr>
              <w:rPr>
                <w:color w:val="000000"/>
                <w:sz w:val="26"/>
                <w:szCs w:val="26"/>
              </w:rPr>
            </w:pPr>
          </w:p>
          <w:p w14:paraId="707AE997" w14:textId="77777777" w:rsidR="00086063" w:rsidRDefault="00086063" w:rsidP="00356AFD">
            <w:pPr>
              <w:pBdr>
                <w:top w:val="nil"/>
                <w:left w:val="nil"/>
                <w:bottom w:val="nil"/>
                <w:right w:val="nil"/>
                <w:between w:val="nil"/>
              </w:pBdr>
              <w:rPr>
                <w:color w:val="000000"/>
                <w:sz w:val="26"/>
                <w:szCs w:val="26"/>
              </w:rPr>
            </w:pPr>
          </w:p>
          <w:p w14:paraId="366039EC" w14:textId="77777777" w:rsidR="00086063" w:rsidRDefault="00086063" w:rsidP="00356AFD">
            <w:pPr>
              <w:pBdr>
                <w:top w:val="nil"/>
                <w:left w:val="nil"/>
                <w:bottom w:val="nil"/>
                <w:right w:val="nil"/>
                <w:between w:val="nil"/>
              </w:pBdr>
              <w:spacing w:before="164"/>
              <w:ind w:left="95"/>
              <w:rPr>
                <w:color w:val="000000"/>
              </w:rPr>
            </w:pPr>
            <w:r>
              <w:rPr>
                <w:color w:val="000000"/>
              </w:rPr>
              <w:t>Competenza multilinguistica</w:t>
            </w:r>
          </w:p>
        </w:tc>
        <w:tc>
          <w:tcPr>
            <w:tcW w:w="8281" w:type="dxa"/>
          </w:tcPr>
          <w:p w14:paraId="249AD426" w14:textId="77777777" w:rsidR="00086063" w:rsidRDefault="00086063" w:rsidP="00086063">
            <w:pPr>
              <w:widowControl w:val="0"/>
              <w:numPr>
                <w:ilvl w:val="0"/>
                <w:numId w:val="46"/>
              </w:numPr>
              <w:pBdr>
                <w:top w:val="nil"/>
                <w:left w:val="nil"/>
                <w:bottom w:val="nil"/>
                <w:right w:val="nil"/>
                <w:between w:val="nil"/>
              </w:pBdr>
              <w:tabs>
                <w:tab w:val="left" w:pos="250"/>
              </w:tabs>
              <w:spacing w:before="95"/>
              <w:ind w:right="74" w:firstLine="0"/>
              <w:jc w:val="both"/>
              <w:rPr>
                <w:color w:val="000000"/>
              </w:rPr>
            </w:pPr>
            <w:r>
              <w:rPr>
                <w:color w:val="000000"/>
              </w:rPr>
              <w:t>capacità di utilizzare diverse lingue in modo appropriato ed efficace allo scopo di comunicare. -comprendere, esprimere e interpretare concetti, pensieri, sentimenti, fatti e opinioni in forma sia orale sia scritta (comprensione orale, espressione orale, comprensione scritta ed espressione scritta) in una gamma appropriata di contesti sociali e culturali a seconda dei desideri o delle esigenze individuali.</w:t>
            </w:r>
          </w:p>
          <w:p w14:paraId="62C97F3C" w14:textId="77777777" w:rsidR="00086063" w:rsidRDefault="00086063" w:rsidP="00086063">
            <w:pPr>
              <w:widowControl w:val="0"/>
              <w:numPr>
                <w:ilvl w:val="0"/>
                <w:numId w:val="46"/>
              </w:numPr>
              <w:pBdr>
                <w:top w:val="nil"/>
                <w:left w:val="nil"/>
                <w:bottom w:val="nil"/>
                <w:right w:val="nil"/>
                <w:between w:val="nil"/>
              </w:pBdr>
              <w:tabs>
                <w:tab w:val="left" w:pos="341"/>
              </w:tabs>
              <w:ind w:right="74" w:firstLine="0"/>
              <w:jc w:val="both"/>
              <w:rPr>
                <w:color w:val="000000"/>
              </w:rPr>
            </w:pPr>
            <w:r>
              <w:rPr>
                <w:color w:val="000000"/>
              </w:rPr>
              <w:t>dimensione storica e competenze interculturali: capacità di mediare tra diverse lingue e mezzi di comunicazione.</w:t>
            </w:r>
          </w:p>
          <w:p w14:paraId="6722FAEF" w14:textId="77777777" w:rsidR="00086063" w:rsidRDefault="00086063" w:rsidP="00086063">
            <w:pPr>
              <w:widowControl w:val="0"/>
              <w:numPr>
                <w:ilvl w:val="0"/>
                <w:numId w:val="46"/>
              </w:numPr>
              <w:pBdr>
                <w:top w:val="nil"/>
                <w:left w:val="nil"/>
                <w:bottom w:val="nil"/>
                <w:right w:val="nil"/>
                <w:between w:val="nil"/>
              </w:pBdr>
              <w:tabs>
                <w:tab w:val="left" w:pos="269"/>
              </w:tabs>
              <w:ind w:right="74" w:firstLine="0"/>
              <w:jc w:val="both"/>
              <w:rPr>
                <w:color w:val="000000"/>
              </w:rPr>
            </w:pPr>
            <w:r>
              <w:rPr>
                <w:color w:val="000000"/>
              </w:rPr>
              <w:t>mantenimento e ulteriore sviluppo delle competenze relative alla lingua madre, nonché l’acquisizione della lingua ufficiale o delle lingue ufficiali di un paese.</w:t>
            </w:r>
          </w:p>
        </w:tc>
      </w:tr>
      <w:tr w:rsidR="00086063" w14:paraId="30E6D2BA" w14:textId="77777777" w:rsidTr="00CF6EB8">
        <w:trPr>
          <w:trHeight w:val="4119"/>
        </w:trPr>
        <w:tc>
          <w:tcPr>
            <w:tcW w:w="2561" w:type="dxa"/>
          </w:tcPr>
          <w:p w14:paraId="0B0C556C" w14:textId="77777777" w:rsidR="00086063" w:rsidRDefault="00086063" w:rsidP="00356AFD">
            <w:pPr>
              <w:pBdr>
                <w:top w:val="nil"/>
                <w:left w:val="nil"/>
                <w:bottom w:val="nil"/>
                <w:right w:val="nil"/>
                <w:between w:val="nil"/>
              </w:pBdr>
              <w:spacing w:before="95"/>
              <w:ind w:left="95" w:right="745"/>
              <w:rPr>
                <w:color w:val="000000"/>
              </w:rPr>
            </w:pPr>
            <w:r>
              <w:rPr>
                <w:color w:val="000000"/>
              </w:rPr>
              <w:t>Competenza matematica e competenza in scienze, tecnologie e ingegneria</w:t>
            </w:r>
          </w:p>
        </w:tc>
        <w:tc>
          <w:tcPr>
            <w:tcW w:w="8281" w:type="dxa"/>
          </w:tcPr>
          <w:p w14:paraId="7335B998" w14:textId="77777777" w:rsidR="00086063" w:rsidRDefault="00086063" w:rsidP="00356AFD">
            <w:pPr>
              <w:pBdr>
                <w:top w:val="nil"/>
                <w:left w:val="nil"/>
                <w:bottom w:val="nil"/>
                <w:right w:val="nil"/>
                <w:between w:val="nil"/>
              </w:pBdr>
              <w:spacing w:before="95"/>
              <w:ind w:left="95" w:right="74"/>
              <w:jc w:val="both"/>
              <w:rPr>
                <w:color w:val="000000"/>
              </w:rPr>
            </w:pPr>
            <w:r>
              <w:rPr>
                <w:color w:val="000000"/>
              </w:rPr>
              <w:t>- capacità di sviluppare e applicare il pensiero e comprensione matematica per risolvere una serie di problemi in situazioni quotidiane. Partendo da una solida padronanza della competenza aritmetico-matematica, l’accento è posto sugli aspetti del processo e dell’attività oltre che sulla conoscenza. La competenza matematica comporta, a differenti livelli, la capacità di usare modelli matematici di pensiero e di presentazione (formule, modelli, costrutti, grafici, diagrammi) e la disponibilità a farlo.</w:t>
            </w:r>
          </w:p>
          <w:p w14:paraId="6F1DE03F" w14:textId="77777777" w:rsidR="00086063" w:rsidRDefault="00086063" w:rsidP="00356AFD">
            <w:pPr>
              <w:pBdr>
                <w:top w:val="nil"/>
                <w:left w:val="nil"/>
                <w:bottom w:val="nil"/>
                <w:right w:val="nil"/>
                <w:between w:val="nil"/>
              </w:pBdr>
              <w:ind w:left="95" w:right="74"/>
              <w:jc w:val="both"/>
              <w:rPr>
                <w:color w:val="000000"/>
              </w:rPr>
            </w:pPr>
            <w:r>
              <w:rPr>
                <w:b/>
                <w:color w:val="000000"/>
              </w:rPr>
              <w:t>Competenza in scienze</w:t>
            </w:r>
            <w:r>
              <w:rPr>
                <w:color w:val="000000"/>
              </w:rPr>
              <w:t>: capacità di spiegare il mondo che ci circonda usando l’insieme delle conoscenze e delle metodologie, comprese l’osservazione e la sperimentazione, per identificare le problematiche e trarre conclusioni che siano basate su fatti empirici, e alla disponibilità a farlo.</w:t>
            </w:r>
          </w:p>
          <w:p w14:paraId="6830BD9B" w14:textId="77777777" w:rsidR="00086063" w:rsidRDefault="00086063" w:rsidP="00356AFD">
            <w:pPr>
              <w:pBdr>
                <w:top w:val="nil"/>
                <w:left w:val="nil"/>
                <w:bottom w:val="nil"/>
                <w:right w:val="nil"/>
                <w:between w:val="nil"/>
              </w:pBdr>
              <w:ind w:left="95" w:right="74"/>
              <w:jc w:val="both"/>
              <w:rPr>
                <w:color w:val="000000"/>
              </w:rPr>
            </w:pPr>
            <w:r>
              <w:rPr>
                <w:b/>
                <w:color w:val="000000"/>
              </w:rPr>
              <w:t>Competenza in tecnologie e ingegneria</w:t>
            </w:r>
            <w:r>
              <w:rPr>
                <w:color w:val="000000"/>
              </w:rPr>
              <w:t>: sono applicazioni di tali conoscenze e metodologie per dare risposta ai desideri o ai bisogni avvertiti dagli esseri umani. La competenza in scienze, tecnologie e ingegneria implica la comprensione dei cambiamenti determinati dall’attività umana e della responsabilità individuale del cittadino.</w:t>
            </w:r>
          </w:p>
        </w:tc>
      </w:tr>
    </w:tbl>
    <w:p w14:paraId="222F073C" w14:textId="77777777" w:rsidR="00086063" w:rsidRDefault="00086063" w:rsidP="00086063">
      <w:pPr>
        <w:jc w:val="both"/>
        <w:sectPr w:rsidR="00086063" w:rsidSect="00C67A92">
          <w:footerReference w:type="default" r:id="rId10"/>
          <w:pgSz w:w="11900" w:h="16820"/>
          <w:pgMar w:top="1417" w:right="1134" w:bottom="1134" w:left="1134" w:header="360" w:footer="360" w:gutter="0"/>
          <w:cols w:space="720"/>
          <w:titlePg/>
          <w:docGrid w:linePitch="326"/>
        </w:sectPr>
      </w:pPr>
    </w:p>
    <w:tbl>
      <w:tblPr>
        <w:tblW w:w="10874" w:type="dxa"/>
        <w:tblInd w:w="-6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569"/>
        <w:gridCol w:w="8305"/>
      </w:tblGrid>
      <w:tr w:rsidR="00086063" w14:paraId="3EC049DB" w14:textId="77777777" w:rsidTr="00356AFD">
        <w:trPr>
          <w:trHeight w:val="234"/>
        </w:trPr>
        <w:tc>
          <w:tcPr>
            <w:tcW w:w="2569" w:type="dxa"/>
          </w:tcPr>
          <w:p w14:paraId="72A0D7BC" w14:textId="77777777" w:rsidR="00086063" w:rsidRDefault="00086063" w:rsidP="00356AFD">
            <w:pPr>
              <w:pBdr>
                <w:top w:val="nil"/>
                <w:left w:val="nil"/>
                <w:bottom w:val="nil"/>
                <w:right w:val="nil"/>
                <w:between w:val="nil"/>
              </w:pBdr>
              <w:rPr>
                <w:color w:val="000000"/>
                <w:sz w:val="14"/>
                <w:szCs w:val="14"/>
              </w:rPr>
            </w:pPr>
          </w:p>
        </w:tc>
        <w:tc>
          <w:tcPr>
            <w:tcW w:w="8305" w:type="dxa"/>
          </w:tcPr>
          <w:p w14:paraId="1F814EFF" w14:textId="77777777" w:rsidR="00086063" w:rsidRDefault="00086063" w:rsidP="00356AFD">
            <w:pPr>
              <w:pBdr>
                <w:top w:val="nil"/>
                <w:left w:val="nil"/>
                <w:bottom w:val="nil"/>
                <w:right w:val="nil"/>
                <w:between w:val="nil"/>
              </w:pBdr>
              <w:rPr>
                <w:color w:val="000000"/>
                <w:sz w:val="14"/>
                <w:szCs w:val="14"/>
              </w:rPr>
            </w:pPr>
          </w:p>
        </w:tc>
      </w:tr>
      <w:tr w:rsidR="00086063" w14:paraId="4759DF73" w14:textId="77777777" w:rsidTr="00356AFD">
        <w:trPr>
          <w:trHeight w:val="2041"/>
        </w:trPr>
        <w:tc>
          <w:tcPr>
            <w:tcW w:w="2569" w:type="dxa"/>
          </w:tcPr>
          <w:p w14:paraId="71DE1964" w14:textId="77777777" w:rsidR="00086063" w:rsidRDefault="00086063" w:rsidP="00356AFD">
            <w:pPr>
              <w:pBdr>
                <w:top w:val="nil"/>
                <w:left w:val="nil"/>
                <w:bottom w:val="nil"/>
                <w:right w:val="nil"/>
                <w:between w:val="nil"/>
              </w:pBdr>
              <w:rPr>
                <w:color w:val="000000"/>
                <w:sz w:val="26"/>
                <w:szCs w:val="26"/>
              </w:rPr>
            </w:pPr>
          </w:p>
          <w:p w14:paraId="7081126D" w14:textId="77777777" w:rsidR="00086063" w:rsidRDefault="00086063" w:rsidP="00356AFD">
            <w:pPr>
              <w:pBdr>
                <w:top w:val="nil"/>
                <w:left w:val="nil"/>
                <w:bottom w:val="nil"/>
                <w:right w:val="nil"/>
                <w:between w:val="nil"/>
              </w:pBdr>
              <w:rPr>
                <w:color w:val="000000"/>
                <w:sz w:val="26"/>
                <w:szCs w:val="26"/>
              </w:rPr>
            </w:pPr>
          </w:p>
          <w:p w14:paraId="22ACDE9A" w14:textId="77777777" w:rsidR="00086063" w:rsidRDefault="00086063" w:rsidP="00356AFD">
            <w:pPr>
              <w:pBdr>
                <w:top w:val="nil"/>
                <w:left w:val="nil"/>
                <w:bottom w:val="nil"/>
                <w:right w:val="nil"/>
                <w:between w:val="nil"/>
              </w:pBdr>
              <w:spacing w:before="183"/>
              <w:ind w:left="95"/>
              <w:rPr>
                <w:color w:val="000000"/>
              </w:rPr>
            </w:pPr>
            <w:r>
              <w:rPr>
                <w:color w:val="000000"/>
              </w:rPr>
              <w:t>Competenza digitale</w:t>
            </w:r>
          </w:p>
        </w:tc>
        <w:tc>
          <w:tcPr>
            <w:tcW w:w="8305" w:type="dxa"/>
          </w:tcPr>
          <w:p w14:paraId="5CE48F4A" w14:textId="77777777" w:rsidR="00086063" w:rsidRDefault="00086063" w:rsidP="00356AFD">
            <w:pPr>
              <w:pBdr>
                <w:top w:val="nil"/>
                <w:left w:val="nil"/>
                <w:bottom w:val="nil"/>
                <w:right w:val="nil"/>
                <w:between w:val="nil"/>
              </w:pBdr>
              <w:spacing w:before="91"/>
              <w:ind w:left="95" w:right="73"/>
              <w:jc w:val="both"/>
              <w:rPr>
                <w:color w:val="000000"/>
              </w:rPr>
            </w:pPr>
            <w:r>
              <w:rPr>
                <w:color w:val="000000"/>
              </w:rPr>
              <w:t>-interesse per le tecnologie digitali e loro utilizzo con dimestichezza e spirito critico e responsabile per apprendere, lavorare e partecipare alla società. Essa comprende l’alfabetizzazione informatica e digitale, la comunicazione e la collaborazione, l’alfabetizzazione mediatica, la creazione di contenuti digitali (inclusa la programmazione), la sicurezza (compreso l’essere a proprio agio nel mondo digitale e possedere competenze relative alla cybersicurezza), le questioni legate alla proprietà intellettuale, la risoluzione di problemi e il pensiero critico.</w:t>
            </w:r>
          </w:p>
        </w:tc>
      </w:tr>
      <w:tr w:rsidR="00086063" w14:paraId="001ECC83" w14:textId="77777777" w:rsidTr="00356AFD">
        <w:trPr>
          <w:trHeight w:val="2041"/>
        </w:trPr>
        <w:tc>
          <w:tcPr>
            <w:tcW w:w="2569" w:type="dxa"/>
          </w:tcPr>
          <w:p w14:paraId="5DDE2940" w14:textId="77777777" w:rsidR="00086063" w:rsidRDefault="00086063" w:rsidP="00356AFD">
            <w:pPr>
              <w:pBdr>
                <w:top w:val="nil"/>
                <w:left w:val="nil"/>
                <w:bottom w:val="nil"/>
                <w:right w:val="nil"/>
                <w:between w:val="nil"/>
              </w:pBdr>
              <w:rPr>
                <w:color w:val="000000"/>
                <w:sz w:val="26"/>
                <w:szCs w:val="26"/>
              </w:rPr>
            </w:pPr>
          </w:p>
          <w:p w14:paraId="2EE15A5C" w14:textId="77777777" w:rsidR="00086063" w:rsidRDefault="00086063" w:rsidP="00356AFD">
            <w:pPr>
              <w:pBdr>
                <w:top w:val="nil"/>
                <w:left w:val="nil"/>
                <w:bottom w:val="nil"/>
                <w:right w:val="nil"/>
                <w:between w:val="nil"/>
              </w:pBdr>
              <w:spacing w:before="10"/>
              <w:rPr>
                <w:color w:val="000000"/>
                <w:sz w:val="29"/>
                <w:szCs w:val="29"/>
              </w:rPr>
            </w:pPr>
          </w:p>
          <w:p w14:paraId="16545AA9" w14:textId="77777777" w:rsidR="00086063" w:rsidRDefault="00086063" w:rsidP="00356AFD">
            <w:pPr>
              <w:pBdr>
                <w:top w:val="nil"/>
                <w:left w:val="nil"/>
                <w:bottom w:val="nil"/>
                <w:right w:val="nil"/>
                <w:between w:val="nil"/>
              </w:pBdr>
              <w:ind w:left="95" w:right="146"/>
              <w:rPr>
                <w:color w:val="000000"/>
              </w:rPr>
            </w:pPr>
            <w:r>
              <w:rPr>
                <w:color w:val="000000"/>
              </w:rPr>
              <w:t>Competenza personale, sociale e capacità di imparare a imparare</w:t>
            </w:r>
          </w:p>
        </w:tc>
        <w:tc>
          <w:tcPr>
            <w:tcW w:w="8305" w:type="dxa"/>
          </w:tcPr>
          <w:p w14:paraId="3D26B3B3" w14:textId="77777777" w:rsidR="00086063" w:rsidRDefault="00086063" w:rsidP="00086063">
            <w:pPr>
              <w:widowControl w:val="0"/>
              <w:numPr>
                <w:ilvl w:val="0"/>
                <w:numId w:val="51"/>
              </w:numPr>
              <w:pBdr>
                <w:top w:val="nil"/>
                <w:left w:val="nil"/>
                <w:bottom w:val="nil"/>
                <w:right w:val="nil"/>
                <w:between w:val="nil"/>
              </w:pBdr>
              <w:tabs>
                <w:tab w:val="left" w:pos="247"/>
              </w:tabs>
              <w:spacing w:before="91"/>
              <w:ind w:right="74" w:firstLine="0"/>
              <w:jc w:val="both"/>
              <w:rPr>
                <w:color w:val="000000"/>
              </w:rPr>
            </w:pPr>
            <w:r>
              <w:rPr>
                <w:color w:val="000000"/>
              </w:rPr>
              <w:t>consiste nella capacità di riflettere su sé stessi, di gestire efficacemente il tempo e le informazioni, di lavorare con gli altri in maniera costruttiva, di mantenersi resilienti e di gestire il proprio apprendimento e la propria carriera.</w:t>
            </w:r>
          </w:p>
          <w:p w14:paraId="10C8BD9C" w14:textId="77777777" w:rsidR="00086063" w:rsidRDefault="00086063" w:rsidP="00086063">
            <w:pPr>
              <w:widowControl w:val="0"/>
              <w:numPr>
                <w:ilvl w:val="0"/>
                <w:numId w:val="51"/>
              </w:numPr>
              <w:pBdr>
                <w:top w:val="nil"/>
                <w:left w:val="nil"/>
                <w:bottom w:val="nil"/>
                <w:right w:val="nil"/>
                <w:between w:val="nil"/>
              </w:pBdr>
              <w:tabs>
                <w:tab w:val="left" w:pos="249"/>
              </w:tabs>
              <w:ind w:right="74" w:firstLine="0"/>
              <w:jc w:val="both"/>
              <w:rPr>
                <w:color w:val="000000"/>
              </w:rPr>
            </w:pPr>
            <w:r>
              <w:rPr>
                <w:color w:val="000000"/>
              </w:rPr>
              <w:t>capacità di far fronte all’incertezza e alla complessità, di imparare a imparare, di favorire il proprio benessere fisico ed emotivo, di mantenere la salute fisica e mentale, nonché di essere in grado di condurre una vita attenta alla salute e orientata al futuro, di empatizzare e di gestire il conflitto in un contesto favorevole e inclusivo.</w:t>
            </w:r>
          </w:p>
        </w:tc>
      </w:tr>
      <w:tr w:rsidR="00086063" w14:paraId="2CFAE54C" w14:textId="77777777" w:rsidTr="00356AFD">
        <w:trPr>
          <w:trHeight w:val="1125"/>
        </w:trPr>
        <w:tc>
          <w:tcPr>
            <w:tcW w:w="2569" w:type="dxa"/>
          </w:tcPr>
          <w:p w14:paraId="389871F7" w14:textId="77777777" w:rsidR="00086063" w:rsidRDefault="00086063" w:rsidP="00356AFD">
            <w:pPr>
              <w:pBdr>
                <w:top w:val="nil"/>
                <w:left w:val="nil"/>
                <w:bottom w:val="nil"/>
                <w:right w:val="nil"/>
                <w:between w:val="nil"/>
              </w:pBdr>
              <w:spacing w:before="229"/>
              <w:ind w:left="95" w:right="805"/>
              <w:rPr>
                <w:color w:val="000000"/>
              </w:rPr>
            </w:pPr>
            <w:r>
              <w:rPr>
                <w:color w:val="000000"/>
              </w:rPr>
              <w:t>Competenza in materia di cittadinanza</w:t>
            </w:r>
          </w:p>
        </w:tc>
        <w:tc>
          <w:tcPr>
            <w:tcW w:w="8305" w:type="dxa"/>
          </w:tcPr>
          <w:p w14:paraId="4B58E94C" w14:textId="77777777" w:rsidR="00086063" w:rsidRDefault="00086063" w:rsidP="00356AFD">
            <w:pPr>
              <w:pBdr>
                <w:top w:val="nil"/>
                <w:left w:val="nil"/>
                <w:bottom w:val="nil"/>
                <w:right w:val="nil"/>
                <w:between w:val="nil"/>
              </w:pBdr>
              <w:spacing w:before="91"/>
              <w:ind w:left="95" w:right="73"/>
              <w:jc w:val="both"/>
              <w:rPr>
                <w:color w:val="000000"/>
              </w:rPr>
            </w:pPr>
            <w:r>
              <w:rPr>
                <w:color w:val="000000"/>
              </w:rPr>
              <w:t>- capacità di agire da cittadini responsabili e di partecipare pienamente alla vita civica e sociale, in base alla comprensione delle strutture e dei concetti sociali, economici, giuridici e politici oltre che dell’evoluzione a livello globale e della sostenibilità.</w:t>
            </w:r>
          </w:p>
        </w:tc>
      </w:tr>
      <w:tr w:rsidR="00086063" w14:paraId="1C49BBA8" w14:textId="77777777" w:rsidTr="00356AFD">
        <w:trPr>
          <w:trHeight w:val="1430"/>
        </w:trPr>
        <w:tc>
          <w:tcPr>
            <w:tcW w:w="2569" w:type="dxa"/>
          </w:tcPr>
          <w:p w14:paraId="303B6289" w14:textId="77777777" w:rsidR="00086063" w:rsidRDefault="00086063" w:rsidP="00356AFD">
            <w:pPr>
              <w:pBdr>
                <w:top w:val="nil"/>
                <w:left w:val="nil"/>
                <w:bottom w:val="nil"/>
                <w:right w:val="nil"/>
                <w:between w:val="nil"/>
              </w:pBdr>
              <w:rPr>
                <w:color w:val="000000"/>
                <w:sz w:val="26"/>
                <w:szCs w:val="26"/>
              </w:rPr>
            </w:pPr>
          </w:p>
          <w:p w14:paraId="713FF802" w14:textId="77777777" w:rsidR="00086063" w:rsidRDefault="00086063" w:rsidP="00356AFD">
            <w:pPr>
              <w:pBdr>
                <w:top w:val="nil"/>
                <w:left w:val="nil"/>
                <w:bottom w:val="nil"/>
                <w:right w:val="nil"/>
                <w:between w:val="nil"/>
              </w:pBdr>
              <w:spacing w:before="206"/>
              <w:ind w:left="95"/>
              <w:rPr>
                <w:color w:val="000000"/>
              </w:rPr>
            </w:pPr>
            <w:r>
              <w:rPr>
                <w:color w:val="000000"/>
              </w:rPr>
              <w:t>Competenza imprenditoriale</w:t>
            </w:r>
          </w:p>
        </w:tc>
        <w:tc>
          <w:tcPr>
            <w:tcW w:w="8305" w:type="dxa"/>
          </w:tcPr>
          <w:p w14:paraId="3E1A678D" w14:textId="77777777" w:rsidR="00086063" w:rsidRDefault="00086063" w:rsidP="00086063">
            <w:pPr>
              <w:widowControl w:val="0"/>
              <w:numPr>
                <w:ilvl w:val="0"/>
                <w:numId w:val="50"/>
              </w:numPr>
              <w:pBdr>
                <w:top w:val="nil"/>
                <w:left w:val="nil"/>
                <w:bottom w:val="nil"/>
                <w:right w:val="nil"/>
                <w:between w:val="nil"/>
              </w:pBdr>
              <w:tabs>
                <w:tab w:val="left" w:pos="235"/>
              </w:tabs>
              <w:spacing w:before="91"/>
              <w:ind w:left="234"/>
              <w:jc w:val="both"/>
              <w:rPr>
                <w:color w:val="000000"/>
              </w:rPr>
            </w:pPr>
            <w:r>
              <w:rPr>
                <w:color w:val="000000"/>
              </w:rPr>
              <w:t>capacità di agire sulla base di idee e opportunità e di trasformarle in valori per gli altri.</w:t>
            </w:r>
          </w:p>
          <w:p w14:paraId="16036BC2" w14:textId="77777777" w:rsidR="00086063" w:rsidRDefault="00086063" w:rsidP="00086063">
            <w:pPr>
              <w:widowControl w:val="0"/>
              <w:numPr>
                <w:ilvl w:val="0"/>
                <w:numId w:val="50"/>
              </w:numPr>
              <w:pBdr>
                <w:top w:val="nil"/>
                <w:left w:val="nil"/>
                <w:bottom w:val="nil"/>
                <w:right w:val="nil"/>
                <w:between w:val="nil"/>
              </w:pBdr>
              <w:tabs>
                <w:tab w:val="left" w:pos="264"/>
              </w:tabs>
              <w:ind w:right="74" w:firstLine="0"/>
              <w:jc w:val="both"/>
              <w:rPr>
                <w:color w:val="000000"/>
              </w:rPr>
            </w:pPr>
            <w:r>
              <w:rPr>
                <w:color w:val="000000"/>
              </w:rPr>
              <w:t>competenza fondata sulla creatività, il pensiero critico e sulla risoluzione di problemi, sull’iniziativa e sulla perseveranza, nonché sulla capacità di lavorare in modalità collaborativa al fine di programmare e gestire progetti che hanno un valore culturale, sociale o finanziario.</w:t>
            </w:r>
          </w:p>
        </w:tc>
      </w:tr>
      <w:tr w:rsidR="00086063" w14:paraId="658E0B8B" w14:textId="77777777" w:rsidTr="00356AFD">
        <w:trPr>
          <w:trHeight w:val="1430"/>
        </w:trPr>
        <w:tc>
          <w:tcPr>
            <w:tcW w:w="2569" w:type="dxa"/>
          </w:tcPr>
          <w:p w14:paraId="53B0EF20" w14:textId="77777777" w:rsidR="00086063" w:rsidRDefault="00086063" w:rsidP="00356AFD">
            <w:pPr>
              <w:pBdr>
                <w:top w:val="nil"/>
                <w:left w:val="nil"/>
                <w:bottom w:val="nil"/>
                <w:right w:val="nil"/>
                <w:between w:val="nil"/>
              </w:pBdr>
              <w:spacing w:before="229"/>
              <w:ind w:left="95"/>
              <w:rPr>
                <w:color w:val="000000"/>
              </w:rPr>
            </w:pPr>
            <w:r>
              <w:rPr>
                <w:color w:val="000000"/>
              </w:rPr>
              <w:t>Competenza in materia di</w:t>
            </w:r>
          </w:p>
          <w:p w14:paraId="45D28953" w14:textId="77777777" w:rsidR="00086063" w:rsidRDefault="00086063" w:rsidP="00356AFD">
            <w:pPr>
              <w:pBdr>
                <w:top w:val="nil"/>
                <w:left w:val="nil"/>
                <w:bottom w:val="nil"/>
                <w:right w:val="nil"/>
                <w:between w:val="nil"/>
              </w:pBdr>
              <w:ind w:left="95" w:right="319"/>
              <w:rPr>
                <w:color w:val="000000"/>
              </w:rPr>
            </w:pPr>
            <w:r>
              <w:rPr>
                <w:color w:val="000000"/>
              </w:rPr>
              <w:t>consapevolezza ed espressione culturali</w:t>
            </w:r>
          </w:p>
        </w:tc>
        <w:tc>
          <w:tcPr>
            <w:tcW w:w="8305" w:type="dxa"/>
          </w:tcPr>
          <w:p w14:paraId="38EB01CE" w14:textId="77777777" w:rsidR="00086063" w:rsidRDefault="00086063" w:rsidP="00086063">
            <w:pPr>
              <w:widowControl w:val="0"/>
              <w:numPr>
                <w:ilvl w:val="0"/>
                <w:numId w:val="49"/>
              </w:numPr>
              <w:pBdr>
                <w:top w:val="nil"/>
                <w:left w:val="nil"/>
                <w:bottom w:val="nil"/>
                <w:right w:val="nil"/>
                <w:between w:val="nil"/>
              </w:pBdr>
              <w:tabs>
                <w:tab w:val="left" w:pos="247"/>
              </w:tabs>
              <w:spacing w:before="91"/>
              <w:ind w:right="73" w:firstLine="0"/>
              <w:rPr>
                <w:color w:val="000000"/>
              </w:rPr>
            </w:pPr>
            <w:r>
              <w:rPr>
                <w:color w:val="000000"/>
              </w:rPr>
              <w:t>comprensione e rispetto di come le idee e i significati vengono espressi creativamente e comunicati in diverse culture e tramite tutta una serie di arti e altre forme culturali.</w:t>
            </w:r>
          </w:p>
          <w:p w14:paraId="2AB10EB5" w14:textId="77777777" w:rsidR="00086063" w:rsidRDefault="00086063" w:rsidP="00086063">
            <w:pPr>
              <w:widowControl w:val="0"/>
              <w:numPr>
                <w:ilvl w:val="0"/>
                <w:numId w:val="49"/>
              </w:numPr>
              <w:pBdr>
                <w:top w:val="nil"/>
                <w:left w:val="nil"/>
                <w:bottom w:val="nil"/>
                <w:right w:val="nil"/>
                <w:between w:val="nil"/>
              </w:pBdr>
              <w:tabs>
                <w:tab w:val="left" w:pos="237"/>
              </w:tabs>
              <w:ind w:right="73" w:firstLine="0"/>
              <w:rPr>
                <w:color w:val="000000"/>
              </w:rPr>
            </w:pPr>
            <w:r>
              <w:rPr>
                <w:color w:val="000000"/>
              </w:rPr>
              <w:t>capire, sviluppare ed esprimere le proprie idee e il senso della propria funzione o del proprio ruolo nella società in una serie di modi e contesti.</w:t>
            </w:r>
          </w:p>
        </w:tc>
      </w:tr>
    </w:tbl>
    <w:p w14:paraId="155DD2E1" w14:textId="77777777" w:rsidR="00086063" w:rsidRDefault="00086063" w:rsidP="00086063">
      <w:pPr>
        <w:spacing w:line="360" w:lineRule="auto"/>
        <w:rPr>
          <w:bCs/>
        </w:rPr>
      </w:pPr>
    </w:p>
    <w:p w14:paraId="4B6FAD1F" w14:textId="77777777" w:rsidR="00086063" w:rsidRDefault="00086063" w:rsidP="00086063">
      <w:pPr>
        <w:spacing w:line="360" w:lineRule="auto"/>
        <w:rPr>
          <w:bCs/>
        </w:rPr>
      </w:pPr>
    </w:p>
    <w:p w14:paraId="1F3E0B0E" w14:textId="3C3F5D9C" w:rsidR="001F4D71" w:rsidRDefault="001F4D71" w:rsidP="00841FA0">
      <w:pPr>
        <w:spacing w:line="360" w:lineRule="auto"/>
        <w:rPr>
          <w:b/>
        </w:rPr>
      </w:pPr>
    </w:p>
    <w:p w14:paraId="65F6F32D" w14:textId="3604F8DC" w:rsidR="00086063" w:rsidRDefault="00086063" w:rsidP="00841FA0">
      <w:pPr>
        <w:spacing w:line="360" w:lineRule="auto"/>
        <w:rPr>
          <w:b/>
        </w:rPr>
      </w:pPr>
    </w:p>
    <w:p w14:paraId="77CBE051" w14:textId="2DB6EA41" w:rsidR="00086063" w:rsidRDefault="00086063" w:rsidP="00841FA0">
      <w:pPr>
        <w:spacing w:line="360" w:lineRule="auto"/>
        <w:rPr>
          <w:b/>
        </w:rPr>
      </w:pPr>
    </w:p>
    <w:p w14:paraId="5D459BB3" w14:textId="0D765BF9" w:rsidR="00086063" w:rsidRDefault="00086063" w:rsidP="00841FA0">
      <w:pPr>
        <w:spacing w:line="360" w:lineRule="auto"/>
        <w:rPr>
          <w:b/>
        </w:rPr>
      </w:pPr>
    </w:p>
    <w:p w14:paraId="43102846" w14:textId="77777777" w:rsidR="009537E6" w:rsidRDefault="009537E6" w:rsidP="00841FA0">
      <w:pPr>
        <w:spacing w:line="360" w:lineRule="auto"/>
        <w:rPr>
          <w:b/>
        </w:rPr>
      </w:pPr>
    </w:p>
    <w:p w14:paraId="10B31FC0" w14:textId="6D1275CF" w:rsidR="00086063" w:rsidRDefault="00086063" w:rsidP="00841FA0">
      <w:pPr>
        <w:spacing w:line="360" w:lineRule="auto"/>
        <w:rPr>
          <w:b/>
        </w:rPr>
      </w:pPr>
    </w:p>
    <w:p w14:paraId="783E6787" w14:textId="269E388B" w:rsidR="00086063" w:rsidRDefault="00086063" w:rsidP="00841FA0">
      <w:pPr>
        <w:spacing w:line="360" w:lineRule="auto"/>
        <w:rPr>
          <w:b/>
        </w:rPr>
      </w:pPr>
    </w:p>
    <w:p w14:paraId="1EEBE332" w14:textId="0FD3EEBD" w:rsidR="00086063" w:rsidRDefault="00086063" w:rsidP="00841FA0">
      <w:pPr>
        <w:spacing w:line="360" w:lineRule="auto"/>
        <w:rPr>
          <w:b/>
        </w:rPr>
      </w:pPr>
    </w:p>
    <w:p w14:paraId="57F7B9A1" w14:textId="77777777" w:rsidR="00B4171F" w:rsidRPr="00AA35C7" w:rsidRDefault="00B4171F" w:rsidP="00B4171F">
      <w:pPr>
        <w:spacing w:line="360" w:lineRule="auto"/>
        <w:jc w:val="both"/>
        <w:rPr>
          <w:b/>
          <w:bCs/>
          <w:color w:val="548DD4" w:themeColor="text2" w:themeTint="99"/>
        </w:rPr>
      </w:pPr>
      <w:r w:rsidRPr="00AA35C7">
        <w:rPr>
          <w:b/>
          <w:bCs/>
          <w:color w:val="548DD4" w:themeColor="text2" w:themeTint="99"/>
        </w:rPr>
        <w:lastRenderedPageBreak/>
        <w:t>12.Percorso per le Competenze Trasversali e L’Orientamento</w:t>
      </w:r>
    </w:p>
    <w:p w14:paraId="75B88D1E" w14:textId="77777777" w:rsidR="00B4171F" w:rsidRDefault="00B4171F" w:rsidP="00B4171F">
      <w:pPr>
        <w:spacing w:line="360" w:lineRule="auto"/>
        <w:jc w:val="both"/>
        <w:rPr>
          <w:b/>
          <w:bCs/>
          <w:color w:val="0000FF"/>
        </w:rPr>
      </w:pPr>
    </w:p>
    <w:p w14:paraId="440AAD9C" w14:textId="77777777" w:rsidR="00B4171F" w:rsidRPr="00EE10A4" w:rsidRDefault="00B4171F" w:rsidP="00B4171F">
      <w:pPr>
        <w:spacing w:line="480" w:lineRule="auto"/>
        <w:jc w:val="both"/>
        <w:rPr>
          <w:bCs/>
        </w:rPr>
      </w:pPr>
      <w:r w:rsidRPr="00165B40">
        <w:rPr>
          <w:bCs/>
        </w:rPr>
        <w:t xml:space="preserve">La finalità principale dell'alternanza scuola-lavoro è quella di arricchire la formazione globale di ogni singolo alunno, di migliorare le capacità di orientamento alle scelte da effettuare dopo l'Esame di Stato, di acquisire competenze spendibili nel mondo del lavoro e di apprendere nuove regole di comportamento e di sviluppo della socialità in un contesto diverso dal consueto. L'obiettivo principale dei progetti è favorire l'inserimento dei giovani nel panorama lavorativo grazie a una formazione aggiornata sulla base delle esigenze aziendali, colmando così il divario tra competenze degli studenti e profili professionali ricercati dalle imprese. </w:t>
      </w:r>
      <w:r>
        <w:rPr>
          <w:bCs/>
        </w:rPr>
        <w:t>A tal proposito l’Istituto Merini in collaborazione con la società Cervellotik s.r.l. ha proposto ai ragazzi percorsi prestrutturati, su vari ambiti come ad esempio sull’imprenditorialità (startup formativa simulata), mondo del lavoro e orientamento, (cv, ricerca attiva, primo colloquio), ma, anche evidenziando l’importanza di un lavoro di squadra, di team, mettendo in risalto ciò che ad oggi molte aziende cercano.</w:t>
      </w:r>
      <w:r w:rsidRPr="00EE10A4">
        <w:rPr>
          <w:bCs/>
        </w:rPr>
        <w:t xml:space="preserve"> In un team ogni compone</w:t>
      </w:r>
      <w:r>
        <w:rPr>
          <w:bCs/>
        </w:rPr>
        <w:t xml:space="preserve">nte porta le proprie competenze </w:t>
      </w:r>
      <w:r w:rsidRPr="00EE10A4">
        <w:rPr>
          <w:bCs/>
        </w:rPr>
        <w:t>per superare le difficoltà che da sol</w:t>
      </w:r>
      <w:r>
        <w:rPr>
          <w:bCs/>
        </w:rPr>
        <w:t xml:space="preserve">i sembrerebbero insormontabili. </w:t>
      </w:r>
      <w:r w:rsidRPr="00EE10A4">
        <w:rPr>
          <w:bCs/>
        </w:rPr>
        <w:t>Avere una buona idea di business, infatti, non è sufficiente. Gli investitori, spesso</w:t>
      </w:r>
    </w:p>
    <w:p w14:paraId="68B3214C" w14:textId="77777777" w:rsidR="00B4171F" w:rsidRDefault="00B4171F" w:rsidP="00B4171F">
      <w:pPr>
        <w:spacing w:line="480" w:lineRule="auto"/>
        <w:jc w:val="both"/>
        <w:rPr>
          <w:bCs/>
        </w:rPr>
      </w:pPr>
      <w:r w:rsidRPr="00EE10A4">
        <w:rPr>
          <w:bCs/>
        </w:rPr>
        <w:t>indispensabili per le</w:t>
      </w:r>
      <w:r>
        <w:rPr>
          <w:bCs/>
        </w:rPr>
        <w:t xml:space="preserve"> S</w:t>
      </w:r>
      <w:r w:rsidRPr="00EE10A4">
        <w:rPr>
          <w:bCs/>
        </w:rPr>
        <w:t>tartup, valutano tutto... anche il “capitale umano”.</w:t>
      </w:r>
      <w:r>
        <w:rPr>
          <w:bCs/>
        </w:rPr>
        <w:t xml:space="preserve"> </w:t>
      </w:r>
    </w:p>
    <w:p w14:paraId="3B114277" w14:textId="77777777" w:rsidR="00B4171F" w:rsidRDefault="00B4171F" w:rsidP="00B4171F">
      <w:pPr>
        <w:spacing w:line="480" w:lineRule="auto"/>
        <w:jc w:val="both"/>
        <w:rPr>
          <w:bCs/>
        </w:rPr>
      </w:pPr>
      <w:r>
        <w:rPr>
          <w:bCs/>
        </w:rPr>
        <w:t xml:space="preserve">Ciascuno studente attraverso le credenziali fornite dal docente tutor Ilaria Di Zitti, ha avuto accesso alla piattaforma SchooUp, ha seguito lezioni online, svolgendo quiz di verifica per ciascun modulo analizzato, per un totale di ore 115 ore più 30 ore che i ragazzi hanno svolto in classe durante l’orario di lezione. </w:t>
      </w:r>
    </w:p>
    <w:p w14:paraId="202FB19D" w14:textId="77777777" w:rsidR="00B4171F" w:rsidRPr="00165B40" w:rsidRDefault="00B4171F" w:rsidP="00B4171F">
      <w:pPr>
        <w:spacing w:line="480" w:lineRule="auto"/>
        <w:jc w:val="both"/>
        <w:rPr>
          <w:bCs/>
        </w:rPr>
      </w:pPr>
      <w:r w:rsidRPr="00165B40">
        <w:rPr>
          <w:bCs/>
        </w:rPr>
        <w:t>A conclusione dei percorsi digitali, le attività sono state valutate con la certificazione delle competenze trasversali e professionali di ciascun alunno. La valutazione ha tenuto conto della puntualità nella fruizione dei percorsi, dell'attenzione e dell'interesse manifestati, nonché del livello raggiunto in merito all'acquisizione delle competenze connesse alle attività progettuali svolte.</w:t>
      </w:r>
    </w:p>
    <w:p w14:paraId="60BD9A77" w14:textId="77777777" w:rsidR="00B4171F" w:rsidRDefault="00B4171F" w:rsidP="00B4171F">
      <w:pPr>
        <w:spacing w:line="480" w:lineRule="auto"/>
        <w:jc w:val="both"/>
        <w:rPr>
          <w:bCs/>
        </w:rPr>
      </w:pPr>
      <w:r w:rsidRPr="00165B40">
        <w:rPr>
          <w:bCs/>
        </w:rPr>
        <w:lastRenderedPageBreak/>
        <w:t>Gli studenti che hanno u</w:t>
      </w:r>
      <w:r>
        <w:rPr>
          <w:bCs/>
        </w:rPr>
        <w:t>tilizzato la piattaforma School</w:t>
      </w:r>
      <w:r w:rsidRPr="00165B40">
        <w:rPr>
          <w:bCs/>
        </w:rPr>
        <w:t>up sono stati stimolati allo scopo di trovare la strada giusta per il mondo lavorativo</w:t>
      </w:r>
      <w:r>
        <w:rPr>
          <w:bCs/>
        </w:rPr>
        <w:t xml:space="preserve">. </w:t>
      </w:r>
    </w:p>
    <w:p w14:paraId="2F99446C" w14:textId="77777777" w:rsidR="00B4171F" w:rsidRDefault="00B4171F" w:rsidP="00B4171F">
      <w:pPr>
        <w:spacing w:line="480" w:lineRule="auto"/>
        <w:rPr>
          <w:bCs/>
        </w:rPr>
      </w:pPr>
    </w:p>
    <w:p w14:paraId="25E2BA4E" w14:textId="77777777" w:rsidR="00B4171F" w:rsidRDefault="00B4171F" w:rsidP="00B4171F">
      <w:pPr>
        <w:spacing w:line="480" w:lineRule="auto"/>
        <w:rPr>
          <w:bCs/>
        </w:rPr>
      </w:pPr>
    </w:p>
    <w:p w14:paraId="0611F85D" w14:textId="77777777" w:rsidR="00B4171F" w:rsidRDefault="00B4171F" w:rsidP="00B4171F">
      <w:pPr>
        <w:spacing w:line="480" w:lineRule="auto"/>
        <w:rPr>
          <w:bCs/>
        </w:rPr>
      </w:pPr>
    </w:p>
    <w:p w14:paraId="7A71B9D6" w14:textId="77777777" w:rsidR="00B4171F" w:rsidRDefault="00B4171F" w:rsidP="00B4171F">
      <w:pPr>
        <w:spacing w:line="480" w:lineRule="auto"/>
        <w:rPr>
          <w:bCs/>
        </w:rPr>
      </w:pPr>
    </w:p>
    <w:p w14:paraId="77F32D77" w14:textId="77777777" w:rsidR="00B4171F" w:rsidRDefault="00B4171F" w:rsidP="00B4171F">
      <w:pPr>
        <w:spacing w:line="480" w:lineRule="auto"/>
        <w:rPr>
          <w:bCs/>
        </w:rPr>
      </w:pPr>
    </w:p>
    <w:p w14:paraId="47242FA2" w14:textId="77777777" w:rsidR="00B4171F" w:rsidRDefault="00B4171F" w:rsidP="00B4171F">
      <w:pPr>
        <w:spacing w:line="480" w:lineRule="auto"/>
        <w:rPr>
          <w:bCs/>
        </w:rPr>
      </w:pPr>
    </w:p>
    <w:p w14:paraId="52442800" w14:textId="77777777" w:rsidR="00B4171F" w:rsidRDefault="00B4171F" w:rsidP="00B4171F">
      <w:pPr>
        <w:spacing w:line="480" w:lineRule="auto"/>
        <w:rPr>
          <w:bCs/>
        </w:rPr>
      </w:pPr>
    </w:p>
    <w:p w14:paraId="1BBF7326" w14:textId="77777777" w:rsidR="00B4171F" w:rsidRDefault="00B4171F" w:rsidP="00B4171F">
      <w:pPr>
        <w:spacing w:line="480" w:lineRule="auto"/>
        <w:rPr>
          <w:bCs/>
        </w:rPr>
      </w:pPr>
    </w:p>
    <w:p w14:paraId="1AB148E8" w14:textId="77777777" w:rsidR="00B4171F" w:rsidRDefault="00B4171F" w:rsidP="00B4171F">
      <w:pPr>
        <w:spacing w:line="480" w:lineRule="auto"/>
        <w:rPr>
          <w:bCs/>
        </w:rPr>
      </w:pPr>
    </w:p>
    <w:p w14:paraId="1E46A66E" w14:textId="77777777" w:rsidR="00B4171F" w:rsidRDefault="00B4171F" w:rsidP="00B4171F">
      <w:pPr>
        <w:spacing w:line="480" w:lineRule="auto"/>
        <w:rPr>
          <w:bCs/>
        </w:rPr>
      </w:pPr>
    </w:p>
    <w:p w14:paraId="176B7BA4" w14:textId="77777777" w:rsidR="00B4171F" w:rsidRDefault="00B4171F" w:rsidP="00B4171F">
      <w:pPr>
        <w:spacing w:line="480" w:lineRule="auto"/>
        <w:rPr>
          <w:bCs/>
        </w:rPr>
      </w:pPr>
    </w:p>
    <w:p w14:paraId="11730677" w14:textId="77777777" w:rsidR="00B4171F" w:rsidRDefault="00B4171F" w:rsidP="00B4171F">
      <w:pPr>
        <w:spacing w:line="480" w:lineRule="auto"/>
        <w:rPr>
          <w:bCs/>
        </w:rPr>
      </w:pPr>
    </w:p>
    <w:p w14:paraId="04CBCC70" w14:textId="77777777" w:rsidR="00B4171F" w:rsidRDefault="00B4171F" w:rsidP="00B4171F">
      <w:pPr>
        <w:spacing w:line="480" w:lineRule="auto"/>
        <w:rPr>
          <w:bCs/>
        </w:rPr>
      </w:pPr>
    </w:p>
    <w:p w14:paraId="196EA9ED" w14:textId="77777777" w:rsidR="00B4171F" w:rsidRDefault="00B4171F" w:rsidP="00B4171F">
      <w:pPr>
        <w:spacing w:line="480" w:lineRule="auto"/>
        <w:rPr>
          <w:bCs/>
        </w:rPr>
      </w:pPr>
    </w:p>
    <w:p w14:paraId="45799648" w14:textId="77777777" w:rsidR="00B4171F" w:rsidRDefault="00B4171F" w:rsidP="00B4171F">
      <w:pPr>
        <w:spacing w:line="480" w:lineRule="auto"/>
        <w:rPr>
          <w:bCs/>
        </w:rPr>
      </w:pPr>
    </w:p>
    <w:p w14:paraId="64870FF0" w14:textId="77777777" w:rsidR="00B4171F" w:rsidRDefault="00B4171F" w:rsidP="00B4171F">
      <w:pPr>
        <w:spacing w:line="480" w:lineRule="auto"/>
        <w:rPr>
          <w:bCs/>
        </w:rPr>
      </w:pPr>
    </w:p>
    <w:p w14:paraId="2C7B447A" w14:textId="77777777" w:rsidR="00B4171F" w:rsidRDefault="00B4171F" w:rsidP="00B4171F">
      <w:pPr>
        <w:spacing w:line="480" w:lineRule="auto"/>
        <w:rPr>
          <w:bCs/>
        </w:rPr>
      </w:pPr>
    </w:p>
    <w:p w14:paraId="0FFED171" w14:textId="77777777" w:rsidR="00B4171F" w:rsidRDefault="00B4171F" w:rsidP="00B4171F">
      <w:pPr>
        <w:spacing w:line="480" w:lineRule="auto"/>
        <w:rPr>
          <w:bCs/>
        </w:rPr>
      </w:pPr>
    </w:p>
    <w:p w14:paraId="3DB59CB7" w14:textId="77777777" w:rsidR="00B4171F" w:rsidRDefault="00B4171F" w:rsidP="00B4171F">
      <w:pPr>
        <w:spacing w:line="480" w:lineRule="auto"/>
        <w:rPr>
          <w:bCs/>
        </w:rPr>
      </w:pPr>
    </w:p>
    <w:p w14:paraId="7B49E8F3" w14:textId="77777777" w:rsidR="00B4171F" w:rsidRDefault="00B4171F" w:rsidP="00B4171F">
      <w:pPr>
        <w:spacing w:line="480" w:lineRule="auto"/>
        <w:rPr>
          <w:bCs/>
        </w:rPr>
      </w:pPr>
    </w:p>
    <w:p w14:paraId="5D7AB5A0" w14:textId="77777777" w:rsidR="00B4171F" w:rsidRDefault="00B4171F" w:rsidP="00B4171F">
      <w:pPr>
        <w:spacing w:line="480" w:lineRule="auto"/>
        <w:rPr>
          <w:bCs/>
        </w:rPr>
      </w:pPr>
    </w:p>
    <w:p w14:paraId="4796A500" w14:textId="77777777" w:rsidR="00B4171F" w:rsidRDefault="00B4171F" w:rsidP="00B4171F">
      <w:pPr>
        <w:spacing w:line="480" w:lineRule="auto"/>
        <w:rPr>
          <w:bCs/>
        </w:rPr>
      </w:pPr>
    </w:p>
    <w:p w14:paraId="7944BDB9" w14:textId="77777777" w:rsidR="00B4171F" w:rsidRDefault="00B4171F" w:rsidP="00B4171F">
      <w:pPr>
        <w:spacing w:line="480" w:lineRule="auto"/>
        <w:rPr>
          <w:bCs/>
        </w:rPr>
      </w:pPr>
    </w:p>
    <w:p w14:paraId="5D2F6268" w14:textId="77777777" w:rsidR="00B4171F" w:rsidRPr="00C2681F" w:rsidRDefault="00B4171F" w:rsidP="00B4171F">
      <w:pPr>
        <w:spacing w:line="480" w:lineRule="auto"/>
        <w:jc w:val="both"/>
      </w:pPr>
      <w:r>
        <w:rPr>
          <w:noProof/>
        </w:rPr>
        <w:lastRenderedPageBreak/>
        <w:drawing>
          <wp:anchor distT="0" distB="0" distL="0" distR="0" simplePos="0" relativeHeight="251650048" behindDoc="1" locked="0" layoutInCell="1" allowOverlap="1" wp14:anchorId="5AB44A95" wp14:editId="519E0B52">
            <wp:simplePos x="0" y="0"/>
            <wp:positionH relativeFrom="page">
              <wp:posOffset>0</wp:posOffset>
            </wp:positionH>
            <wp:positionV relativeFrom="page">
              <wp:posOffset>19050</wp:posOffset>
            </wp:positionV>
            <wp:extent cx="7553150" cy="970597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7580747" cy="9741437"/>
                    </a:xfrm>
                    <a:prstGeom prst="rect">
                      <a:avLst/>
                    </a:prstGeom>
                  </pic:spPr>
                </pic:pic>
              </a:graphicData>
            </a:graphic>
            <wp14:sizeRelH relativeFrom="margin">
              <wp14:pctWidth>0</wp14:pctWidth>
            </wp14:sizeRelH>
            <wp14:sizeRelV relativeFrom="margin">
              <wp14:pctHeight>0</wp14:pctHeight>
            </wp14:sizeRelV>
          </wp:anchor>
        </w:drawing>
      </w:r>
    </w:p>
    <w:p w14:paraId="7DDF27E3" w14:textId="77777777" w:rsidR="00B4171F" w:rsidRDefault="00B4171F" w:rsidP="00B4171F">
      <w:pPr>
        <w:spacing w:line="360" w:lineRule="auto"/>
        <w:jc w:val="both"/>
        <w:rPr>
          <w:b/>
          <w:bCs/>
          <w:color w:val="0000FF"/>
        </w:rPr>
      </w:pPr>
    </w:p>
    <w:p w14:paraId="750A362F" w14:textId="77777777" w:rsidR="00B4171F" w:rsidRDefault="00B4171F" w:rsidP="00B4171F">
      <w:pPr>
        <w:spacing w:line="360" w:lineRule="auto"/>
        <w:jc w:val="both"/>
        <w:rPr>
          <w:b/>
          <w:bCs/>
          <w:color w:val="0000FF"/>
        </w:rPr>
      </w:pPr>
    </w:p>
    <w:p w14:paraId="23CD99B2" w14:textId="77777777" w:rsidR="00B4171F" w:rsidRDefault="00B4171F" w:rsidP="00B4171F">
      <w:pPr>
        <w:spacing w:line="360" w:lineRule="auto"/>
        <w:jc w:val="both"/>
        <w:rPr>
          <w:b/>
          <w:bCs/>
          <w:color w:val="0000FF"/>
        </w:rPr>
      </w:pPr>
    </w:p>
    <w:p w14:paraId="218DF571" w14:textId="77777777" w:rsidR="00B4171F" w:rsidRDefault="00B4171F" w:rsidP="00B4171F">
      <w:pPr>
        <w:spacing w:line="360" w:lineRule="auto"/>
        <w:jc w:val="both"/>
        <w:rPr>
          <w:b/>
          <w:bCs/>
          <w:color w:val="0000FF"/>
        </w:rPr>
      </w:pPr>
    </w:p>
    <w:p w14:paraId="5E0DB73B" w14:textId="77777777" w:rsidR="00B4171F" w:rsidRDefault="00B4171F" w:rsidP="00B4171F">
      <w:pPr>
        <w:spacing w:line="360" w:lineRule="auto"/>
        <w:jc w:val="both"/>
        <w:rPr>
          <w:b/>
          <w:bCs/>
          <w:color w:val="0000FF"/>
        </w:rPr>
      </w:pPr>
    </w:p>
    <w:p w14:paraId="4F3B41B4" w14:textId="77777777" w:rsidR="00B4171F" w:rsidRDefault="00B4171F" w:rsidP="00B4171F">
      <w:pPr>
        <w:spacing w:line="360" w:lineRule="auto"/>
        <w:jc w:val="both"/>
        <w:rPr>
          <w:b/>
          <w:bCs/>
          <w:color w:val="0000FF"/>
        </w:rPr>
      </w:pPr>
    </w:p>
    <w:p w14:paraId="2F54661E" w14:textId="77777777" w:rsidR="00B4171F" w:rsidRDefault="00B4171F" w:rsidP="00B4171F">
      <w:pPr>
        <w:spacing w:line="360" w:lineRule="auto"/>
        <w:jc w:val="both"/>
        <w:rPr>
          <w:b/>
          <w:bCs/>
          <w:color w:val="0000FF"/>
        </w:rPr>
      </w:pPr>
    </w:p>
    <w:p w14:paraId="53DE4A90" w14:textId="77777777" w:rsidR="00B4171F" w:rsidRDefault="00B4171F" w:rsidP="00B4171F">
      <w:pPr>
        <w:spacing w:line="360" w:lineRule="auto"/>
        <w:jc w:val="both"/>
        <w:rPr>
          <w:b/>
          <w:bCs/>
          <w:color w:val="0000FF"/>
        </w:rPr>
      </w:pPr>
    </w:p>
    <w:p w14:paraId="11DF62F6" w14:textId="77777777" w:rsidR="00B4171F" w:rsidRDefault="00B4171F" w:rsidP="00B4171F">
      <w:pPr>
        <w:spacing w:line="360" w:lineRule="auto"/>
        <w:jc w:val="both"/>
        <w:rPr>
          <w:b/>
          <w:bCs/>
          <w:color w:val="0000FF"/>
        </w:rPr>
      </w:pPr>
    </w:p>
    <w:p w14:paraId="41E43961" w14:textId="77777777" w:rsidR="00B4171F" w:rsidRDefault="00B4171F" w:rsidP="00B4171F">
      <w:pPr>
        <w:spacing w:line="360" w:lineRule="auto"/>
        <w:jc w:val="both"/>
        <w:rPr>
          <w:b/>
          <w:bCs/>
          <w:color w:val="0000FF"/>
        </w:rPr>
      </w:pPr>
    </w:p>
    <w:p w14:paraId="6B7A190D" w14:textId="77777777" w:rsidR="00B4171F" w:rsidRDefault="00B4171F" w:rsidP="00B4171F">
      <w:pPr>
        <w:tabs>
          <w:tab w:val="left" w:pos="5355"/>
          <w:tab w:val="left" w:pos="6000"/>
        </w:tabs>
        <w:spacing w:line="360" w:lineRule="auto"/>
        <w:jc w:val="both"/>
        <w:rPr>
          <w:b/>
          <w:bCs/>
          <w:color w:val="0000FF"/>
        </w:rPr>
      </w:pPr>
      <w:r>
        <w:rPr>
          <w:b/>
          <w:bCs/>
          <w:color w:val="0000FF"/>
        </w:rPr>
        <w:tab/>
      </w:r>
      <w:r>
        <w:rPr>
          <w:b/>
          <w:bCs/>
          <w:color w:val="0000FF"/>
        </w:rPr>
        <w:tab/>
      </w:r>
    </w:p>
    <w:p w14:paraId="461FE742" w14:textId="77777777" w:rsidR="00B4171F" w:rsidRDefault="00B4171F" w:rsidP="00B4171F">
      <w:pPr>
        <w:spacing w:line="360" w:lineRule="auto"/>
        <w:jc w:val="both"/>
        <w:rPr>
          <w:b/>
          <w:bCs/>
          <w:color w:val="0000FF"/>
        </w:rPr>
      </w:pPr>
    </w:p>
    <w:p w14:paraId="50F7993B" w14:textId="77777777" w:rsidR="00B4171F" w:rsidRDefault="00B4171F" w:rsidP="00B4171F">
      <w:pPr>
        <w:spacing w:line="360" w:lineRule="auto"/>
        <w:jc w:val="both"/>
        <w:rPr>
          <w:b/>
          <w:bCs/>
          <w:color w:val="0000FF"/>
        </w:rPr>
      </w:pPr>
    </w:p>
    <w:p w14:paraId="45BE467F" w14:textId="77777777" w:rsidR="00B4171F" w:rsidRDefault="00B4171F" w:rsidP="00B4171F">
      <w:pPr>
        <w:spacing w:line="360" w:lineRule="auto"/>
        <w:jc w:val="both"/>
        <w:rPr>
          <w:b/>
          <w:bCs/>
          <w:color w:val="0000FF"/>
        </w:rPr>
      </w:pPr>
    </w:p>
    <w:p w14:paraId="2FA35CB7" w14:textId="77777777" w:rsidR="00B4171F" w:rsidRDefault="00B4171F" w:rsidP="00B4171F">
      <w:pPr>
        <w:spacing w:line="360" w:lineRule="auto"/>
        <w:jc w:val="both"/>
        <w:rPr>
          <w:b/>
          <w:bCs/>
          <w:color w:val="0000FF"/>
        </w:rPr>
      </w:pPr>
    </w:p>
    <w:p w14:paraId="2928A582" w14:textId="77777777" w:rsidR="00B4171F" w:rsidRDefault="00B4171F" w:rsidP="00B4171F">
      <w:pPr>
        <w:spacing w:line="360" w:lineRule="auto"/>
        <w:jc w:val="both"/>
        <w:rPr>
          <w:b/>
          <w:bCs/>
          <w:color w:val="0000FF"/>
        </w:rPr>
      </w:pPr>
    </w:p>
    <w:p w14:paraId="17623B94" w14:textId="77777777" w:rsidR="00B4171F" w:rsidRDefault="00B4171F" w:rsidP="00B4171F">
      <w:pPr>
        <w:spacing w:line="360" w:lineRule="auto"/>
        <w:jc w:val="both"/>
        <w:rPr>
          <w:b/>
          <w:bCs/>
          <w:color w:val="0000FF"/>
        </w:rPr>
      </w:pPr>
    </w:p>
    <w:p w14:paraId="2E945DF4" w14:textId="77777777" w:rsidR="00B4171F" w:rsidRDefault="00B4171F" w:rsidP="00B4171F">
      <w:pPr>
        <w:spacing w:line="360" w:lineRule="auto"/>
        <w:jc w:val="both"/>
        <w:rPr>
          <w:b/>
          <w:bCs/>
          <w:color w:val="0000FF"/>
        </w:rPr>
      </w:pPr>
    </w:p>
    <w:p w14:paraId="0CE53488" w14:textId="77777777" w:rsidR="00B4171F" w:rsidRDefault="00B4171F" w:rsidP="00B4171F">
      <w:pPr>
        <w:spacing w:line="360" w:lineRule="auto"/>
        <w:jc w:val="both"/>
        <w:rPr>
          <w:b/>
          <w:bCs/>
          <w:color w:val="0000FF"/>
        </w:rPr>
      </w:pPr>
    </w:p>
    <w:p w14:paraId="501D058B" w14:textId="77777777" w:rsidR="00B4171F" w:rsidRDefault="00B4171F" w:rsidP="00B4171F">
      <w:pPr>
        <w:spacing w:line="360" w:lineRule="auto"/>
        <w:jc w:val="both"/>
        <w:rPr>
          <w:b/>
          <w:bCs/>
          <w:color w:val="0000FF"/>
        </w:rPr>
      </w:pPr>
    </w:p>
    <w:p w14:paraId="046A91EC" w14:textId="77777777" w:rsidR="00B4171F" w:rsidRDefault="00B4171F" w:rsidP="00B4171F">
      <w:pPr>
        <w:spacing w:line="360" w:lineRule="auto"/>
        <w:jc w:val="both"/>
        <w:rPr>
          <w:b/>
          <w:bCs/>
          <w:color w:val="0000FF"/>
        </w:rPr>
      </w:pPr>
    </w:p>
    <w:p w14:paraId="076CB7D8" w14:textId="77777777" w:rsidR="00B4171F" w:rsidRDefault="00B4171F" w:rsidP="00B4171F">
      <w:pPr>
        <w:spacing w:line="360" w:lineRule="auto"/>
        <w:jc w:val="both"/>
        <w:rPr>
          <w:b/>
          <w:bCs/>
          <w:color w:val="0000FF"/>
        </w:rPr>
      </w:pPr>
    </w:p>
    <w:p w14:paraId="70D59A47" w14:textId="77777777" w:rsidR="00B4171F" w:rsidRDefault="00B4171F" w:rsidP="00B4171F">
      <w:pPr>
        <w:spacing w:line="360" w:lineRule="auto"/>
        <w:jc w:val="both"/>
        <w:rPr>
          <w:b/>
          <w:bCs/>
          <w:color w:val="0000FF"/>
        </w:rPr>
      </w:pPr>
    </w:p>
    <w:p w14:paraId="4D8C9A91" w14:textId="77777777" w:rsidR="00B4171F" w:rsidRDefault="00B4171F" w:rsidP="00B4171F">
      <w:pPr>
        <w:spacing w:line="360" w:lineRule="auto"/>
        <w:jc w:val="both"/>
        <w:rPr>
          <w:b/>
          <w:bCs/>
          <w:color w:val="0000FF"/>
        </w:rPr>
      </w:pPr>
    </w:p>
    <w:p w14:paraId="2612816C" w14:textId="77777777" w:rsidR="00B4171F" w:rsidRDefault="00B4171F" w:rsidP="00B4171F">
      <w:pPr>
        <w:spacing w:line="360" w:lineRule="auto"/>
        <w:jc w:val="both"/>
        <w:rPr>
          <w:b/>
          <w:bCs/>
          <w:color w:val="0000FF"/>
        </w:rPr>
      </w:pPr>
    </w:p>
    <w:p w14:paraId="2EFBD06C" w14:textId="77777777" w:rsidR="00B4171F" w:rsidRDefault="00B4171F" w:rsidP="00B4171F">
      <w:pPr>
        <w:spacing w:line="360" w:lineRule="auto"/>
        <w:jc w:val="both"/>
        <w:rPr>
          <w:b/>
          <w:bCs/>
          <w:color w:val="0000FF"/>
        </w:rPr>
      </w:pPr>
    </w:p>
    <w:p w14:paraId="0D777DF4" w14:textId="77777777" w:rsidR="00B4171F" w:rsidRDefault="00B4171F" w:rsidP="00B4171F">
      <w:pPr>
        <w:spacing w:line="360" w:lineRule="auto"/>
        <w:jc w:val="both"/>
        <w:rPr>
          <w:b/>
          <w:bCs/>
          <w:color w:val="0000FF"/>
        </w:rPr>
      </w:pPr>
    </w:p>
    <w:p w14:paraId="3C27AE64" w14:textId="77777777" w:rsidR="00B4171F" w:rsidRDefault="00B4171F" w:rsidP="00B4171F">
      <w:pPr>
        <w:spacing w:line="360" w:lineRule="auto"/>
        <w:jc w:val="both"/>
        <w:rPr>
          <w:b/>
          <w:bCs/>
          <w:color w:val="0000FF"/>
        </w:rPr>
      </w:pPr>
    </w:p>
    <w:p w14:paraId="595A075F" w14:textId="77777777" w:rsidR="00B4171F" w:rsidRDefault="00B4171F" w:rsidP="00B4171F">
      <w:pPr>
        <w:spacing w:line="360" w:lineRule="auto"/>
        <w:jc w:val="both"/>
        <w:rPr>
          <w:b/>
          <w:bCs/>
          <w:color w:val="0000FF"/>
        </w:rPr>
      </w:pPr>
    </w:p>
    <w:p w14:paraId="6DD9A791" w14:textId="77777777" w:rsidR="00B4171F" w:rsidRDefault="00B4171F" w:rsidP="00B4171F">
      <w:pPr>
        <w:spacing w:line="360" w:lineRule="auto"/>
        <w:jc w:val="both"/>
        <w:rPr>
          <w:b/>
          <w:bCs/>
          <w:color w:val="0000FF"/>
        </w:rPr>
      </w:pPr>
    </w:p>
    <w:p w14:paraId="51FE60A2" w14:textId="77777777" w:rsidR="00B4171F" w:rsidRDefault="00B4171F" w:rsidP="00B4171F">
      <w:pPr>
        <w:spacing w:line="360" w:lineRule="auto"/>
        <w:jc w:val="both"/>
        <w:rPr>
          <w:b/>
          <w:bCs/>
          <w:color w:val="0000FF"/>
        </w:rPr>
      </w:pPr>
    </w:p>
    <w:p w14:paraId="26CE038A" w14:textId="77777777" w:rsidR="00B4171F" w:rsidRDefault="00B4171F" w:rsidP="00B4171F">
      <w:pPr>
        <w:spacing w:line="360" w:lineRule="auto"/>
        <w:jc w:val="both"/>
        <w:rPr>
          <w:b/>
          <w:bCs/>
          <w:color w:val="0000FF"/>
        </w:rPr>
      </w:pPr>
    </w:p>
    <w:p w14:paraId="486A930F" w14:textId="77777777" w:rsidR="00B4171F" w:rsidRDefault="00B4171F" w:rsidP="00B4171F">
      <w:pPr>
        <w:spacing w:line="360" w:lineRule="auto"/>
        <w:jc w:val="both"/>
        <w:rPr>
          <w:b/>
          <w:bCs/>
          <w:color w:val="0000FF"/>
        </w:rPr>
      </w:pPr>
    </w:p>
    <w:p w14:paraId="3B987CB1" w14:textId="77777777" w:rsidR="00B4171F" w:rsidRDefault="00B4171F" w:rsidP="00B4171F">
      <w:pPr>
        <w:spacing w:line="360" w:lineRule="auto"/>
        <w:jc w:val="both"/>
        <w:rPr>
          <w:b/>
          <w:bCs/>
          <w:color w:val="0000FF"/>
        </w:rPr>
      </w:pPr>
    </w:p>
    <w:p w14:paraId="63F46EC3" w14:textId="77777777" w:rsidR="00B4171F" w:rsidRDefault="00B4171F" w:rsidP="00B4171F">
      <w:pPr>
        <w:spacing w:line="360" w:lineRule="auto"/>
        <w:jc w:val="both"/>
        <w:rPr>
          <w:b/>
          <w:bCs/>
          <w:color w:val="0000FF"/>
        </w:rPr>
      </w:pPr>
      <w:r>
        <w:rPr>
          <w:noProof/>
        </w:rPr>
        <w:drawing>
          <wp:anchor distT="0" distB="0" distL="0" distR="0" simplePos="0" relativeHeight="251658240" behindDoc="1" locked="0" layoutInCell="1" allowOverlap="1" wp14:anchorId="372536C9" wp14:editId="29B38960">
            <wp:simplePos x="0" y="0"/>
            <wp:positionH relativeFrom="page">
              <wp:posOffset>-3810</wp:posOffset>
            </wp:positionH>
            <wp:positionV relativeFrom="page">
              <wp:posOffset>-1343660</wp:posOffset>
            </wp:positionV>
            <wp:extent cx="7554595" cy="10686415"/>
            <wp:effectExtent l="0" t="0" r="0" b="0"/>
            <wp:wrapNone/>
            <wp:docPr id="49" name="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5.jpeg"/>
                    <pic:cNvPicPr/>
                  </pic:nvPicPr>
                  <pic:blipFill>
                    <a:blip r:embed="rId12" cstate="print"/>
                    <a:stretch>
                      <a:fillRect/>
                    </a:stretch>
                  </pic:blipFill>
                  <pic:spPr>
                    <a:xfrm>
                      <a:off x="0" y="0"/>
                      <a:ext cx="7554595" cy="10686415"/>
                    </a:xfrm>
                    <a:prstGeom prst="rect">
                      <a:avLst/>
                    </a:prstGeom>
                  </pic:spPr>
                </pic:pic>
              </a:graphicData>
            </a:graphic>
          </wp:anchor>
        </w:drawing>
      </w:r>
    </w:p>
    <w:p w14:paraId="334A0E3A" w14:textId="77777777" w:rsidR="00B4171F" w:rsidRDefault="00B4171F" w:rsidP="00B4171F">
      <w:pPr>
        <w:spacing w:line="360" w:lineRule="auto"/>
        <w:jc w:val="both"/>
        <w:rPr>
          <w:b/>
          <w:bCs/>
          <w:color w:val="0000FF"/>
        </w:rPr>
      </w:pPr>
    </w:p>
    <w:p w14:paraId="3B108350" w14:textId="77777777" w:rsidR="00B4171F" w:rsidRDefault="00B4171F" w:rsidP="00B4171F">
      <w:pPr>
        <w:spacing w:line="360" w:lineRule="auto"/>
        <w:jc w:val="both"/>
        <w:rPr>
          <w:b/>
          <w:bCs/>
          <w:color w:val="0000FF"/>
        </w:rPr>
      </w:pPr>
    </w:p>
    <w:p w14:paraId="038A6F67" w14:textId="77777777" w:rsidR="00B4171F" w:rsidRDefault="00B4171F" w:rsidP="00B4171F">
      <w:pPr>
        <w:spacing w:line="360" w:lineRule="auto"/>
        <w:jc w:val="both"/>
        <w:rPr>
          <w:b/>
          <w:bCs/>
          <w:color w:val="0000FF"/>
        </w:rPr>
      </w:pPr>
    </w:p>
    <w:p w14:paraId="70E08600" w14:textId="77777777" w:rsidR="00B4171F" w:rsidRDefault="00B4171F" w:rsidP="00B4171F">
      <w:pPr>
        <w:spacing w:line="360" w:lineRule="auto"/>
        <w:jc w:val="both"/>
        <w:rPr>
          <w:b/>
          <w:bCs/>
          <w:color w:val="0000FF"/>
        </w:rPr>
      </w:pPr>
    </w:p>
    <w:p w14:paraId="7081A80E" w14:textId="77777777" w:rsidR="00B4171F" w:rsidRDefault="00B4171F" w:rsidP="00B4171F">
      <w:pPr>
        <w:spacing w:line="360" w:lineRule="auto"/>
        <w:jc w:val="both"/>
        <w:rPr>
          <w:b/>
          <w:bCs/>
          <w:color w:val="0000FF"/>
        </w:rPr>
      </w:pPr>
    </w:p>
    <w:p w14:paraId="39191D3E" w14:textId="77777777" w:rsidR="00B4171F" w:rsidRDefault="00B4171F" w:rsidP="00B4171F">
      <w:pPr>
        <w:spacing w:line="360" w:lineRule="auto"/>
        <w:jc w:val="both"/>
        <w:rPr>
          <w:b/>
          <w:bCs/>
          <w:color w:val="0000FF"/>
        </w:rPr>
      </w:pPr>
    </w:p>
    <w:p w14:paraId="1383AC9E" w14:textId="77777777" w:rsidR="00B4171F" w:rsidRDefault="00B4171F" w:rsidP="00B4171F">
      <w:pPr>
        <w:spacing w:line="360" w:lineRule="auto"/>
        <w:jc w:val="both"/>
        <w:rPr>
          <w:b/>
          <w:bCs/>
          <w:color w:val="0000FF"/>
        </w:rPr>
      </w:pPr>
    </w:p>
    <w:p w14:paraId="3D81DBC0" w14:textId="77777777" w:rsidR="00B4171F" w:rsidRDefault="00B4171F" w:rsidP="00B4171F">
      <w:pPr>
        <w:spacing w:line="360" w:lineRule="auto"/>
        <w:jc w:val="both"/>
        <w:rPr>
          <w:b/>
          <w:bCs/>
          <w:color w:val="0000FF"/>
        </w:rPr>
      </w:pPr>
    </w:p>
    <w:p w14:paraId="39D830FD" w14:textId="77777777" w:rsidR="00B4171F" w:rsidRDefault="00B4171F" w:rsidP="00B4171F">
      <w:pPr>
        <w:spacing w:line="360" w:lineRule="auto"/>
        <w:jc w:val="both"/>
        <w:rPr>
          <w:b/>
          <w:bCs/>
          <w:color w:val="0000FF"/>
        </w:rPr>
      </w:pPr>
    </w:p>
    <w:p w14:paraId="35DC2464" w14:textId="77777777" w:rsidR="00B4171F" w:rsidRDefault="00B4171F" w:rsidP="00B4171F">
      <w:pPr>
        <w:spacing w:line="360" w:lineRule="auto"/>
        <w:jc w:val="both"/>
        <w:rPr>
          <w:b/>
          <w:bCs/>
          <w:color w:val="0000FF"/>
        </w:rPr>
      </w:pPr>
    </w:p>
    <w:p w14:paraId="596CD8EF" w14:textId="77777777" w:rsidR="00B4171F" w:rsidRDefault="00B4171F" w:rsidP="00B4171F">
      <w:pPr>
        <w:spacing w:line="360" w:lineRule="auto"/>
        <w:jc w:val="both"/>
        <w:rPr>
          <w:b/>
          <w:bCs/>
          <w:color w:val="0000FF"/>
        </w:rPr>
      </w:pPr>
    </w:p>
    <w:p w14:paraId="3FCB230A" w14:textId="77777777" w:rsidR="00B4171F" w:rsidRDefault="00B4171F" w:rsidP="00B4171F">
      <w:pPr>
        <w:spacing w:line="360" w:lineRule="auto"/>
        <w:jc w:val="both"/>
        <w:rPr>
          <w:b/>
          <w:bCs/>
          <w:color w:val="0000FF"/>
        </w:rPr>
      </w:pPr>
    </w:p>
    <w:p w14:paraId="6F0C04C8" w14:textId="77777777" w:rsidR="00B4171F" w:rsidRDefault="00B4171F" w:rsidP="00B4171F">
      <w:pPr>
        <w:spacing w:line="360" w:lineRule="auto"/>
        <w:jc w:val="both"/>
        <w:rPr>
          <w:b/>
          <w:bCs/>
          <w:color w:val="0000FF"/>
        </w:rPr>
      </w:pPr>
    </w:p>
    <w:p w14:paraId="3B2057CE" w14:textId="77777777" w:rsidR="00B4171F" w:rsidRDefault="00B4171F" w:rsidP="00B4171F">
      <w:pPr>
        <w:spacing w:line="360" w:lineRule="auto"/>
        <w:jc w:val="both"/>
        <w:rPr>
          <w:b/>
          <w:bCs/>
          <w:color w:val="0000FF"/>
        </w:rPr>
      </w:pPr>
    </w:p>
    <w:p w14:paraId="62D54A15" w14:textId="77777777" w:rsidR="00B4171F" w:rsidRDefault="00B4171F" w:rsidP="00B4171F">
      <w:pPr>
        <w:spacing w:line="360" w:lineRule="auto"/>
        <w:jc w:val="both"/>
        <w:rPr>
          <w:b/>
          <w:bCs/>
          <w:color w:val="0000FF"/>
        </w:rPr>
      </w:pPr>
    </w:p>
    <w:p w14:paraId="2B87F613" w14:textId="77777777" w:rsidR="00B4171F" w:rsidRDefault="00B4171F" w:rsidP="00B4171F">
      <w:pPr>
        <w:spacing w:line="360" w:lineRule="auto"/>
        <w:jc w:val="both"/>
        <w:rPr>
          <w:b/>
          <w:bCs/>
          <w:color w:val="0000FF"/>
        </w:rPr>
      </w:pPr>
    </w:p>
    <w:p w14:paraId="19F806B4" w14:textId="77777777" w:rsidR="00B4171F" w:rsidRDefault="00B4171F" w:rsidP="00B4171F">
      <w:pPr>
        <w:spacing w:line="360" w:lineRule="auto"/>
        <w:jc w:val="both"/>
        <w:rPr>
          <w:b/>
          <w:bCs/>
          <w:color w:val="0000FF"/>
        </w:rPr>
      </w:pPr>
    </w:p>
    <w:p w14:paraId="5B25EC06" w14:textId="77777777" w:rsidR="00B4171F" w:rsidRDefault="00B4171F" w:rsidP="00B4171F">
      <w:pPr>
        <w:spacing w:line="360" w:lineRule="auto"/>
        <w:jc w:val="both"/>
        <w:rPr>
          <w:b/>
          <w:bCs/>
          <w:color w:val="0000FF"/>
        </w:rPr>
      </w:pPr>
    </w:p>
    <w:p w14:paraId="58DC8AB4" w14:textId="77777777" w:rsidR="00B4171F" w:rsidRDefault="00B4171F" w:rsidP="00B4171F">
      <w:pPr>
        <w:spacing w:line="360" w:lineRule="auto"/>
        <w:jc w:val="both"/>
        <w:rPr>
          <w:b/>
          <w:bCs/>
          <w:color w:val="0000FF"/>
        </w:rPr>
      </w:pPr>
    </w:p>
    <w:p w14:paraId="1FC20425" w14:textId="77777777" w:rsidR="00B4171F" w:rsidRDefault="00B4171F" w:rsidP="00B4171F">
      <w:pPr>
        <w:spacing w:line="360" w:lineRule="auto"/>
        <w:jc w:val="both"/>
        <w:rPr>
          <w:b/>
          <w:bCs/>
          <w:color w:val="0000FF"/>
        </w:rPr>
      </w:pPr>
    </w:p>
    <w:p w14:paraId="7125B05E" w14:textId="77777777" w:rsidR="00B4171F" w:rsidRDefault="00B4171F" w:rsidP="00B4171F">
      <w:pPr>
        <w:spacing w:line="360" w:lineRule="auto"/>
        <w:jc w:val="both"/>
        <w:rPr>
          <w:b/>
          <w:bCs/>
          <w:color w:val="0000FF"/>
        </w:rPr>
      </w:pPr>
    </w:p>
    <w:p w14:paraId="4DEBF771" w14:textId="77777777" w:rsidR="00B4171F" w:rsidRDefault="00B4171F" w:rsidP="00B4171F">
      <w:pPr>
        <w:spacing w:line="360" w:lineRule="auto"/>
        <w:jc w:val="both"/>
        <w:rPr>
          <w:b/>
          <w:bCs/>
          <w:color w:val="0000FF"/>
        </w:rPr>
      </w:pPr>
    </w:p>
    <w:p w14:paraId="7080761A" w14:textId="77777777" w:rsidR="00B4171F" w:rsidRDefault="00B4171F" w:rsidP="00B4171F">
      <w:pPr>
        <w:spacing w:line="360" w:lineRule="auto"/>
        <w:jc w:val="both"/>
        <w:rPr>
          <w:b/>
          <w:bCs/>
          <w:color w:val="0000FF"/>
        </w:rPr>
      </w:pPr>
      <w:r>
        <w:rPr>
          <w:noProof/>
        </w:rPr>
        <w:drawing>
          <wp:anchor distT="0" distB="0" distL="0" distR="0" simplePos="0" relativeHeight="251654144" behindDoc="1" locked="0" layoutInCell="1" allowOverlap="1" wp14:anchorId="67A9DEDF" wp14:editId="7AD7F749">
            <wp:simplePos x="0" y="0"/>
            <wp:positionH relativeFrom="page">
              <wp:posOffset>9525</wp:posOffset>
            </wp:positionH>
            <wp:positionV relativeFrom="page">
              <wp:posOffset>0</wp:posOffset>
            </wp:positionV>
            <wp:extent cx="7543800" cy="9269730"/>
            <wp:effectExtent l="0" t="0" r="0" b="7620"/>
            <wp:wrapNone/>
            <wp:docPr id="51"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26.jpeg"/>
                    <pic:cNvPicPr/>
                  </pic:nvPicPr>
                  <pic:blipFill>
                    <a:blip r:embed="rId13" cstate="print"/>
                    <a:stretch>
                      <a:fillRect/>
                    </a:stretch>
                  </pic:blipFill>
                  <pic:spPr>
                    <a:xfrm>
                      <a:off x="0" y="0"/>
                      <a:ext cx="7558639" cy="9287964"/>
                    </a:xfrm>
                    <a:prstGeom prst="rect">
                      <a:avLst/>
                    </a:prstGeom>
                  </pic:spPr>
                </pic:pic>
              </a:graphicData>
            </a:graphic>
            <wp14:sizeRelH relativeFrom="margin">
              <wp14:pctWidth>0</wp14:pctWidth>
            </wp14:sizeRelH>
            <wp14:sizeRelV relativeFrom="margin">
              <wp14:pctHeight>0</wp14:pctHeight>
            </wp14:sizeRelV>
          </wp:anchor>
        </w:drawing>
      </w:r>
    </w:p>
    <w:p w14:paraId="0B3FAB4D" w14:textId="77777777" w:rsidR="00B4171F" w:rsidRDefault="00B4171F" w:rsidP="00B4171F">
      <w:pPr>
        <w:spacing w:line="360" w:lineRule="auto"/>
        <w:jc w:val="both"/>
        <w:rPr>
          <w:b/>
          <w:bCs/>
          <w:color w:val="0000FF"/>
        </w:rPr>
      </w:pPr>
    </w:p>
    <w:p w14:paraId="249B5329" w14:textId="77777777" w:rsidR="00B4171F" w:rsidRDefault="00B4171F" w:rsidP="00B4171F">
      <w:pPr>
        <w:spacing w:line="360" w:lineRule="auto"/>
        <w:jc w:val="both"/>
        <w:rPr>
          <w:b/>
          <w:bCs/>
          <w:color w:val="0000FF"/>
        </w:rPr>
      </w:pPr>
    </w:p>
    <w:p w14:paraId="75D2097C" w14:textId="77777777" w:rsidR="00B4171F" w:rsidRDefault="00B4171F" w:rsidP="00B4171F">
      <w:pPr>
        <w:spacing w:line="360" w:lineRule="auto"/>
        <w:jc w:val="both"/>
        <w:rPr>
          <w:b/>
          <w:bCs/>
          <w:color w:val="0000FF"/>
        </w:rPr>
      </w:pPr>
    </w:p>
    <w:p w14:paraId="15C2BFBA" w14:textId="77777777" w:rsidR="00B4171F" w:rsidRDefault="00B4171F" w:rsidP="00B4171F">
      <w:pPr>
        <w:spacing w:line="360" w:lineRule="auto"/>
        <w:jc w:val="both"/>
        <w:rPr>
          <w:b/>
          <w:bCs/>
          <w:color w:val="0000FF"/>
        </w:rPr>
      </w:pPr>
    </w:p>
    <w:p w14:paraId="6B4208C7" w14:textId="77777777" w:rsidR="00B4171F" w:rsidRDefault="00B4171F" w:rsidP="00B4171F">
      <w:pPr>
        <w:spacing w:line="360" w:lineRule="auto"/>
        <w:jc w:val="both"/>
        <w:rPr>
          <w:b/>
          <w:bCs/>
          <w:color w:val="0000FF"/>
        </w:rPr>
      </w:pPr>
    </w:p>
    <w:p w14:paraId="5F579BB3" w14:textId="77777777" w:rsidR="00B4171F" w:rsidRDefault="00B4171F" w:rsidP="00B4171F">
      <w:pPr>
        <w:spacing w:line="360" w:lineRule="auto"/>
        <w:jc w:val="both"/>
        <w:rPr>
          <w:b/>
          <w:bCs/>
          <w:color w:val="0000FF"/>
        </w:rPr>
      </w:pPr>
    </w:p>
    <w:p w14:paraId="3EFD00F6" w14:textId="77777777" w:rsidR="00B4171F" w:rsidRDefault="00B4171F" w:rsidP="00B4171F">
      <w:pPr>
        <w:spacing w:line="360" w:lineRule="auto"/>
        <w:jc w:val="both"/>
        <w:rPr>
          <w:b/>
          <w:bCs/>
          <w:color w:val="0000FF"/>
        </w:rPr>
      </w:pPr>
    </w:p>
    <w:p w14:paraId="0B1ABC88" w14:textId="77777777" w:rsidR="00B4171F" w:rsidRDefault="00B4171F" w:rsidP="00B4171F">
      <w:pPr>
        <w:spacing w:line="360" w:lineRule="auto"/>
        <w:jc w:val="both"/>
        <w:rPr>
          <w:b/>
          <w:bCs/>
          <w:color w:val="0000FF"/>
        </w:rPr>
      </w:pPr>
    </w:p>
    <w:p w14:paraId="1BBF54BF" w14:textId="77777777" w:rsidR="00B4171F" w:rsidRDefault="00B4171F" w:rsidP="00B4171F">
      <w:pPr>
        <w:spacing w:line="360" w:lineRule="auto"/>
        <w:jc w:val="both"/>
        <w:rPr>
          <w:b/>
          <w:bCs/>
          <w:color w:val="0000FF"/>
        </w:rPr>
      </w:pPr>
    </w:p>
    <w:p w14:paraId="1622E4BA" w14:textId="77777777" w:rsidR="00B4171F" w:rsidRDefault="00B4171F" w:rsidP="00B4171F">
      <w:pPr>
        <w:spacing w:line="360" w:lineRule="auto"/>
        <w:jc w:val="both"/>
        <w:rPr>
          <w:b/>
          <w:bCs/>
          <w:color w:val="0000FF"/>
        </w:rPr>
      </w:pPr>
    </w:p>
    <w:p w14:paraId="53AD7608" w14:textId="77777777" w:rsidR="00B4171F" w:rsidRDefault="00B4171F" w:rsidP="00B4171F">
      <w:pPr>
        <w:spacing w:line="360" w:lineRule="auto"/>
        <w:jc w:val="both"/>
        <w:rPr>
          <w:b/>
          <w:bCs/>
          <w:color w:val="0000FF"/>
        </w:rPr>
      </w:pPr>
    </w:p>
    <w:p w14:paraId="4095EF2B" w14:textId="77777777" w:rsidR="00B4171F" w:rsidRDefault="00B4171F" w:rsidP="00B4171F">
      <w:pPr>
        <w:spacing w:line="360" w:lineRule="auto"/>
        <w:jc w:val="both"/>
        <w:rPr>
          <w:b/>
          <w:bCs/>
          <w:color w:val="0000FF"/>
        </w:rPr>
      </w:pPr>
    </w:p>
    <w:p w14:paraId="53050B6D" w14:textId="77777777" w:rsidR="00B4171F" w:rsidRDefault="00B4171F" w:rsidP="00B4171F">
      <w:pPr>
        <w:spacing w:line="360" w:lineRule="auto"/>
        <w:jc w:val="both"/>
        <w:rPr>
          <w:b/>
          <w:bCs/>
          <w:color w:val="0000FF"/>
        </w:rPr>
      </w:pPr>
    </w:p>
    <w:p w14:paraId="03944764" w14:textId="77777777" w:rsidR="00B4171F" w:rsidRDefault="00B4171F" w:rsidP="00B4171F">
      <w:pPr>
        <w:spacing w:line="360" w:lineRule="auto"/>
        <w:jc w:val="both"/>
        <w:rPr>
          <w:b/>
          <w:bCs/>
          <w:color w:val="0000FF"/>
        </w:rPr>
      </w:pPr>
    </w:p>
    <w:p w14:paraId="6A83854B" w14:textId="77777777" w:rsidR="00B4171F" w:rsidRDefault="00B4171F" w:rsidP="00B4171F">
      <w:pPr>
        <w:spacing w:line="360" w:lineRule="auto"/>
        <w:jc w:val="both"/>
        <w:rPr>
          <w:b/>
          <w:bCs/>
          <w:color w:val="0000FF"/>
        </w:rPr>
      </w:pPr>
    </w:p>
    <w:p w14:paraId="1CC96DD2" w14:textId="77777777" w:rsidR="00B4171F" w:rsidRDefault="00B4171F" w:rsidP="00B4171F">
      <w:pPr>
        <w:spacing w:line="360" w:lineRule="auto"/>
        <w:jc w:val="both"/>
        <w:rPr>
          <w:b/>
          <w:bCs/>
          <w:color w:val="0000FF"/>
        </w:rPr>
      </w:pPr>
    </w:p>
    <w:p w14:paraId="7686E030" w14:textId="77777777" w:rsidR="00B4171F" w:rsidRDefault="00B4171F" w:rsidP="00B4171F">
      <w:pPr>
        <w:spacing w:line="360" w:lineRule="auto"/>
        <w:jc w:val="both"/>
        <w:rPr>
          <w:b/>
          <w:bCs/>
          <w:color w:val="0000FF"/>
        </w:rPr>
      </w:pPr>
    </w:p>
    <w:p w14:paraId="2F53758B" w14:textId="77777777" w:rsidR="00B4171F" w:rsidRDefault="00B4171F" w:rsidP="00B4171F">
      <w:pPr>
        <w:spacing w:line="360" w:lineRule="auto"/>
        <w:jc w:val="both"/>
        <w:rPr>
          <w:b/>
          <w:bCs/>
          <w:color w:val="0000FF"/>
        </w:rPr>
      </w:pPr>
    </w:p>
    <w:p w14:paraId="2FD122C0" w14:textId="77777777" w:rsidR="00B4171F" w:rsidRDefault="00B4171F" w:rsidP="00B4171F">
      <w:pPr>
        <w:spacing w:line="360" w:lineRule="auto"/>
        <w:jc w:val="both"/>
        <w:rPr>
          <w:b/>
          <w:bCs/>
          <w:color w:val="0000FF"/>
        </w:rPr>
      </w:pPr>
    </w:p>
    <w:p w14:paraId="052EDDA5" w14:textId="77777777" w:rsidR="00B4171F" w:rsidRDefault="00B4171F" w:rsidP="00B4171F">
      <w:pPr>
        <w:spacing w:line="360" w:lineRule="auto"/>
        <w:jc w:val="both"/>
        <w:rPr>
          <w:b/>
          <w:bCs/>
          <w:color w:val="0000FF"/>
        </w:rPr>
      </w:pPr>
    </w:p>
    <w:p w14:paraId="71F9B7C3" w14:textId="77777777" w:rsidR="00B4171F" w:rsidRDefault="00B4171F" w:rsidP="00B4171F">
      <w:pPr>
        <w:spacing w:line="360" w:lineRule="auto"/>
        <w:jc w:val="both"/>
        <w:rPr>
          <w:b/>
          <w:bCs/>
          <w:color w:val="0000FF"/>
        </w:rPr>
      </w:pPr>
    </w:p>
    <w:p w14:paraId="140BB638" w14:textId="77777777" w:rsidR="00B4171F" w:rsidRDefault="00B4171F" w:rsidP="00B4171F">
      <w:pPr>
        <w:spacing w:line="360" w:lineRule="auto"/>
        <w:jc w:val="both"/>
        <w:rPr>
          <w:b/>
          <w:bCs/>
          <w:color w:val="0000FF"/>
        </w:rPr>
      </w:pPr>
    </w:p>
    <w:p w14:paraId="205A37EB" w14:textId="77777777" w:rsidR="00B4171F" w:rsidRDefault="00B4171F" w:rsidP="00B4171F">
      <w:pPr>
        <w:spacing w:line="360" w:lineRule="auto"/>
        <w:jc w:val="both"/>
        <w:rPr>
          <w:b/>
          <w:bCs/>
          <w:color w:val="0000FF"/>
        </w:rPr>
      </w:pPr>
    </w:p>
    <w:p w14:paraId="40200757" w14:textId="77777777" w:rsidR="00B4171F" w:rsidRDefault="00B4171F" w:rsidP="00B4171F">
      <w:pPr>
        <w:spacing w:line="360" w:lineRule="auto"/>
        <w:jc w:val="both"/>
        <w:rPr>
          <w:b/>
          <w:bCs/>
          <w:color w:val="0000FF"/>
        </w:rPr>
      </w:pPr>
    </w:p>
    <w:p w14:paraId="27C66DB2" w14:textId="77777777" w:rsidR="00B4171F" w:rsidRDefault="00B4171F" w:rsidP="00B4171F">
      <w:pPr>
        <w:spacing w:line="360" w:lineRule="auto"/>
        <w:jc w:val="both"/>
        <w:rPr>
          <w:b/>
          <w:bCs/>
          <w:color w:val="0000FF"/>
        </w:rPr>
      </w:pPr>
    </w:p>
    <w:p w14:paraId="026B1E62" w14:textId="77777777" w:rsidR="00B4171F" w:rsidRDefault="00B4171F" w:rsidP="00B4171F">
      <w:pPr>
        <w:spacing w:line="360" w:lineRule="auto"/>
        <w:jc w:val="both"/>
        <w:rPr>
          <w:b/>
          <w:bCs/>
          <w:color w:val="0000FF"/>
        </w:rPr>
      </w:pPr>
    </w:p>
    <w:p w14:paraId="62794B79" w14:textId="77777777" w:rsidR="00B4171F" w:rsidRDefault="00B4171F" w:rsidP="00B4171F">
      <w:pPr>
        <w:spacing w:line="360" w:lineRule="auto"/>
        <w:jc w:val="both"/>
        <w:rPr>
          <w:b/>
          <w:bCs/>
          <w:color w:val="0000FF"/>
        </w:rPr>
      </w:pPr>
    </w:p>
    <w:p w14:paraId="625151CD" w14:textId="77777777" w:rsidR="00B4171F" w:rsidRDefault="00B4171F" w:rsidP="00B4171F">
      <w:pPr>
        <w:spacing w:line="360" w:lineRule="auto"/>
        <w:jc w:val="both"/>
        <w:rPr>
          <w:b/>
          <w:bCs/>
          <w:color w:val="0000FF"/>
        </w:rPr>
      </w:pPr>
    </w:p>
    <w:p w14:paraId="64BC0514" w14:textId="77777777" w:rsidR="00B4171F" w:rsidRDefault="00B4171F" w:rsidP="00B4171F">
      <w:pPr>
        <w:spacing w:line="360" w:lineRule="auto"/>
        <w:jc w:val="both"/>
        <w:rPr>
          <w:b/>
          <w:bCs/>
          <w:color w:val="0000FF"/>
        </w:rPr>
      </w:pPr>
    </w:p>
    <w:p w14:paraId="1C1BC7C7" w14:textId="77777777" w:rsidR="00B4171F" w:rsidRDefault="00B4171F" w:rsidP="00B4171F">
      <w:pPr>
        <w:spacing w:line="360" w:lineRule="auto"/>
        <w:jc w:val="both"/>
        <w:rPr>
          <w:b/>
          <w:bCs/>
          <w:color w:val="0000FF"/>
        </w:rPr>
      </w:pPr>
    </w:p>
    <w:p w14:paraId="70CBEC44" w14:textId="77777777" w:rsidR="00B4171F" w:rsidRDefault="00B4171F" w:rsidP="00B4171F">
      <w:pPr>
        <w:spacing w:line="360" w:lineRule="auto"/>
        <w:jc w:val="both"/>
        <w:rPr>
          <w:b/>
          <w:bCs/>
          <w:color w:val="0000FF"/>
        </w:rPr>
      </w:pPr>
    </w:p>
    <w:p w14:paraId="5A33D7C6" w14:textId="77777777" w:rsidR="00B4171F" w:rsidRDefault="00B4171F" w:rsidP="00B4171F">
      <w:pPr>
        <w:spacing w:line="360" w:lineRule="auto"/>
        <w:jc w:val="both"/>
        <w:rPr>
          <w:b/>
          <w:bCs/>
          <w:color w:val="0000FF"/>
        </w:rPr>
      </w:pPr>
    </w:p>
    <w:p w14:paraId="11E9B680" w14:textId="77777777" w:rsidR="00B4171F" w:rsidRDefault="00B4171F" w:rsidP="00B4171F">
      <w:pPr>
        <w:spacing w:line="360" w:lineRule="auto"/>
        <w:jc w:val="both"/>
        <w:rPr>
          <w:b/>
          <w:bCs/>
          <w:color w:val="0000FF"/>
        </w:rPr>
      </w:pPr>
    </w:p>
    <w:p w14:paraId="4E0B11BC" w14:textId="77777777" w:rsidR="00B4171F" w:rsidRDefault="00B4171F" w:rsidP="00B4171F">
      <w:pPr>
        <w:spacing w:line="360" w:lineRule="auto"/>
        <w:jc w:val="both"/>
        <w:rPr>
          <w:b/>
          <w:bCs/>
          <w:color w:val="0000FF"/>
        </w:rPr>
      </w:pPr>
    </w:p>
    <w:p w14:paraId="19B42CD8" w14:textId="77777777" w:rsidR="00B4171F" w:rsidRDefault="00B4171F" w:rsidP="00B4171F">
      <w:pPr>
        <w:spacing w:line="360" w:lineRule="auto"/>
        <w:jc w:val="both"/>
        <w:rPr>
          <w:b/>
          <w:bCs/>
          <w:color w:val="0000FF"/>
        </w:rPr>
      </w:pPr>
    </w:p>
    <w:p w14:paraId="30292240" w14:textId="77777777" w:rsidR="00B4171F" w:rsidRDefault="00B4171F" w:rsidP="00B4171F">
      <w:pPr>
        <w:spacing w:line="360" w:lineRule="auto"/>
        <w:jc w:val="both"/>
        <w:rPr>
          <w:b/>
          <w:bCs/>
          <w:color w:val="0000FF"/>
        </w:rPr>
      </w:pPr>
    </w:p>
    <w:p w14:paraId="3513CB8A" w14:textId="77777777" w:rsidR="00B4171F" w:rsidRDefault="00B4171F" w:rsidP="00B4171F">
      <w:pPr>
        <w:spacing w:line="360" w:lineRule="auto"/>
        <w:jc w:val="both"/>
        <w:rPr>
          <w:b/>
          <w:bCs/>
          <w:color w:val="0000FF"/>
        </w:rPr>
      </w:pPr>
    </w:p>
    <w:p w14:paraId="53744240" w14:textId="77777777" w:rsidR="00B4171F" w:rsidRDefault="00B4171F" w:rsidP="00B4171F">
      <w:pPr>
        <w:spacing w:line="360" w:lineRule="auto"/>
        <w:jc w:val="both"/>
        <w:rPr>
          <w:b/>
          <w:bCs/>
          <w:color w:val="0000FF"/>
        </w:rPr>
      </w:pPr>
      <w:r>
        <w:rPr>
          <w:noProof/>
        </w:rPr>
        <w:drawing>
          <wp:anchor distT="0" distB="0" distL="0" distR="0" simplePos="0" relativeHeight="251666432" behindDoc="1" locked="0" layoutInCell="1" allowOverlap="1" wp14:anchorId="4A36A966" wp14:editId="2E0D8DE4">
            <wp:simplePos x="0" y="0"/>
            <wp:positionH relativeFrom="page">
              <wp:posOffset>-3810</wp:posOffset>
            </wp:positionH>
            <wp:positionV relativeFrom="page">
              <wp:posOffset>-1244600</wp:posOffset>
            </wp:positionV>
            <wp:extent cx="7554595" cy="10686415"/>
            <wp:effectExtent l="0" t="0" r="0" b="0"/>
            <wp:wrapNone/>
            <wp:docPr id="53" name="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27.jpeg"/>
                    <pic:cNvPicPr/>
                  </pic:nvPicPr>
                  <pic:blipFill>
                    <a:blip r:embed="rId14" cstate="print"/>
                    <a:stretch>
                      <a:fillRect/>
                    </a:stretch>
                  </pic:blipFill>
                  <pic:spPr>
                    <a:xfrm>
                      <a:off x="0" y="0"/>
                      <a:ext cx="7554595" cy="10686415"/>
                    </a:xfrm>
                    <a:prstGeom prst="rect">
                      <a:avLst/>
                    </a:prstGeom>
                  </pic:spPr>
                </pic:pic>
              </a:graphicData>
            </a:graphic>
          </wp:anchor>
        </w:drawing>
      </w:r>
    </w:p>
    <w:p w14:paraId="2E1E7847" w14:textId="77777777" w:rsidR="00B4171F" w:rsidRDefault="00B4171F" w:rsidP="00B4171F">
      <w:pPr>
        <w:spacing w:line="360" w:lineRule="auto"/>
        <w:jc w:val="both"/>
        <w:rPr>
          <w:b/>
          <w:bCs/>
          <w:color w:val="0000FF"/>
        </w:rPr>
      </w:pPr>
    </w:p>
    <w:p w14:paraId="61F90C44" w14:textId="77777777" w:rsidR="00B4171F" w:rsidRDefault="00B4171F" w:rsidP="00B4171F">
      <w:pPr>
        <w:spacing w:line="360" w:lineRule="auto"/>
        <w:jc w:val="both"/>
        <w:rPr>
          <w:b/>
          <w:bCs/>
          <w:color w:val="0000FF"/>
        </w:rPr>
      </w:pPr>
    </w:p>
    <w:p w14:paraId="2A5869B1" w14:textId="77777777" w:rsidR="00B4171F" w:rsidRDefault="00B4171F" w:rsidP="00B4171F">
      <w:pPr>
        <w:spacing w:line="360" w:lineRule="auto"/>
        <w:jc w:val="both"/>
        <w:rPr>
          <w:b/>
          <w:bCs/>
          <w:color w:val="0000FF"/>
        </w:rPr>
      </w:pPr>
    </w:p>
    <w:p w14:paraId="1CDB6EBD" w14:textId="77777777" w:rsidR="00B4171F" w:rsidRDefault="00B4171F" w:rsidP="00B4171F">
      <w:pPr>
        <w:spacing w:line="360" w:lineRule="auto"/>
        <w:jc w:val="both"/>
        <w:rPr>
          <w:b/>
          <w:bCs/>
          <w:color w:val="0000FF"/>
        </w:rPr>
      </w:pPr>
    </w:p>
    <w:p w14:paraId="29340E6C" w14:textId="77777777" w:rsidR="00B4171F" w:rsidRDefault="00B4171F" w:rsidP="00B4171F">
      <w:pPr>
        <w:spacing w:line="360" w:lineRule="auto"/>
        <w:jc w:val="both"/>
        <w:rPr>
          <w:b/>
          <w:bCs/>
          <w:color w:val="0000FF"/>
        </w:rPr>
      </w:pPr>
    </w:p>
    <w:p w14:paraId="4D19FCD5" w14:textId="77777777" w:rsidR="00B4171F" w:rsidRDefault="00B4171F" w:rsidP="00B4171F">
      <w:pPr>
        <w:spacing w:line="360" w:lineRule="auto"/>
        <w:jc w:val="both"/>
        <w:rPr>
          <w:b/>
          <w:bCs/>
          <w:color w:val="0000FF"/>
        </w:rPr>
      </w:pPr>
    </w:p>
    <w:p w14:paraId="790548AC" w14:textId="77777777" w:rsidR="00B4171F" w:rsidRDefault="00B4171F" w:rsidP="00B4171F">
      <w:pPr>
        <w:spacing w:line="360" w:lineRule="auto"/>
        <w:jc w:val="both"/>
        <w:rPr>
          <w:b/>
          <w:bCs/>
          <w:color w:val="0000FF"/>
        </w:rPr>
      </w:pPr>
    </w:p>
    <w:p w14:paraId="5AC1F1C2" w14:textId="77777777" w:rsidR="00B4171F" w:rsidRDefault="00B4171F" w:rsidP="00B4171F">
      <w:pPr>
        <w:spacing w:line="360" w:lineRule="auto"/>
        <w:jc w:val="both"/>
        <w:rPr>
          <w:b/>
          <w:bCs/>
          <w:color w:val="0000FF"/>
        </w:rPr>
      </w:pPr>
    </w:p>
    <w:p w14:paraId="5D64824E" w14:textId="77777777" w:rsidR="00B4171F" w:rsidRDefault="00B4171F" w:rsidP="00B4171F">
      <w:pPr>
        <w:spacing w:line="360" w:lineRule="auto"/>
        <w:jc w:val="both"/>
        <w:rPr>
          <w:b/>
          <w:bCs/>
          <w:color w:val="0000FF"/>
        </w:rPr>
      </w:pPr>
    </w:p>
    <w:p w14:paraId="73E7DA93" w14:textId="77777777" w:rsidR="00B4171F" w:rsidRDefault="00B4171F" w:rsidP="00B4171F">
      <w:pPr>
        <w:spacing w:line="360" w:lineRule="auto"/>
        <w:jc w:val="both"/>
        <w:rPr>
          <w:b/>
          <w:bCs/>
          <w:color w:val="0000FF"/>
        </w:rPr>
      </w:pPr>
    </w:p>
    <w:p w14:paraId="20B93D5A" w14:textId="77777777" w:rsidR="00B4171F" w:rsidRDefault="00B4171F" w:rsidP="00B4171F">
      <w:pPr>
        <w:spacing w:line="360" w:lineRule="auto"/>
        <w:jc w:val="both"/>
        <w:rPr>
          <w:b/>
          <w:bCs/>
          <w:color w:val="0000FF"/>
        </w:rPr>
      </w:pPr>
    </w:p>
    <w:p w14:paraId="7D737A96" w14:textId="77777777" w:rsidR="00B4171F" w:rsidRDefault="00B4171F" w:rsidP="00B4171F">
      <w:pPr>
        <w:spacing w:line="360" w:lineRule="auto"/>
        <w:jc w:val="both"/>
        <w:rPr>
          <w:b/>
          <w:bCs/>
          <w:color w:val="0000FF"/>
        </w:rPr>
      </w:pPr>
    </w:p>
    <w:p w14:paraId="5232C4FA" w14:textId="77777777" w:rsidR="00B4171F" w:rsidRDefault="00B4171F" w:rsidP="00B4171F">
      <w:pPr>
        <w:spacing w:line="360" w:lineRule="auto"/>
        <w:jc w:val="both"/>
        <w:rPr>
          <w:b/>
          <w:bCs/>
          <w:color w:val="0000FF"/>
        </w:rPr>
      </w:pPr>
    </w:p>
    <w:p w14:paraId="00BB87A9" w14:textId="77777777" w:rsidR="00B4171F" w:rsidRDefault="00B4171F" w:rsidP="00B4171F">
      <w:pPr>
        <w:spacing w:line="360" w:lineRule="auto"/>
        <w:jc w:val="both"/>
        <w:rPr>
          <w:b/>
          <w:bCs/>
          <w:color w:val="0000FF"/>
        </w:rPr>
      </w:pPr>
    </w:p>
    <w:p w14:paraId="355013E5" w14:textId="77777777" w:rsidR="00B4171F" w:rsidRDefault="00B4171F" w:rsidP="00B4171F">
      <w:pPr>
        <w:spacing w:line="360" w:lineRule="auto"/>
        <w:jc w:val="both"/>
        <w:rPr>
          <w:b/>
          <w:bCs/>
          <w:color w:val="0000FF"/>
        </w:rPr>
      </w:pPr>
    </w:p>
    <w:p w14:paraId="5C180631" w14:textId="77777777" w:rsidR="00B4171F" w:rsidRDefault="00B4171F" w:rsidP="00B4171F">
      <w:pPr>
        <w:spacing w:line="360" w:lineRule="auto"/>
        <w:jc w:val="both"/>
        <w:rPr>
          <w:b/>
          <w:bCs/>
          <w:color w:val="0000FF"/>
        </w:rPr>
      </w:pPr>
    </w:p>
    <w:p w14:paraId="20B26E84" w14:textId="77777777" w:rsidR="00B4171F" w:rsidRDefault="00B4171F" w:rsidP="00B4171F">
      <w:pPr>
        <w:spacing w:line="360" w:lineRule="auto"/>
        <w:jc w:val="both"/>
        <w:rPr>
          <w:b/>
          <w:bCs/>
          <w:color w:val="0000FF"/>
        </w:rPr>
      </w:pPr>
    </w:p>
    <w:p w14:paraId="78467E8A" w14:textId="77777777" w:rsidR="00B4171F" w:rsidRDefault="00B4171F" w:rsidP="00B4171F">
      <w:pPr>
        <w:spacing w:line="360" w:lineRule="auto"/>
        <w:jc w:val="both"/>
        <w:rPr>
          <w:b/>
          <w:bCs/>
          <w:color w:val="0000FF"/>
        </w:rPr>
      </w:pPr>
    </w:p>
    <w:p w14:paraId="43716400" w14:textId="77777777" w:rsidR="00B4171F" w:rsidRDefault="00B4171F" w:rsidP="00B4171F">
      <w:pPr>
        <w:spacing w:line="360" w:lineRule="auto"/>
        <w:jc w:val="both"/>
        <w:rPr>
          <w:b/>
          <w:bCs/>
          <w:color w:val="0000FF"/>
        </w:rPr>
      </w:pPr>
    </w:p>
    <w:p w14:paraId="7016352E" w14:textId="77777777" w:rsidR="00B4171F" w:rsidRDefault="00B4171F" w:rsidP="00B4171F">
      <w:pPr>
        <w:spacing w:line="360" w:lineRule="auto"/>
        <w:jc w:val="both"/>
        <w:rPr>
          <w:b/>
          <w:bCs/>
          <w:color w:val="0000FF"/>
        </w:rPr>
      </w:pPr>
    </w:p>
    <w:p w14:paraId="1F03161B" w14:textId="77777777" w:rsidR="00B4171F" w:rsidRDefault="00B4171F" w:rsidP="00B4171F">
      <w:pPr>
        <w:spacing w:line="360" w:lineRule="auto"/>
        <w:jc w:val="both"/>
        <w:rPr>
          <w:b/>
          <w:bCs/>
          <w:color w:val="0000FF"/>
        </w:rPr>
      </w:pPr>
    </w:p>
    <w:p w14:paraId="5473CEF7" w14:textId="77777777" w:rsidR="00B4171F" w:rsidRDefault="00B4171F" w:rsidP="00B4171F">
      <w:pPr>
        <w:spacing w:line="360" w:lineRule="auto"/>
        <w:jc w:val="both"/>
        <w:rPr>
          <w:b/>
          <w:bCs/>
          <w:color w:val="0000FF"/>
        </w:rPr>
      </w:pPr>
    </w:p>
    <w:p w14:paraId="79D7CCAB" w14:textId="77777777" w:rsidR="00B4171F" w:rsidRDefault="00B4171F" w:rsidP="00B4171F">
      <w:pPr>
        <w:spacing w:line="360" w:lineRule="auto"/>
        <w:jc w:val="both"/>
        <w:rPr>
          <w:b/>
          <w:bCs/>
          <w:color w:val="0000FF"/>
        </w:rPr>
      </w:pPr>
      <w:r>
        <w:rPr>
          <w:noProof/>
        </w:rPr>
        <w:drawing>
          <wp:anchor distT="0" distB="0" distL="0" distR="0" simplePos="0" relativeHeight="251662336" behindDoc="1" locked="0" layoutInCell="1" allowOverlap="1" wp14:anchorId="59092384" wp14:editId="4EA467ED">
            <wp:simplePos x="0" y="0"/>
            <wp:positionH relativeFrom="page">
              <wp:posOffset>0</wp:posOffset>
            </wp:positionH>
            <wp:positionV relativeFrom="page">
              <wp:posOffset>0</wp:posOffset>
            </wp:positionV>
            <wp:extent cx="7534275" cy="9471660"/>
            <wp:effectExtent l="0" t="0" r="9525" b="0"/>
            <wp:wrapNone/>
            <wp:docPr id="55"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28.jpeg"/>
                    <pic:cNvPicPr/>
                  </pic:nvPicPr>
                  <pic:blipFill>
                    <a:blip r:embed="rId15" cstate="print"/>
                    <a:stretch>
                      <a:fillRect/>
                    </a:stretch>
                  </pic:blipFill>
                  <pic:spPr>
                    <a:xfrm>
                      <a:off x="0" y="0"/>
                      <a:ext cx="7553077" cy="9495297"/>
                    </a:xfrm>
                    <a:prstGeom prst="rect">
                      <a:avLst/>
                    </a:prstGeom>
                  </pic:spPr>
                </pic:pic>
              </a:graphicData>
            </a:graphic>
            <wp14:sizeRelH relativeFrom="margin">
              <wp14:pctWidth>0</wp14:pctWidth>
            </wp14:sizeRelH>
            <wp14:sizeRelV relativeFrom="margin">
              <wp14:pctHeight>0</wp14:pctHeight>
            </wp14:sizeRelV>
          </wp:anchor>
        </w:drawing>
      </w:r>
    </w:p>
    <w:p w14:paraId="66D3AE62" w14:textId="77777777" w:rsidR="00B4171F" w:rsidRDefault="00B4171F" w:rsidP="00B4171F">
      <w:pPr>
        <w:spacing w:line="360" w:lineRule="auto"/>
        <w:jc w:val="both"/>
        <w:rPr>
          <w:b/>
          <w:bCs/>
          <w:color w:val="0000FF"/>
        </w:rPr>
      </w:pPr>
    </w:p>
    <w:p w14:paraId="61D5E5F4" w14:textId="77777777" w:rsidR="00B4171F" w:rsidRDefault="00B4171F" w:rsidP="00B4171F">
      <w:pPr>
        <w:spacing w:line="360" w:lineRule="auto"/>
        <w:jc w:val="both"/>
        <w:rPr>
          <w:b/>
          <w:bCs/>
          <w:color w:val="0000FF"/>
        </w:rPr>
      </w:pPr>
    </w:p>
    <w:p w14:paraId="65E3A13F" w14:textId="77777777" w:rsidR="00B4171F" w:rsidRDefault="00B4171F" w:rsidP="00B4171F">
      <w:pPr>
        <w:spacing w:line="360" w:lineRule="auto"/>
        <w:jc w:val="both"/>
        <w:rPr>
          <w:b/>
          <w:bCs/>
          <w:color w:val="0000FF"/>
        </w:rPr>
      </w:pPr>
    </w:p>
    <w:p w14:paraId="68ADE565" w14:textId="77777777" w:rsidR="00B4171F" w:rsidRDefault="00B4171F" w:rsidP="00B4171F">
      <w:pPr>
        <w:spacing w:line="360" w:lineRule="auto"/>
        <w:jc w:val="both"/>
        <w:rPr>
          <w:b/>
          <w:bCs/>
          <w:color w:val="0000FF"/>
        </w:rPr>
      </w:pPr>
    </w:p>
    <w:p w14:paraId="72464907" w14:textId="77777777" w:rsidR="00B4171F" w:rsidRDefault="00B4171F" w:rsidP="00B4171F">
      <w:pPr>
        <w:spacing w:line="360" w:lineRule="auto"/>
        <w:jc w:val="both"/>
        <w:rPr>
          <w:b/>
          <w:bCs/>
          <w:color w:val="0000FF"/>
        </w:rPr>
      </w:pPr>
    </w:p>
    <w:p w14:paraId="0D6C7C9E" w14:textId="77777777" w:rsidR="00B4171F" w:rsidRDefault="00B4171F" w:rsidP="00B4171F">
      <w:pPr>
        <w:spacing w:line="360" w:lineRule="auto"/>
        <w:jc w:val="both"/>
        <w:rPr>
          <w:b/>
          <w:bCs/>
          <w:color w:val="0000FF"/>
        </w:rPr>
      </w:pPr>
    </w:p>
    <w:p w14:paraId="15F5829B" w14:textId="77777777" w:rsidR="00B4171F" w:rsidRDefault="00B4171F" w:rsidP="00B4171F">
      <w:pPr>
        <w:spacing w:line="360" w:lineRule="auto"/>
        <w:jc w:val="both"/>
        <w:rPr>
          <w:b/>
          <w:bCs/>
          <w:color w:val="0000FF"/>
        </w:rPr>
      </w:pPr>
    </w:p>
    <w:p w14:paraId="06A0398C" w14:textId="77777777" w:rsidR="00B4171F" w:rsidRDefault="00B4171F" w:rsidP="00B4171F">
      <w:pPr>
        <w:spacing w:line="360" w:lineRule="auto"/>
        <w:jc w:val="both"/>
        <w:rPr>
          <w:b/>
          <w:bCs/>
          <w:color w:val="0000FF"/>
        </w:rPr>
      </w:pPr>
    </w:p>
    <w:p w14:paraId="4BCC5D0A" w14:textId="77777777" w:rsidR="00B4171F" w:rsidRDefault="00B4171F" w:rsidP="00B4171F">
      <w:pPr>
        <w:spacing w:line="360" w:lineRule="auto"/>
        <w:jc w:val="both"/>
        <w:rPr>
          <w:b/>
          <w:bCs/>
          <w:color w:val="0000FF"/>
        </w:rPr>
      </w:pPr>
    </w:p>
    <w:p w14:paraId="7A1A36C6" w14:textId="77777777" w:rsidR="00B4171F" w:rsidRDefault="00B4171F" w:rsidP="00B4171F">
      <w:pPr>
        <w:spacing w:line="360" w:lineRule="auto"/>
        <w:jc w:val="both"/>
        <w:rPr>
          <w:b/>
          <w:bCs/>
          <w:color w:val="0000FF"/>
        </w:rPr>
      </w:pPr>
    </w:p>
    <w:p w14:paraId="236AADAE" w14:textId="387580C5" w:rsidR="00B4171F" w:rsidRDefault="00B4171F" w:rsidP="00B4171F">
      <w:pPr>
        <w:spacing w:line="480" w:lineRule="auto"/>
        <w:jc w:val="both"/>
        <w:rPr>
          <w:bCs/>
        </w:rPr>
      </w:pPr>
      <w:r>
        <w:rPr>
          <w:bCs/>
        </w:rPr>
        <w:t xml:space="preserve">. </w:t>
      </w:r>
    </w:p>
    <w:p w14:paraId="5E53BFAC" w14:textId="77777777" w:rsidR="00B4171F" w:rsidRDefault="00B4171F" w:rsidP="00B4171F">
      <w:pPr>
        <w:spacing w:line="480" w:lineRule="auto"/>
        <w:rPr>
          <w:b/>
        </w:rPr>
      </w:pPr>
    </w:p>
    <w:p w14:paraId="46023072" w14:textId="150CFAC6" w:rsidR="008623F7" w:rsidRPr="0035625C" w:rsidRDefault="0035625C" w:rsidP="0035625C">
      <w:pPr>
        <w:spacing w:line="360" w:lineRule="auto"/>
        <w:jc w:val="both"/>
        <w:rPr>
          <w:b/>
          <w:color w:val="4BACC6" w:themeColor="accent5"/>
        </w:rPr>
      </w:pPr>
      <w:r w:rsidRPr="00B4171F">
        <w:rPr>
          <w:b/>
          <w:bCs/>
          <w:color w:val="548DD4" w:themeColor="text2" w:themeTint="99"/>
        </w:rPr>
        <w:t>1</w:t>
      </w:r>
      <w:r w:rsidR="00B4171F" w:rsidRPr="00B4171F">
        <w:rPr>
          <w:b/>
          <w:bCs/>
          <w:color w:val="548DD4" w:themeColor="text2" w:themeTint="99"/>
        </w:rPr>
        <w:t>3</w:t>
      </w:r>
      <w:r w:rsidRPr="00B4171F">
        <w:rPr>
          <w:b/>
          <w:bCs/>
          <w:color w:val="548DD4" w:themeColor="text2" w:themeTint="99"/>
        </w:rPr>
        <w:t>.Approvazione del documento del 15 Maggio</w:t>
      </w:r>
    </w:p>
    <w:p w14:paraId="049B2A09" w14:textId="2600663B" w:rsidR="007F5033" w:rsidRPr="00164CE0" w:rsidRDefault="00274B34" w:rsidP="00164CE0">
      <w:pPr>
        <w:spacing w:line="360" w:lineRule="auto"/>
        <w:ind w:right="565"/>
        <w:jc w:val="both"/>
        <w:rPr>
          <w:i/>
        </w:rPr>
      </w:pPr>
      <w:r w:rsidRPr="00841FA0">
        <w:rPr>
          <w:i/>
        </w:rPr>
        <w:t>L’anno</w:t>
      </w:r>
      <w:r w:rsidR="00F27E68" w:rsidRPr="00841FA0">
        <w:rPr>
          <w:i/>
        </w:rPr>
        <w:t xml:space="preserve"> duemilavent</w:t>
      </w:r>
      <w:r w:rsidR="001F4D71">
        <w:rPr>
          <w:i/>
        </w:rPr>
        <w:t>i</w:t>
      </w:r>
      <w:r w:rsidR="00B4171F">
        <w:rPr>
          <w:i/>
        </w:rPr>
        <w:t>tre</w:t>
      </w:r>
      <w:r w:rsidRPr="00841FA0">
        <w:rPr>
          <w:i/>
        </w:rPr>
        <w:t xml:space="preserve">, addì quindici del mese di maggio </w:t>
      </w:r>
      <w:r w:rsidR="00F27E68" w:rsidRPr="00841FA0">
        <w:rPr>
          <w:i/>
        </w:rPr>
        <w:t>duemilavent</w:t>
      </w:r>
      <w:r w:rsidR="002510A2">
        <w:rPr>
          <w:i/>
        </w:rPr>
        <w:t>itre</w:t>
      </w:r>
      <w:r w:rsidR="00F27E68" w:rsidRPr="00841FA0">
        <w:rPr>
          <w:i/>
        </w:rPr>
        <w:t xml:space="preserve">, </w:t>
      </w:r>
      <w:r w:rsidRPr="00841FA0">
        <w:rPr>
          <w:i/>
        </w:rPr>
        <w:t xml:space="preserve">il consiglio di classe della V </w:t>
      </w:r>
      <w:r w:rsidR="008B6090" w:rsidRPr="00841FA0">
        <w:rPr>
          <w:i/>
        </w:rPr>
        <w:t xml:space="preserve">Sez. </w:t>
      </w:r>
      <w:r w:rsidR="002510A2">
        <w:rPr>
          <w:i/>
        </w:rPr>
        <w:t>B</w:t>
      </w:r>
      <w:r w:rsidR="008B6090" w:rsidRPr="00841FA0">
        <w:rPr>
          <w:i/>
        </w:rPr>
        <w:t xml:space="preserve"> </w:t>
      </w:r>
      <w:r w:rsidRPr="00841FA0">
        <w:rPr>
          <w:i/>
        </w:rPr>
        <w:t>approva il presente documento del 15 maggio.</w:t>
      </w:r>
    </w:p>
    <w:p w14:paraId="4FA85484" w14:textId="7E7337C4" w:rsidR="007F5033" w:rsidRPr="00841FA0" w:rsidRDefault="007F5033" w:rsidP="00841FA0">
      <w:pPr>
        <w:spacing w:line="360" w:lineRule="auto"/>
        <w:ind w:right="565"/>
      </w:pPr>
      <w:r w:rsidRPr="00841FA0">
        <w:t xml:space="preserve">Docente </w:t>
      </w:r>
      <w:r w:rsidR="00F27E68" w:rsidRPr="00841FA0">
        <w:t>coordinatore della classe e segretari</w:t>
      </w:r>
      <w:r w:rsidR="007611B8" w:rsidRPr="00841FA0">
        <w:t>o</w:t>
      </w:r>
      <w:r w:rsidR="00F27E68" w:rsidRPr="00841FA0">
        <w:t xml:space="preserve"> verbalizzante: Prof.</w:t>
      </w:r>
      <w:r w:rsidR="002510A2">
        <w:t xml:space="preserve">ssa Chiara Nisivoccia </w:t>
      </w:r>
    </w:p>
    <w:p w14:paraId="07BF1D1B" w14:textId="54FFA3B9" w:rsidR="004A706A" w:rsidRPr="00841FA0" w:rsidRDefault="004A706A" w:rsidP="00841FA0">
      <w:pPr>
        <w:spacing w:line="360" w:lineRule="auto"/>
        <w:ind w:right="565"/>
      </w:pPr>
    </w:p>
    <w:p w14:paraId="49CC3D6B" w14:textId="77777777" w:rsidR="004A706A" w:rsidRDefault="004A706A" w:rsidP="00841FA0">
      <w:pPr>
        <w:spacing w:line="360" w:lineRule="auto"/>
        <w:ind w:right="565"/>
      </w:pPr>
      <w:r w:rsidRPr="00841FA0">
        <w:t>Sono presenti:</w:t>
      </w:r>
    </w:p>
    <w:p w14:paraId="69624627" w14:textId="77777777" w:rsidR="00B4171F" w:rsidRPr="00841FA0" w:rsidRDefault="00B4171F" w:rsidP="00841FA0">
      <w:pPr>
        <w:spacing w:line="360" w:lineRule="auto"/>
        <w:ind w:right="565"/>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8CCE4" w:themeFill="accent1" w:themeFillTint="66"/>
        <w:tblLook w:val="04A0" w:firstRow="1" w:lastRow="0" w:firstColumn="1" w:lastColumn="0" w:noHBand="0" w:noVBand="1"/>
      </w:tblPr>
      <w:tblGrid>
        <w:gridCol w:w="4304"/>
      </w:tblGrid>
      <w:tr w:rsidR="001379F4" w:rsidRPr="00841FA0" w14:paraId="01953FA1" w14:textId="77777777" w:rsidTr="00B4171F">
        <w:trPr>
          <w:trHeight w:val="283"/>
        </w:trPr>
        <w:tc>
          <w:tcPr>
            <w:tcW w:w="4304" w:type="dxa"/>
            <w:shd w:val="clear" w:color="auto" w:fill="DBE5F1" w:themeFill="accent1" w:themeFillTint="33"/>
          </w:tcPr>
          <w:p w14:paraId="3B5D1CF2" w14:textId="697E1428" w:rsidR="001379F4" w:rsidRPr="00841FA0" w:rsidRDefault="001379F4" w:rsidP="00841FA0">
            <w:pPr>
              <w:spacing w:line="360" w:lineRule="auto"/>
              <w:ind w:right="565"/>
              <w:jc w:val="center"/>
              <w:rPr>
                <w:iCs/>
              </w:rPr>
            </w:pPr>
            <w:r w:rsidRPr="00841FA0">
              <w:rPr>
                <w:iCs/>
              </w:rPr>
              <w:t>COORDINATRICE DELLE ATTIVITA’ DIDATTICHE ED EDUCATIVE</w:t>
            </w:r>
          </w:p>
        </w:tc>
      </w:tr>
      <w:tr w:rsidR="001379F4" w:rsidRPr="00841FA0" w14:paraId="4CF40655" w14:textId="77777777" w:rsidTr="00B4171F">
        <w:trPr>
          <w:trHeight w:val="463"/>
        </w:trPr>
        <w:tc>
          <w:tcPr>
            <w:tcW w:w="4304" w:type="dxa"/>
            <w:shd w:val="clear" w:color="auto" w:fill="auto"/>
          </w:tcPr>
          <w:p w14:paraId="55B6B4DD" w14:textId="77777777" w:rsidR="001379F4" w:rsidRPr="00841FA0" w:rsidRDefault="001379F4" w:rsidP="00841FA0">
            <w:pPr>
              <w:spacing w:line="360" w:lineRule="auto"/>
              <w:ind w:right="565"/>
              <w:rPr>
                <w:i/>
              </w:rPr>
            </w:pPr>
            <w:r w:rsidRPr="00841FA0">
              <w:rPr>
                <w:i/>
              </w:rPr>
              <w:t xml:space="preserve">Prof.ssa Emilia Carmela Iannuzzi  </w:t>
            </w:r>
          </w:p>
        </w:tc>
      </w:tr>
    </w:tbl>
    <w:p w14:paraId="48A3CCF6" w14:textId="77777777" w:rsidR="007F5033" w:rsidRPr="00841FA0" w:rsidRDefault="007F5033" w:rsidP="00841FA0">
      <w:pPr>
        <w:spacing w:line="360" w:lineRule="auto"/>
        <w:ind w:right="565"/>
      </w:pPr>
    </w:p>
    <w:p w14:paraId="062F5952" w14:textId="287D4527" w:rsidR="00B07D74" w:rsidRPr="00841FA0" w:rsidRDefault="007F5033" w:rsidP="00841FA0">
      <w:pPr>
        <w:spacing w:line="360" w:lineRule="auto"/>
        <w:ind w:right="565"/>
      </w:pPr>
      <w:r w:rsidRPr="00841FA0">
        <w:t>Sono presenti:</w:t>
      </w:r>
    </w:p>
    <w:tbl>
      <w:tblPr>
        <w:tblW w:w="4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30"/>
      </w:tblGrid>
      <w:tr w:rsidR="00CC789E" w14:paraId="23250DDE" w14:textId="77777777" w:rsidTr="00CC789E">
        <w:tc>
          <w:tcPr>
            <w:tcW w:w="4236" w:type="dxa"/>
            <w:tcBorders>
              <w:top w:val="single" w:sz="4" w:space="0" w:color="000000"/>
              <w:left w:val="single" w:sz="4" w:space="0" w:color="000000"/>
              <w:bottom w:val="single" w:sz="4" w:space="0" w:color="000000"/>
              <w:right w:val="single" w:sz="4" w:space="0" w:color="000000"/>
            </w:tcBorders>
            <w:shd w:val="clear" w:color="auto" w:fill="DEEBF6"/>
            <w:vAlign w:val="center"/>
            <w:hideMark/>
          </w:tcPr>
          <w:p w14:paraId="2E703EC6" w14:textId="77777777" w:rsidR="00CC789E" w:rsidRDefault="00CC789E">
            <w:pPr>
              <w:spacing w:after="200" w:line="360" w:lineRule="auto"/>
              <w:ind w:right="565"/>
              <w:rPr>
                <w:i/>
                <w:sz w:val="22"/>
                <w:szCs w:val="22"/>
                <w:lang w:val="en-CA" w:eastAsia="en-CA"/>
              </w:rPr>
            </w:pPr>
            <w:r>
              <w:rPr>
                <w:i/>
              </w:rPr>
              <w:t>Docenti:</w:t>
            </w:r>
          </w:p>
        </w:tc>
      </w:tr>
      <w:tr w:rsidR="00CC789E" w14:paraId="7849D07C" w14:textId="77777777" w:rsidTr="00CC789E">
        <w:trPr>
          <w:trHeight w:val="227"/>
        </w:trPr>
        <w:tc>
          <w:tcPr>
            <w:tcW w:w="4236" w:type="dxa"/>
            <w:tcBorders>
              <w:top w:val="single" w:sz="4" w:space="0" w:color="000000"/>
              <w:left w:val="single" w:sz="4" w:space="0" w:color="000000"/>
              <w:bottom w:val="single" w:sz="4" w:space="0" w:color="000000"/>
              <w:right w:val="single" w:sz="4" w:space="0" w:color="000000"/>
            </w:tcBorders>
            <w:vAlign w:val="center"/>
            <w:hideMark/>
          </w:tcPr>
          <w:p w14:paraId="5F91D29E" w14:textId="77777777" w:rsidR="00CC789E" w:rsidRDefault="00CC789E">
            <w:pPr>
              <w:spacing w:after="200" w:line="360" w:lineRule="auto"/>
              <w:ind w:right="565"/>
              <w:rPr>
                <w:i/>
                <w:lang w:eastAsia="en-CA"/>
              </w:rPr>
            </w:pPr>
            <w:r>
              <w:rPr>
                <w:i/>
              </w:rPr>
              <w:t>Prof.ssa Chiara Nisivoccia</w:t>
            </w:r>
          </w:p>
        </w:tc>
      </w:tr>
      <w:tr w:rsidR="00CC789E" w14:paraId="4606BBDD" w14:textId="77777777" w:rsidTr="00CC789E">
        <w:tc>
          <w:tcPr>
            <w:tcW w:w="4236" w:type="dxa"/>
            <w:tcBorders>
              <w:top w:val="single" w:sz="4" w:space="0" w:color="000000"/>
              <w:left w:val="single" w:sz="4" w:space="0" w:color="000000"/>
              <w:bottom w:val="single" w:sz="4" w:space="0" w:color="000000"/>
              <w:right w:val="single" w:sz="4" w:space="0" w:color="000000"/>
            </w:tcBorders>
            <w:hideMark/>
          </w:tcPr>
          <w:p w14:paraId="42D02420" w14:textId="0DD98472" w:rsidR="00CC789E" w:rsidRDefault="002510A2" w:rsidP="002510A2">
            <w:pPr>
              <w:spacing w:after="200" w:line="360" w:lineRule="auto"/>
              <w:ind w:right="565"/>
              <w:jc w:val="both"/>
              <w:rPr>
                <w:i/>
                <w:lang w:val="en-CA" w:eastAsia="en-CA"/>
              </w:rPr>
            </w:pPr>
            <w:r>
              <w:rPr>
                <w:i/>
              </w:rPr>
              <w:t>Prof.Vito Trippa</w:t>
            </w:r>
          </w:p>
        </w:tc>
      </w:tr>
      <w:tr w:rsidR="00CC789E" w14:paraId="439F42CF" w14:textId="77777777" w:rsidTr="00CC789E">
        <w:tc>
          <w:tcPr>
            <w:tcW w:w="4236" w:type="dxa"/>
            <w:tcBorders>
              <w:top w:val="single" w:sz="4" w:space="0" w:color="000000"/>
              <w:left w:val="single" w:sz="4" w:space="0" w:color="000000"/>
              <w:bottom w:val="single" w:sz="4" w:space="0" w:color="000000"/>
              <w:right w:val="single" w:sz="4" w:space="0" w:color="000000"/>
            </w:tcBorders>
            <w:hideMark/>
          </w:tcPr>
          <w:p w14:paraId="0B61D7C4" w14:textId="7280274F" w:rsidR="00CC789E" w:rsidRDefault="00CC789E" w:rsidP="002510A2">
            <w:pPr>
              <w:spacing w:after="200" w:line="360" w:lineRule="auto"/>
              <w:ind w:right="565"/>
              <w:jc w:val="both"/>
              <w:rPr>
                <w:i/>
                <w:lang w:eastAsia="en-CA"/>
              </w:rPr>
            </w:pPr>
            <w:r>
              <w:rPr>
                <w:i/>
              </w:rPr>
              <w:t>Prof.</w:t>
            </w:r>
            <w:r w:rsidR="002510A2">
              <w:rPr>
                <w:i/>
              </w:rPr>
              <w:t>ssa Loredana Polverino</w:t>
            </w:r>
          </w:p>
        </w:tc>
      </w:tr>
      <w:tr w:rsidR="00CC789E" w14:paraId="66EB85A8" w14:textId="77777777" w:rsidTr="00CC789E">
        <w:tc>
          <w:tcPr>
            <w:tcW w:w="4236" w:type="dxa"/>
            <w:tcBorders>
              <w:top w:val="single" w:sz="4" w:space="0" w:color="000000"/>
              <w:left w:val="single" w:sz="4" w:space="0" w:color="000000"/>
              <w:bottom w:val="single" w:sz="4" w:space="0" w:color="000000"/>
              <w:right w:val="single" w:sz="4" w:space="0" w:color="000000"/>
            </w:tcBorders>
            <w:hideMark/>
          </w:tcPr>
          <w:p w14:paraId="4FD2D96A" w14:textId="441A3FA0" w:rsidR="00CC789E" w:rsidRDefault="002510A2" w:rsidP="002510A2">
            <w:pPr>
              <w:spacing w:after="200" w:line="360" w:lineRule="auto"/>
              <w:ind w:right="565"/>
              <w:jc w:val="both"/>
              <w:rPr>
                <w:i/>
                <w:lang w:val="en-CA" w:eastAsia="en-CA"/>
              </w:rPr>
            </w:pPr>
            <w:r>
              <w:rPr>
                <w:i/>
              </w:rPr>
              <w:t>Prof.ssa Morena Pastore</w:t>
            </w:r>
          </w:p>
        </w:tc>
      </w:tr>
      <w:tr w:rsidR="00CC789E" w14:paraId="0A96D9D0" w14:textId="77777777" w:rsidTr="00CC789E">
        <w:tc>
          <w:tcPr>
            <w:tcW w:w="4236" w:type="dxa"/>
            <w:tcBorders>
              <w:top w:val="single" w:sz="4" w:space="0" w:color="000000"/>
              <w:left w:val="single" w:sz="4" w:space="0" w:color="000000"/>
              <w:bottom w:val="single" w:sz="4" w:space="0" w:color="000000"/>
              <w:right w:val="single" w:sz="4" w:space="0" w:color="000000"/>
            </w:tcBorders>
            <w:hideMark/>
          </w:tcPr>
          <w:p w14:paraId="7473692D" w14:textId="616E99E5" w:rsidR="00CC789E" w:rsidRDefault="002510A2" w:rsidP="002510A2">
            <w:pPr>
              <w:spacing w:after="200" w:line="360" w:lineRule="auto"/>
              <w:ind w:right="565"/>
              <w:jc w:val="both"/>
              <w:rPr>
                <w:i/>
                <w:lang w:val="en-CA" w:eastAsia="en-CA"/>
              </w:rPr>
            </w:pPr>
            <w:r>
              <w:rPr>
                <w:i/>
              </w:rPr>
              <w:t>Prof.ssa Mariagrazia Palladino</w:t>
            </w:r>
          </w:p>
        </w:tc>
      </w:tr>
      <w:tr w:rsidR="00CC789E" w14:paraId="13C069AB" w14:textId="77777777" w:rsidTr="00CC789E">
        <w:tc>
          <w:tcPr>
            <w:tcW w:w="4236" w:type="dxa"/>
            <w:tcBorders>
              <w:top w:val="single" w:sz="4" w:space="0" w:color="000000"/>
              <w:left w:val="single" w:sz="4" w:space="0" w:color="000000"/>
              <w:bottom w:val="single" w:sz="4" w:space="0" w:color="000000"/>
              <w:right w:val="single" w:sz="4" w:space="0" w:color="000000"/>
            </w:tcBorders>
            <w:hideMark/>
          </w:tcPr>
          <w:p w14:paraId="582EBAC8" w14:textId="77777777" w:rsidR="00CC789E" w:rsidRDefault="00CC789E">
            <w:pPr>
              <w:spacing w:after="200" w:line="360" w:lineRule="auto"/>
              <w:ind w:right="565"/>
              <w:jc w:val="both"/>
              <w:rPr>
                <w:i/>
                <w:lang w:val="en-CA" w:eastAsia="en-CA"/>
              </w:rPr>
            </w:pPr>
            <w:r>
              <w:rPr>
                <w:i/>
              </w:rPr>
              <w:t>Prof. Domenico Landi</w:t>
            </w:r>
          </w:p>
        </w:tc>
      </w:tr>
      <w:tr w:rsidR="00CC789E" w14:paraId="10D0C20C" w14:textId="77777777" w:rsidTr="00CC789E">
        <w:tc>
          <w:tcPr>
            <w:tcW w:w="4236" w:type="dxa"/>
            <w:tcBorders>
              <w:top w:val="single" w:sz="4" w:space="0" w:color="000000"/>
              <w:left w:val="single" w:sz="4" w:space="0" w:color="000000"/>
              <w:bottom w:val="single" w:sz="4" w:space="0" w:color="000000"/>
              <w:right w:val="single" w:sz="4" w:space="0" w:color="000000"/>
            </w:tcBorders>
            <w:hideMark/>
          </w:tcPr>
          <w:p w14:paraId="57A284E2" w14:textId="77777777" w:rsidR="00CC789E" w:rsidRDefault="00CC789E">
            <w:pPr>
              <w:spacing w:after="200" w:line="360" w:lineRule="auto"/>
              <w:ind w:right="565"/>
              <w:jc w:val="both"/>
              <w:rPr>
                <w:i/>
                <w:lang w:val="en-CA" w:eastAsia="en-CA"/>
              </w:rPr>
            </w:pPr>
            <w:r>
              <w:rPr>
                <w:i/>
              </w:rPr>
              <w:t>Prof. Pasquale Vitale</w:t>
            </w:r>
          </w:p>
        </w:tc>
      </w:tr>
      <w:tr w:rsidR="00CC789E" w14:paraId="298F7FD8" w14:textId="77777777" w:rsidTr="00CC789E">
        <w:tc>
          <w:tcPr>
            <w:tcW w:w="4236" w:type="dxa"/>
            <w:tcBorders>
              <w:top w:val="single" w:sz="4" w:space="0" w:color="000000"/>
              <w:left w:val="single" w:sz="4" w:space="0" w:color="000000"/>
              <w:bottom w:val="single" w:sz="4" w:space="0" w:color="000000"/>
              <w:right w:val="single" w:sz="4" w:space="0" w:color="000000"/>
            </w:tcBorders>
            <w:hideMark/>
          </w:tcPr>
          <w:p w14:paraId="33B10813" w14:textId="77777777" w:rsidR="00CC789E" w:rsidRDefault="00CC789E">
            <w:pPr>
              <w:spacing w:after="200" w:line="360" w:lineRule="auto"/>
              <w:ind w:right="565"/>
              <w:jc w:val="both"/>
              <w:rPr>
                <w:i/>
                <w:lang w:val="en-CA" w:eastAsia="en-CA"/>
              </w:rPr>
            </w:pPr>
            <w:r>
              <w:rPr>
                <w:i/>
              </w:rPr>
              <w:t>Prof.ssa Carla Vicari</w:t>
            </w:r>
          </w:p>
        </w:tc>
      </w:tr>
      <w:tr w:rsidR="00CC789E" w14:paraId="01D6D34F" w14:textId="77777777" w:rsidTr="00CC789E">
        <w:tc>
          <w:tcPr>
            <w:tcW w:w="4236" w:type="dxa"/>
            <w:tcBorders>
              <w:top w:val="single" w:sz="4" w:space="0" w:color="000000"/>
              <w:left w:val="single" w:sz="4" w:space="0" w:color="000000"/>
              <w:bottom w:val="single" w:sz="4" w:space="0" w:color="000000"/>
              <w:right w:val="single" w:sz="4" w:space="0" w:color="000000"/>
            </w:tcBorders>
            <w:hideMark/>
          </w:tcPr>
          <w:p w14:paraId="01284B21" w14:textId="2D1541FB" w:rsidR="00CC789E" w:rsidRDefault="002510A2" w:rsidP="002510A2">
            <w:pPr>
              <w:spacing w:after="200" w:line="360" w:lineRule="auto"/>
              <w:ind w:right="565"/>
              <w:jc w:val="both"/>
              <w:rPr>
                <w:i/>
                <w:lang w:eastAsia="en-CA"/>
              </w:rPr>
            </w:pPr>
            <w:r>
              <w:rPr>
                <w:i/>
              </w:rPr>
              <w:t>Prof.ssa Federica Fortunato</w:t>
            </w:r>
          </w:p>
        </w:tc>
      </w:tr>
      <w:tr w:rsidR="00CC789E" w14:paraId="11061BD9" w14:textId="77777777" w:rsidTr="00CC789E">
        <w:tc>
          <w:tcPr>
            <w:tcW w:w="4236" w:type="dxa"/>
            <w:tcBorders>
              <w:top w:val="single" w:sz="4" w:space="0" w:color="000000"/>
              <w:left w:val="single" w:sz="4" w:space="0" w:color="000000"/>
              <w:bottom w:val="single" w:sz="4" w:space="0" w:color="000000"/>
              <w:right w:val="single" w:sz="4" w:space="0" w:color="000000"/>
            </w:tcBorders>
            <w:hideMark/>
          </w:tcPr>
          <w:p w14:paraId="29753885" w14:textId="7AB66046" w:rsidR="00CC789E" w:rsidRDefault="002510A2">
            <w:pPr>
              <w:spacing w:after="200" w:line="360" w:lineRule="auto"/>
              <w:ind w:right="565"/>
              <w:jc w:val="both"/>
              <w:rPr>
                <w:i/>
                <w:lang w:val="en-CA" w:eastAsia="en-CA"/>
              </w:rPr>
            </w:pPr>
            <w:r>
              <w:rPr>
                <w:i/>
              </w:rPr>
              <w:t>Prof.ssa Alessandra Corvo</w:t>
            </w:r>
          </w:p>
        </w:tc>
      </w:tr>
    </w:tbl>
    <w:p w14:paraId="1EEA9954" w14:textId="77777777" w:rsidR="00B07D74" w:rsidRPr="00841FA0" w:rsidRDefault="00B07D74" w:rsidP="00841FA0">
      <w:pPr>
        <w:spacing w:line="360" w:lineRule="auto"/>
        <w:ind w:right="565"/>
        <w:jc w:val="both"/>
      </w:pPr>
    </w:p>
    <w:p w14:paraId="470C7306" w14:textId="085A3207" w:rsidR="007C5881" w:rsidRPr="00841FA0" w:rsidRDefault="007C5881" w:rsidP="00841FA0">
      <w:pPr>
        <w:spacing w:line="360" w:lineRule="auto"/>
      </w:pPr>
    </w:p>
    <w:sectPr w:rsidR="007C5881" w:rsidRPr="00841FA0" w:rsidSect="009910F4">
      <w:footerReference w:type="default" r:id="rId16"/>
      <w:pgSz w:w="11905" w:h="16837"/>
      <w:pgMar w:top="1417"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EFF446" w14:textId="77777777" w:rsidR="00D9628C" w:rsidRDefault="00D9628C" w:rsidP="00DB1917">
      <w:r>
        <w:separator/>
      </w:r>
    </w:p>
  </w:endnote>
  <w:endnote w:type="continuationSeparator" w:id="0">
    <w:p w14:paraId="6363AFAE" w14:textId="77777777" w:rsidR="00D9628C" w:rsidRDefault="00D9628C" w:rsidP="00DB1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OpenSymbol">
    <w:altName w:val="Calibri"/>
    <w:charset w:val="00"/>
    <w:family w:val="auto"/>
    <w:pitch w:val="variable"/>
    <w:sig w:usb0="800000AF" w:usb1="1001ECEA"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auto"/>
    <w:pitch w:val="default"/>
    <w:sig w:usb0="FFFFFFFF" w:usb1="E9FFFFFF" w:usb2="0000003F" w:usb3="00000000" w:csb0="603F01FF" w:csb1="FFFF0000"/>
  </w:font>
  <w:font w:name="Liberation Serif">
    <w:altName w:val="Times New Roman"/>
    <w:charset w:val="00"/>
    <w:family w:val="roman"/>
    <w:pitch w:val="variable"/>
  </w:font>
  <w:font w:name="Nimbus Sans L">
    <w:altName w:val="Arial Unicode MS"/>
    <w:panose1 w:val="00000000000000000000"/>
    <w:charset w:val="80"/>
    <w:family w:val="auto"/>
    <w:notTrueType/>
    <w:pitch w:val="variable"/>
    <w:sig w:usb0="00000001" w:usb1="08070000" w:usb2="00000010" w:usb3="00000000" w:csb0="00020000" w:csb1="00000000"/>
  </w:font>
  <w:font w:name="Droid Sans Fallback">
    <w:charset w:val="00"/>
    <w:family w:val="auto"/>
    <w:pitch w:val="variable"/>
  </w:font>
  <w:font w:name="FreeSans">
    <w:altName w:val="Times New Roman"/>
    <w:charset w:val="00"/>
    <w:family w:val="auto"/>
    <w:pitch w:val="variable"/>
  </w:font>
  <w:font w:name="Noto Sans">
    <w:charset w:val="00"/>
    <w:family w:val="swiss"/>
    <w:pitch w:val="variable"/>
    <w:sig w:usb0="E00082FF" w:usb1="400078FF" w:usb2="00000021" w:usb3="00000000" w:csb0="0000019F" w:csb1="00000000"/>
  </w:font>
  <w:font w:name="Harlow Solid Italic">
    <w:panose1 w:val="04030604020F02020D02"/>
    <w:charset w:val="00"/>
    <w:family w:val="decorative"/>
    <w:pitch w:val="variable"/>
    <w:sig w:usb0="00000003" w:usb1="00000000" w:usb2="00000000" w:usb3="00000000" w:csb0="00000001" w:csb1="00000000"/>
  </w:font>
  <w:font w:name="Centaur">
    <w:panose1 w:val="02030504050205020304"/>
    <w:charset w:val="00"/>
    <w:family w:val="roman"/>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Gungsuh">
    <w:charset w:val="81"/>
    <w:family w:val="roman"/>
    <w:pitch w:val="variable"/>
    <w:sig w:usb0="B00002AF" w:usb1="69D77CFB" w:usb2="00000030" w:usb3="00000000" w:csb0="0008009F" w:csb1="00000000"/>
  </w:font>
  <w:font w:name="CIDFont+F1">
    <w:altName w:val="Microsoft JhengHei"/>
    <w:panose1 w:val="00000000000000000000"/>
    <w:charset w:val="88"/>
    <w:family w:val="auto"/>
    <w:notTrueType/>
    <w:pitch w:val="default"/>
    <w:sig w:usb0="00000001" w:usb1="08080000" w:usb2="00000010" w:usb3="00000000" w:csb0="00100000"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1AAA34" w14:textId="6342CE34" w:rsidR="00C67A92" w:rsidRDefault="00C67A92">
    <w:pPr>
      <w:pStyle w:val="Pidipagina"/>
      <w:jc w:val="right"/>
    </w:pPr>
    <w:r>
      <w:fldChar w:fldCharType="begin"/>
    </w:r>
    <w:r>
      <w:instrText>PAGE   \* MERGEFORMAT</w:instrText>
    </w:r>
    <w:r>
      <w:fldChar w:fldCharType="separate"/>
    </w:r>
    <w:r>
      <w:t>2</w:t>
    </w:r>
    <w:r>
      <w:fldChar w:fldCharType="end"/>
    </w:r>
  </w:p>
  <w:p w14:paraId="71E6261C" w14:textId="77777777" w:rsidR="00C67A92" w:rsidRDefault="00C67A92">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867073"/>
      <w:docPartObj>
        <w:docPartGallery w:val="Page Numbers (Bottom of Page)"/>
        <w:docPartUnique/>
      </w:docPartObj>
    </w:sdtPr>
    <w:sdtContent>
      <w:p w14:paraId="7C86B671" w14:textId="2F43951B" w:rsidR="002510A2" w:rsidRDefault="002510A2">
        <w:pPr>
          <w:pStyle w:val="Pidipagina"/>
          <w:jc w:val="right"/>
        </w:pPr>
        <w:r>
          <w:t xml:space="preserve">Pagina | </w:t>
        </w:r>
        <w:r>
          <w:fldChar w:fldCharType="begin"/>
        </w:r>
        <w:r>
          <w:instrText xml:space="preserve"> PAGE   \* MERGEFORMAT </w:instrText>
        </w:r>
        <w:r>
          <w:fldChar w:fldCharType="separate"/>
        </w:r>
        <w:r w:rsidR="00086063">
          <w:rPr>
            <w:noProof/>
          </w:rPr>
          <w:t>79</w:t>
        </w:r>
        <w:r>
          <w:rPr>
            <w:noProof/>
          </w:rPr>
          <w:fldChar w:fldCharType="end"/>
        </w:r>
      </w:p>
    </w:sdtContent>
  </w:sdt>
  <w:p w14:paraId="57120084" w14:textId="77777777" w:rsidR="002510A2" w:rsidRDefault="002510A2">
    <w:pPr>
      <w:pStyle w:val="Pidipagina"/>
    </w:pPr>
  </w:p>
  <w:p w14:paraId="2A2E942F" w14:textId="77777777" w:rsidR="002510A2" w:rsidRDefault="002510A2"/>
  <w:p w14:paraId="37179E9D" w14:textId="77777777" w:rsidR="002510A2" w:rsidRDefault="002510A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7EE5C" w14:textId="77777777" w:rsidR="00D9628C" w:rsidRDefault="00D9628C" w:rsidP="00DB1917">
      <w:r>
        <w:separator/>
      </w:r>
    </w:p>
  </w:footnote>
  <w:footnote w:type="continuationSeparator" w:id="0">
    <w:p w14:paraId="2AB1B0D0" w14:textId="77777777" w:rsidR="00D9628C" w:rsidRDefault="00D9628C" w:rsidP="00DB19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00000002"/>
    <w:multiLevelType w:val="multilevel"/>
    <w:tmpl w:val="00000002"/>
    <w:name w:val="WWNum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0000003"/>
    <w:multiLevelType w:val="multilevel"/>
    <w:tmpl w:val="00000003"/>
    <w:name w:val="WWNum3"/>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3" w15:restartNumberingAfterBreak="0">
    <w:nsid w:val="00000004"/>
    <w:multiLevelType w:val="multilevel"/>
    <w:tmpl w:val="00000004"/>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rPr>
    </w:lvl>
    <w:lvl w:ilvl="8">
      <w:start w:val="1"/>
      <w:numFmt w:val="bullet"/>
      <w:lvlText w:val=""/>
      <w:lvlJc w:val="left"/>
      <w:pPr>
        <w:tabs>
          <w:tab w:val="num" w:pos="0"/>
        </w:tabs>
        <w:ind w:left="6480" w:hanging="360"/>
      </w:pPr>
      <w:rPr>
        <w:rFonts w:ascii="Wingdings" w:hAnsi="Wingdings"/>
      </w:rPr>
    </w:lvl>
  </w:abstractNum>
  <w:abstractNum w:abstractNumId="4" w15:restartNumberingAfterBreak="0">
    <w:nsid w:val="07DC29A2"/>
    <w:multiLevelType w:val="hybridMultilevel"/>
    <w:tmpl w:val="D9C281EE"/>
    <w:lvl w:ilvl="0" w:tplc="CC0C82E0">
      <w:numFmt w:val="bullet"/>
      <w:lvlText w:val="-"/>
      <w:lvlJc w:val="left"/>
      <w:pPr>
        <w:ind w:left="720" w:hanging="360"/>
      </w:pPr>
      <w:rPr>
        <w:rFonts w:ascii="Times New Roman" w:eastAsiaTheme="minorHAns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5" w15:restartNumberingAfterBreak="0">
    <w:nsid w:val="088B7556"/>
    <w:multiLevelType w:val="multilevel"/>
    <w:tmpl w:val="55CA9C9A"/>
    <w:lvl w:ilvl="0">
      <w:numFmt w:val="bullet"/>
      <w:lvlText w:val="-"/>
      <w:lvlJc w:val="left"/>
      <w:pPr>
        <w:ind w:left="95" w:hanging="155"/>
      </w:pPr>
      <w:rPr>
        <w:rFonts w:ascii="Times New Roman" w:eastAsia="Times New Roman" w:hAnsi="Times New Roman" w:cs="Times New Roman"/>
        <w:sz w:val="24"/>
        <w:szCs w:val="24"/>
      </w:rPr>
    </w:lvl>
    <w:lvl w:ilvl="1">
      <w:numFmt w:val="bullet"/>
      <w:lvlText w:val="•"/>
      <w:lvlJc w:val="left"/>
      <w:pPr>
        <w:ind w:left="1193" w:hanging="155"/>
      </w:pPr>
    </w:lvl>
    <w:lvl w:ilvl="2">
      <w:numFmt w:val="bullet"/>
      <w:lvlText w:val="•"/>
      <w:lvlJc w:val="left"/>
      <w:pPr>
        <w:ind w:left="2286" w:hanging="155"/>
      </w:pPr>
    </w:lvl>
    <w:lvl w:ilvl="3">
      <w:numFmt w:val="bullet"/>
      <w:lvlText w:val="•"/>
      <w:lvlJc w:val="left"/>
      <w:pPr>
        <w:ind w:left="3380" w:hanging="155"/>
      </w:pPr>
    </w:lvl>
    <w:lvl w:ilvl="4">
      <w:numFmt w:val="bullet"/>
      <w:lvlText w:val="•"/>
      <w:lvlJc w:val="left"/>
      <w:pPr>
        <w:ind w:left="4473" w:hanging="155"/>
      </w:pPr>
    </w:lvl>
    <w:lvl w:ilvl="5">
      <w:numFmt w:val="bullet"/>
      <w:lvlText w:val="•"/>
      <w:lvlJc w:val="left"/>
      <w:pPr>
        <w:ind w:left="5567" w:hanging="155"/>
      </w:pPr>
    </w:lvl>
    <w:lvl w:ilvl="6">
      <w:numFmt w:val="bullet"/>
      <w:lvlText w:val="•"/>
      <w:lvlJc w:val="left"/>
      <w:pPr>
        <w:ind w:left="6660" w:hanging="155"/>
      </w:pPr>
    </w:lvl>
    <w:lvl w:ilvl="7">
      <w:numFmt w:val="bullet"/>
      <w:lvlText w:val="•"/>
      <w:lvlJc w:val="left"/>
      <w:pPr>
        <w:ind w:left="7753" w:hanging="155"/>
      </w:pPr>
    </w:lvl>
    <w:lvl w:ilvl="8">
      <w:numFmt w:val="bullet"/>
      <w:lvlText w:val="•"/>
      <w:lvlJc w:val="left"/>
      <w:pPr>
        <w:ind w:left="8847" w:hanging="155"/>
      </w:pPr>
    </w:lvl>
  </w:abstractNum>
  <w:abstractNum w:abstractNumId="6" w15:restartNumberingAfterBreak="0">
    <w:nsid w:val="08E45132"/>
    <w:multiLevelType w:val="multilevel"/>
    <w:tmpl w:val="7BC847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A517915"/>
    <w:multiLevelType w:val="hybridMultilevel"/>
    <w:tmpl w:val="273C963A"/>
    <w:lvl w:ilvl="0" w:tplc="141256F4">
      <w:start w:val="12"/>
      <w:numFmt w:val="bullet"/>
      <w:lvlText w:val="-"/>
      <w:lvlJc w:val="left"/>
      <w:pPr>
        <w:ind w:left="720" w:hanging="360"/>
      </w:pPr>
      <w:rPr>
        <w:rFonts w:ascii="Times New Roman" w:eastAsiaTheme="minorEastAsia"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8" w15:restartNumberingAfterBreak="0">
    <w:nsid w:val="0D884990"/>
    <w:multiLevelType w:val="multilevel"/>
    <w:tmpl w:val="ACD294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F9E42CC"/>
    <w:multiLevelType w:val="hybridMultilevel"/>
    <w:tmpl w:val="C204BF8A"/>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0890B38"/>
    <w:multiLevelType w:val="hybridMultilevel"/>
    <w:tmpl w:val="7242DFD4"/>
    <w:lvl w:ilvl="0" w:tplc="141256F4">
      <w:start w:val="12"/>
      <w:numFmt w:val="bullet"/>
      <w:lvlText w:val="-"/>
      <w:lvlJc w:val="left"/>
      <w:pPr>
        <w:ind w:left="831" w:hanging="360"/>
      </w:pPr>
      <w:rPr>
        <w:rFonts w:ascii="Times New Roman" w:eastAsiaTheme="minorEastAsia" w:hAnsi="Times New Roman" w:cs="Times New Roman" w:hint="default"/>
      </w:rPr>
    </w:lvl>
    <w:lvl w:ilvl="1" w:tplc="04100003" w:tentative="1">
      <w:start w:val="1"/>
      <w:numFmt w:val="bullet"/>
      <w:lvlText w:val="o"/>
      <w:lvlJc w:val="left"/>
      <w:pPr>
        <w:ind w:left="1551" w:hanging="360"/>
      </w:pPr>
      <w:rPr>
        <w:rFonts w:ascii="Courier New" w:hAnsi="Courier New" w:cs="Courier New" w:hint="default"/>
      </w:rPr>
    </w:lvl>
    <w:lvl w:ilvl="2" w:tplc="04100005" w:tentative="1">
      <w:start w:val="1"/>
      <w:numFmt w:val="bullet"/>
      <w:lvlText w:val=""/>
      <w:lvlJc w:val="left"/>
      <w:pPr>
        <w:ind w:left="2271" w:hanging="360"/>
      </w:pPr>
      <w:rPr>
        <w:rFonts w:ascii="Wingdings" w:hAnsi="Wingdings" w:hint="default"/>
      </w:rPr>
    </w:lvl>
    <w:lvl w:ilvl="3" w:tplc="04100001" w:tentative="1">
      <w:start w:val="1"/>
      <w:numFmt w:val="bullet"/>
      <w:lvlText w:val=""/>
      <w:lvlJc w:val="left"/>
      <w:pPr>
        <w:ind w:left="2991" w:hanging="360"/>
      </w:pPr>
      <w:rPr>
        <w:rFonts w:ascii="Symbol" w:hAnsi="Symbol" w:hint="default"/>
      </w:rPr>
    </w:lvl>
    <w:lvl w:ilvl="4" w:tplc="04100003" w:tentative="1">
      <w:start w:val="1"/>
      <w:numFmt w:val="bullet"/>
      <w:lvlText w:val="o"/>
      <w:lvlJc w:val="left"/>
      <w:pPr>
        <w:ind w:left="3711" w:hanging="360"/>
      </w:pPr>
      <w:rPr>
        <w:rFonts w:ascii="Courier New" w:hAnsi="Courier New" w:cs="Courier New" w:hint="default"/>
      </w:rPr>
    </w:lvl>
    <w:lvl w:ilvl="5" w:tplc="04100005" w:tentative="1">
      <w:start w:val="1"/>
      <w:numFmt w:val="bullet"/>
      <w:lvlText w:val=""/>
      <w:lvlJc w:val="left"/>
      <w:pPr>
        <w:ind w:left="4431" w:hanging="360"/>
      </w:pPr>
      <w:rPr>
        <w:rFonts w:ascii="Wingdings" w:hAnsi="Wingdings" w:hint="default"/>
      </w:rPr>
    </w:lvl>
    <w:lvl w:ilvl="6" w:tplc="04100001" w:tentative="1">
      <w:start w:val="1"/>
      <w:numFmt w:val="bullet"/>
      <w:lvlText w:val=""/>
      <w:lvlJc w:val="left"/>
      <w:pPr>
        <w:ind w:left="5151" w:hanging="360"/>
      </w:pPr>
      <w:rPr>
        <w:rFonts w:ascii="Symbol" w:hAnsi="Symbol" w:hint="default"/>
      </w:rPr>
    </w:lvl>
    <w:lvl w:ilvl="7" w:tplc="04100003" w:tentative="1">
      <w:start w:val="1"/>
      <w:numFmt w:val="bullet"/>
      <w:lvlText w:val="o"/>
      <w:lvlJc w:val="left"/>
      <w:pPr>
        <w:ind w:left="5871" w:hanging="360"/>
      </w:pPr>
      <w:rPr>
        <w:rFonts w:ascii="Courier New" w:hAnsi="Courier New" w:cs="Courier New" w:hint="default"/>
      </w:rPr>
    </w:lvl>
    <w:lvl w:ilvl="8" w:tplc="04100005" w:tentative="1">
      <w:start w:val="1"/>
      <w:numFmt w:val="bullet"/>
      <w:lvlText w:val=""/>
      <w:lvlJc w:val="left"/>
      <w:pPr>
        <w:ind w:left="6591" w:hanging="360"/>
      </w:pPr>
      <w:rPr>
        <w:rFonts w:ascii="Wingdings" w:hAnsi="Wingdings" w:hint="default"/>
      </w:rPr>
    </w:lvl>
  </w:abstractNum>
  <w:abstractNum w:abstractNumId="11" w15:restartNumberingAfterBreak="0">
    <w:nsid w:val="122D7A54"/>
    <w:multiLevelType w:val="multilevel"/>
    <w:tmpl w:val="9C92F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2F04318"/>
    <w:multiLevelType w:val="hybridMultilevel"/>
    <w:tmpl w:val="D0E44602"/>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13CE7A0A"/>
    <w:multiLevelType w:val="hybridMultilevel"/>
    <w:tmpl w:val="62141A70"/>
    <w:lvl w:ilvl="0" w:tplc="141256F4">
      <w:start w:val="12"/>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13D63AC5"/>
    <w:multiLevelType w:val="hybridMultilevel"/>
    <w:tmpl w:val="A26229A4"/>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146A5547"/>
    <w:multiLevelType w:val="multilevel"/>
    <w:tmpl w:val="9EB887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16277C87"/>
    <w:multiLevelType w:val="hybridMultilevel"/>
    <w:tmpl w:val="3B78B790"/>
    <w:lvl w:ilvl="0" w:tplc="86CA6ED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810B6B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018C96EC">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736EAED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2C7C171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95A1AAE">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CF0D46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3476F252">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E730D6F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7" w15:restartNumberingAfterBreak="0">
    <w:nsid w:val="17345E3D"/>
    <w:multiLevelType w:val="multilevel"/>
    <w:tmpl w:val="2AB60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2436C1"/>
    <w:multiLevelType w:val="hybridMultilevel"/>
    <w:tmpl w:val="A0543462"/>
    <w:lvl w:ilvl="0" w:tplc="2C5E810E">
      <w:numFmt w:val="bullet"/>
      <w:lvlText w:val="-"/>
      <w:lvlJc w:val="left"/>
      <w:pPr>
        <w:ind w:left="2160" w:hanging="360"/>
      </w:pPr>
      <w:rPr>
        <w:rFonts w:ascii="Times New Roman" w:eastAsia="Calibri" w:hAnsi="Times New Roman" w:cs="Times New Roman"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19" w15:restartNumberingAfterBreak="0">
    <w:nsid w:val="1C5638ED"/>
    <w:multiLevelType w:val="hybridMultilevel"/>
    <w:tmpl w:val="1A6ABDC4"/>
    <w:lvl w:ilvl="0" w:tplc="141256F4">
      <w:start w:val="12"/>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22BD7363"/>
    <w:multiLevelType w:val="multilevel"/>
    <w:tmpl w:val="B7EED982"/>
    <w:lvl w:ilvl="0">
      <w:numFmt w:val="bullet"/>
      <w:lvlText w:val="-"/>
      <w:lvlJc w:val="left"/>
      <w:pPr>
        <w:ind w:left="95" w:hanging="152"/>
      </w:pPr>
      <w:rPr>
        <w:rFonts w:ascii="Times New Roman" w:eastAsia="Times New Roman" w:hAnsi="Times New Roman" w:cs="Times New Roman"/>
        <w:sz w:val="24"/>
        <w:szCs w:val="24"/>
      </w:rPr>
    </w:lvl>
    <w:lvl w:ilvl="1">
      <w:numFmt w:val="bullet"/>
      <w:lvlText w:val="•"/>
      <w:lvlJc w:val="left"/>
      <w:pPr>
        <w:ind w:left="1193" w:hanging="152"/>
      </w:pPr>
    </w:lvl>
    <w:lvl w:ilvl="2">
      <w:numFmt w:val="bullet"/>
      <w:lvlText w:val="•"/>
      <w:lvlJc w:val="left"/>
      <w:pPr>
        <w:ind w:left="2286" w:hanging="152"/>
      </w:pPr>
    </w:lvl>
    <w:lvl w:ilvl="3">
      <w:numFmt w:val="bullet"/>
      <w:lvlText w:val="•"/>
      <w:lvlJc w:val="left"/>
      <w:pPr>
        <w:ind w:left="3380" w:hanging="152"/>
      </w:pPr>
    </w:lvl>
    <w:lvl w:ilvl="4">
      <w:numFmt w:val="bullet"/>
      <w:lvlText w:val="•"/>
      <w:lvlJc w:val="left"/>
      <w:pPr>
        <w:ind w:left="4473" w:hanging="152"/>
      </w:pPr>
    </w:lvl>
    <w:lvl w:ilvl="5">
      <w:numFmt w:val="bullet"/>
      <w:lvlText w:val="•"/>
      <w:lvlJc w:val="left"/>
      <w:pPr>
        <w:ind w:left="5567" w:hanging="152"/>
      </w:pPr>
    </w:lvl>
    <w:lvl w:ilvl="6">
      <w:numFmt w:val="bullet"/>
      <w:lvlText w:val="•"/>
      <w:lvlJc w:val="left"/>
      <w:pPr>
        <w:ind w:left="6660" w:hanging="152"/>
      </w:pPr>
    </w:lvl>
    <w:lvl w:ilvl="7">
      <w:numFmt w:val="bullet"/>
      <w:lvlText w:val="•"/>
      <w:lvlJc w:val="left"/>
      <w:pPr>
        <w:ind w:left="7753" w:hanging="152"/>
      </w:pPr>
    </w:lvl>
    <w:lvl w:ilvl="8">
      <w:numFmt w:val="bullet"/>
      <w:lvlText w:val="•"/>
      <w:lvlJc w:val="left"/>
      <w:pPr>
        <w:ind w:left="8847" w:hanging="152"/>
      </w:pPr>
    </w:lvl>
  </w:abstractNum>
  <w:abstractNum w:abstractNumId="21" w15:restartNumberingAfterBreak="0">
    <w:nsid w:val="22C0528E"/>
    <w:multiLevelType w:val="multilevel"/>
    <w:tmpl w:val="C42EB2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4B57447"/>
    <w:multiLevelType w:val="hybridMultilevel"/>
    <w:tmpl w:val="D4F8E786"/>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26164B19"/>
    <w:multiLevelType w:val="hybridMultilevel"/>
    <w:tmpl w:val="68469C64"/>
    <w:lvl w:ilvl="0" w:tplc="139814B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4D3C70BE">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CB5868F8">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4C805A6C">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F004EF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947E4550">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88D6127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C3F061F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62E49E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24" w15:restartNumberingAfterBreak="0">
    <w:nsid w:val="26FE288B"/>
    <w:multiLevelType w:val="hybridMultilevel"/>
    <w:tmpl w:val="18C25484"/>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28AD258A"/>
    <w:multiLevelType w:val="hybridMultilevel"/>
    <w:tmpl w:val="B32AE358"/>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2F157391"/>
    <w:multiLevelType w:val="multilevel"/>
    <w:tmpl w:val="B27CEF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16109CE"/>
    <w:multiLevelType w:val="hybridMultilevel"/>
    <w:tmpl w:val="A5CE4858"/>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36F0413D"/>
    <w:multiLevelType w:val="hybridMultilevel"/>
    <w:tmpl w:val="F86A8830"/>
    <w:lvl w:ilvl="0" w:tplc="141256F4">
      <w:start w:val="12"/>
      <w:numFmt w:val="bullet"/>
      <w:lvlText w:val="-"/>
      <w:lvlJc w:val="left"/>
      <w:pPr>
        <w:ind w:left="826" w:hanging="360"/>
      </w:pPr>
      <w:rPr>
        <w:rFonts w:ascii="Times New Roman" w:eastAsiaTheme="minorEastAsia" w:hAnsi="Times New Roman" w:cs="Times New Roman" w:hint="default"/>
      </w:rPr>
    </w:lvl>
    <w:lvl w:ilvl="1" w:tplc="04100003" w:tentative="1">
      <w:start w:val="1"/>
      <w:numFmt w:val="bullet"/>
      <w:lvlText w:val="o"/>
      <w:lvlJc w:val="left"/>
      <w:pPr>
        <w:ind w:left="1546" w:hanging="360"/>
      </w:pPr>
      <w:rPr>
        <w:rFonts w:ascii="Courier New" w:hAnsi="Courier New" w:cs="Courier New" w:hint="default"/>
      </w:rPr>
    </w:lvl>
    <w:lvl w:ilvl="2" w:tplc="04100005" w:tentative="1">
      <w:start w:val="1"/>
      <w:numFmt w:val="bullet"/>
      <w:lvlText w:val=""/>
      <w:lvlJc w:val="left"/>
      <w:pPr>
        <w:ind w:left="2266" w:hanging="360"/>
      </w:pPr>
      <w:rPr>
        <w:rFonts w:ascii="Wingdings" w:hAnsi="Wingdings" w:hint="default"/>
      </w:rPr>
    </w:lvl>
    <w:lvl w:ilvl="3" w:tplc="04100001" w:tentative="1">
      <w:start w:val="1"/>
      <w:numFmt w:val="bullet"/>
      <w:lvlText w:val=""/>
      <w:lvlJc w:val="left"/>
      <w:pPr>
        <w:ind w:left="2986" w:hanging="360"/>
      </w:pPr>
      <w:rPr>
        <w:rFonts w:ascii="Symbol" w:hAnsi="Symbol" w:hint="default"/>
      </w:rPr>
    </w:lvl>
    <w:lvl w:ilvl="4" w:tplc="04100003" w:tentative="1">
      <w:start w:val="1"/>
      <w:numFmt w:val="bullet"/>
      <w:lvlText w:val="o"/>
      <w:lvlJc w:val="left"/>
      <w:pPr>
        <w:ind w:left="3706" w:hanging="360"/>
      </w:pPr>
      <w:rPr>
        <w:rFonts w:ascii="Courier New" w:hAnsi="Courier New" w:cs="Courier New" w:hint="default"/>
      </w:rPr>
    </w:lvl>
    <w:lvl w:ilvl="5" w:tplc="04100005" w:tentative="1">
      <w:start w:val="1"/>
      <w:numFmt w:val="bullet"/>
      <w:lvlText w:val=""/>
      <w:lvlJc w:val="left"/>
      <w:pPr>
        <w:ind w:left="4426" w:hanging="360"/>
      </w:pPr>
      <w:rPr>
        <w:rFonts w:ascii="Wingdings" w:hAnsi="Wingdings" w:hint="default"/>
      </w:rPr>
    </w:lvl>
    <w:lvl w:ilvl="6" w:tplc="04100001" w:tentative="1">
      <w:start w:val="1"/>
      <w:numFmt w:val="bullet"/>
      <w:lvlText w:val=""/>
      <w:lvlJc w:val="left"/>
      <w:pPr>
        <w:ind w:left="5146" w:hanging="360"/>
      </w:pPr>
      <w:rPr>
        <w:rFonts w:ascii="Symbol" w:hAnsi="Symbol" w:hint="default"/>
      </w:rPr>
    </w:lvl>
    <w:lvl w:ilvl="7" w:tplc="04100003" w:tentative="1">
      <w:start w:val="1"/>
      <w:numFmt w:val="bullet"/>
      <w:lvlText w:val="o"/>
      <w:lvlJc w:val="left"/>
      <w:pPr>
        <w:ind w:left="5866" w:hanging="360"/>
      </w:pPr>
      <w:rPr>
        <w:rFonts w:ascii="Courier New" w:hAnsi="Courier New" w:cs="Courier New" w:hint="default"/>
      </w:rPr>
    </w:lvl>
    <w:lvl w:ilvl="8" w:tplc="04100005" w:tentative="1">
      <w:start w:val="1"/>
      <w:numFmt w:val="bullet"/>
      <w:lvlText w:val=""/>
      <w:lvlJc w:val="left"/>
      <w:pPr>
        <w:ind w:left="6586" w:hanging="360"/>
      </w:pPr>
      <w:rPr>
        <w:rFonts w:ascii="Wingdings" w:hAnsi="Wingdings" w:hint="default"/>
      </w:rPr>
    </w:lvl>
  </w:abstractNum>
  <w:abstractNum w:abstractNumId="29" w15:restartNumberingAfterBreak="0">
    <w:nsid w:val="392F08EC"/>
    <w:multiLevelType w:val="multilevel"/>
    <w:tmpl w:val="E0105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C053E9C"/>
    <w:multiLevelType w:val="hybridMultilevel"/>
    <w:tmpl w:val="4B7AEEBC"/>
    <w:lvl w:ilvl="0" w:tplc="5AF03AE0">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018EF6EC">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77D48A9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58D695F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0FC2E47E">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7A2C4FF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B6BE3180">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7DD84EE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77462120">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1" w15:restartNumberingAfterBreak="0">
    <w:nsid w:val="3D7160C1"/>
    <w:multiLevelType w:val="hybridMultilevel"/>
    <w:tmpl w:val="42923A9E"/>
    <w:lvl w:ilvl="0" w:tplc="1998380C">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0C4944A">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3A0FE8E">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22A8CE98">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180E2B04">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C4DCAF42">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079C65C8">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492ED5AA">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92EE560C">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32" w15:restartNumberingAfterBreak="0">
    <w:nsid w:val="3EBB5A92"/>
    <w:multiLevelType w:val="hybridMultilevel"/>
    <w:tmpl w:val="0F3A6EF2"/>
    <w:lvl w:ilvl="0" w:tplc="141256F4">
      <w:start w:val="12"/>
      <w:numFmt w:val="bullet"/>
      <w:lvlText w:val="-"/>
      <w:lvlJc w:val="left"/>
      <w:pPr>
        <w:ind w:left="830" w:hanging="360"/>
      </w:pPr>
      <w:rPr>
        <w:rFonts w:ascii="Times New Roman" w:eastAsiaTheme="minorEastAsia" w:hAnsi="Times New Roman" w:cs="Times New Roman" w:hint="default"/>
      </w:rPr>
    </w:lvl>
    <w:lvl w:ilvl="1" w:tplc="04100003" w:tentative="1">
      <w:start w:val="1"/>
      <w:numFmt w:val="bullet"/>
      <w:lvlText w:val="o"/>
      <w:lvlJc w:val="left"/>
      <w:pPr>
        <w:ind w:left="1550" w:hanging="360"/>
      </w:pPr>
      <w:rPr>
        <w:rFonts w:ascii="Courier New" w:hAnsi="Courier New" w:cs="Courier New" w:hint="default"/>
      </w:rPr>
    </w:lvl>
    <w:lvl w:ilvl="2" w:tplc="04100005" w:tentative="1">
      <w:start w:val="1"/>
      <w:numFmt w:val="bullet"/>
      <w:lvlText w:val=""/>
      <w:lvlJc w:val="left"/>
      <w:pPr>
        <w:ind w:left="2270" w:hanging="360"/>
      </w:pPr>
      <w:rPr>
        <w:rFonts w:ascii="Wingdings" w:hAnsi="Wingdings" w:hint="default"/>
      </w:rPr>
    </w:lvl>
    <w:lvl w:ilvl="3" w:tplc="04100001" w:tentative="1">
      <w:start w:val="1"/>
      <w:numFmt w:val="bullet"/>
      <w:lvlText w:val=""/>
      <w:lvlJc w:val="left"/>
      <w:pPr>
        <w:ind w:left="2990" w:hanging="360"/>
      </w:pPr>
      <w:rPr>
        <w:rFonts w:ascii="Symbol" w:hAnsi="Symbol" w:hint="default"/>
      </w:rPr>
    </w:lvl>
    <w:lvl w:ilvl="4" w:tplc="04100003" w:tentative="1">
      <w:start w:val="1"/>
      <w:numFmt w:val="bullet"/>
      <w:lvlText w:val="o"/>
      <w:lvlJc w:val="left"/>
      <w:pPr>
        <w:ind w:left="3710" w:hanging="360"/>
      </w:pPr>
      <w:rPr>
        <w:rFonts w:ascii="Courier New" w:hAnsi="Courier New" w:cs="Courier New" w:hint="default"/>
      </w:rPr>
    </w:lvl>
    <w:lvl w:ilvl="5" w:tplc="04100005" w:tentative="1">
      <w:start w:val="1"/>
      <w:numFmt w:val="bullet"/>
      <w:lvlText w:val=""/>
      <w:lvlJc w:val="left"/>
      <w:pPr>
        <w:ind w:left="4430" w:hanging="360"/>
      </w:pPr>
      <w:rPr>
        <w:rFonts w:ascii="Wingdings" w:hAnsi="Wingdings" w:hint="default"/>
      </w:rPr>
    </w:lvl>
    <w:lvl w:ilvl="6" w:tplc="04100001" w:tentative="1">
      <w:start w:val="1"/>
      <w:numFmt w:val="bullet"/>
      <w:lvlText w:val=""/>
      <w:lvlJc w:val="left"/>
      <w:pPr>
        <w:ind w:left="5150" w:hanging="360"/>
      </w:pPr>
      <w:rPr>
        <w:rFonts w:ascii="Symbol" w:hAnsi="Symbol" w:hint="default"/>
      </w:rPr>
    </w:lvl>
    <w:lvl w:ilvl="7" w:tplc="04100003" w:tentative="1">
      <w:start w:val="1"/>
      <w:numFmt w:val="bullet"/>
      <w:lvlText w:val="o"/>
      <w:lvlJc w:val="left"/>
      <w:pPr>
        <w:ind w:left="5870" w:hanging="360"/>
      </w:pPr>
      <w:rPr>
        <w:rFonts w:ascii="Courier New" w:hAnsi="Courier New" w:cs="Courier New" w:hint="default"/>
      </w:rPr>
    </w:lvl>
    <w:lvl w:ilvl="8" w:tplc="04100005" w:tentative="1">
      <w:start w:val="1"/>
      <w:numFmt w:val="bullet"/>
      <w:lvlText w:val=""/>
      <w:lvlJc w:val="left"/>
      <w:pPr>
        <w:ind w:left="6590" w:hanging="360"/>
      </w:pPr>
      <w:rPr>
        <w:rFonts w:ascii="Wingdings" w:hAnsi="Wingdings" w:hint="default"/>
      </w:rPr>
    </w:lvl>
  </w:abstractNum>
  <w:abstractNum w:abstractNumId="33" w15:restartNumberingAfterBreak="0">
    <w:nsid w:val="4129142A"/>
    <w:multiLevelType w:val="hybridMultilevel"/>
    <w:tmpl w:val="E1E259F4"/>
    <w:lvl w:ilvl="0" w:tplc="141256F4">
      <w:start w:val="12"/>
      <w:numFmt w:val="bullet"/>
      <w:lvlText w:val="-"/>
      <w:lvlJc w:val="left"/>
      <w:pPr>
        <w:ind w:left="837" w:hanging="360"/>
      </w:pPr>
      <w:rPr>
        <w:rFonts w:ascii="Times New Roman" w:eastAsiaTheme="minorEastAsia" w:hAnsi="Times New Roman" w:cs="Times New Roman" w:hint="default"/>
      </w:rPr>
    </w:lvl>
    <w:lvl w:ilvl="1" w:tplc="04100003" w:tentative="1">
      <w:start w:val="1"/>
      <w:numFmt w:val="bullet"/>
      <w:lvlText w:val="o"/>
      <w:lvlJc w:val="left"/>
      <w:pPr>
        <w:ind w:left="1557" w:hanging="360"/>
      </w:pPr>
      <w:rPr>
        <w:rFonts w:ascii="Courier New" w:hAnsi="Courier New" w:cs="Courier New" w:hint="default"/>
      </w:rPr>
    </w:lvl>
    <w:lvl w:ilvl="2" w:tplc="04100005" w:tentative="1">
      <w:start w:val="1"/>
      <w:numFmt w:val="bullet"/>
      <w:lvlText w:val=""/>
      <w:lvlJc w:val="left"/>
      <w:pPr>
        <w:ind w:left="2277" w:hanging="360"/>
      </w:pPr>
      <w:rPr>
        <w:rFonts w:ascii="Wingdings" w:hAnsi="Wingdings" w:hint="default"/>
      </w:rPr>
    </w:lvl>
    <w:lvl w:ilvl="3" w:tplc="04100001" w:tentative="1">
      <w:start w:val="1"/>
      <w:numFmt w:val="bullet"/>
      <w:lvlText w:val=""/>
      <w:lvlJc w:val="left"/>
      <w:pPr>
        <w:ind w:left="2997" w:hanging="360"/>
      </w:pPr>
      <w:rPr>
        <w:rFonts w:ascii="Symbol" w:hAnsi="Symbol" w:hint="default"/>
      </w:rPr>
    </w:lvl>
    <w:lvl w:ilvl="4" w:tplc="04100003" w:tentative="1">
      <w:start w:val="1"/>
      <w:numFmt w:val="bullet"/>
      <w:lvlText w:val="o"/>
      <w:lvlJc w:val="left"/>
      <w:pPr>
        <w:ind w:left="3717" w:hanging="360"/>
      </w:pPr>
      <w:rPr>
        <w:rFonts w:ascii="Courier New" w:hAnsi="Courier New" w:cs="Courier New" w:hint="default"/>
      </w:rPr>
    </w:lvl>
    <w:lvl w:ilvl="5" w:tplc="04100005" w:tentative="1">
      <w:start w:val="1"/>
      <w:numFmt w:val="bullet"/>
      <w:lvlText w:val=""/>
      <w:lvlJc w:val="left"/>
      <w:pPr>
        <w:ind w:left="4437" w:hanging="360"/>
      </w:pPr>
      <w:rPr>
        <w:rFonts w:ascii="Wingdings" w:hAnsi="Wingdings" w:hint="default"/>
      </w:rPr>
    </w:lvl>
    <w:lvl w:ilvl="6" w:tplc="04100001" w:tentative="1">
      <w:start w:val="1"/>
      <w:numFmt w:val="bullet"/>
      <w:lvlText w:val=""/>
      <w:lvlJc w:val="left"/>
      <w:pPr>
        <w:ind w:left="5157" w:hanging="360"/>
      </w:pPr>
      <w:rPr>
        <w:rFonts w:ascii="Symbol" w:hAnsi="Symbol" w:hint="default"/>
      </w:rPr>
    </w:lvl>
    <w:lvl w:ilvl="7" w:tplc="04100003" w:tentative="1">
      <w:start w:val="1"/>
      <w:numFmt w:val="bullet"/>
      <w:lvlText w:val="o"/>
      <w:lvlJc w:val="left"/>
      <w:pPr>
        <w:ind w:left="5877" w:hanging="360"/>
      </w:pPr>
      <w:rPr>
        <w:rFonts w:ascii="Courier New" w:hAnsi="Courier New" w:cs="Courier New" w:hint="default"/>
      </w:rPr>
    </w:lvl>
    <w:lvl w:ilvl="8" w:tplc="04100005" w:tentative="1">
      <w:start w:val="1"/>
      <w:numFmt w:val="bullet"/>
      <w:lvlText w:val=""/>
      <w:lvlJc w:val="left"/>
      <w:pPr>
        <w:ind w:left="6597" w:hanging="360"/>
      </w:pPr>
      <w:rPr>
        <w:rFonts w:ascii="Wingdings" w:hAnsi="Wingdings" w:hint="default"/>
      </w:rPr>
    </w:lvl>
  </w:abstractNum>
  <w:abstractNum w:abstractNumId="34" w15:restartNumberingAfterBreak="0">
    <w:nsid w:val="41837C77"/>
    <w:multiLevelType w:val="hybridMultilevel"/>
    <w:tmpl w:val="8520A562"/>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4198322E"/>
    <w:multiLevelType w:val="hybridMultilevel"/>
    <w:tmpl w:val="5CD6D8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457609C2"/>
    <w:multiLevelType w:val="multilevel"/>
    <w:tmpl w:val="1E6C9A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95A4A37"/>
    <w:multiLevelType w:val="multilevel"/>
    <w:tmpl w:val="DB8C3C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AAE393A"/>
    <w:multiLevelType w:val="hybridMultilevel"/>
    <w:tmpl w:val="2D545600"/>
    <w:lvl w:ilvl="0" w:tplc="CC0C82E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9" w15:restartNumberingAfterBreak="0">
    <w:nsid w:val="4DC410EF"/>
    <w:multiLevelType w:val="multilevel"/>
    <w:tmpl w:val="95484E38"/>
    <w:lvl w:ilvl="0">
      <w:numFmt w:val="bullet"/>
      <w:lvlText w:val="●"/>
      <w:lvlJc w:val="left"/>
      <w:pPr>
        <w:ind w:left="217" w:hanging="205"/>
      </w:pPr>
      <w:rPr>
        <w:rFonts w:ascii="Times New Roman" w:eastAsia="Times New Roman" w:hAnsi="Times New Roman" w:cs="Times New Roman"/>
        <w:sz w:val="24"/>
        <w:szCs w:val="24"/>
      </w:rPr>
    </w:lvl>
    <w:lvl w:ilvl="1">
      <w:numFmt w:val="bullet"/>
      <w:lvlText w:val="•"/>
      <w:lvlJc w:val="left"/>
      <w:pPr>
        <w:ind w:left="1451" w:hanging="205"/>
      </w:pPr>
    </w:lvl>
    <w:lvl w:ilvl="2">
      <w:numFmt w:val="bullet"/>
      <w:lvlText w:val="•"/>
      <w:lvlJc w:val="left"/>
      <w:pPr>
        <w:ind w:left="2683" w:hanging="205"/>
      </w:pPr>
    </w:lvl>
    <w:lvl w:ilvl="3">
      <w:numFmt w:val="bullet"/>
      <w:lvlText w:val="•"/>
      <w:lvlJc w:val="left"/>
      <w:pPr>
        <w:ind w:left="3914" w:hanging="205"/>
      </w:pPr>
    </w:lvl>
    <w:lvl w:ilvl="4">
      <w:numFmt w:val="bullet"/>
      <w:lvlText w:val="•"/>
      <w:lvlJc w:val="left"/>
      <w:pPr>
        <w:ind w:left="5146" w:hanging="205"/>
      </w:pPr>
    </w:lvl>
    <w:lvl w:ilvl="5">
      <w:numFmt w:val="bullet"/>
      <w:lvlText w:val="•"/>
      <w:lvlJc w:val="left"/>
      <w:pPr>
        <w:ind w:left="6378" w:hanging="205"/>
      </w:pPr>
    </w:lvl>
    <w:lvl w:ilvl="6">
      <w:numFmt w:val="bullet"/>
      <w:lvlText w:val="•"/>
      <w:lvlJc w:val="left"/>
      <w:pPr>
        <w:ind w:left="7609" w:hanging="205"/>
      </w:pPr>
    </w:lvl>
    <w:lvl w:ilvl="7">
      <w:numFmt w:val="bullet"/>
      <w:lvlText w:val="•"/>
      <w:lvlJc w:val="left"/>
      <w:pPr>
        <w:ind w:left="8841" w:hanging="205"/>
      </w:pPr>
    </w:lvl>
    <w:lvl w:ilvl="8">
      <w:numFmt w:val="bullet"/>
      <w:lvlText w:val="•"/>
      <w:lvlJc w:val="left"/>
      <w:pPr>
        <w:ind w:left="10072" w:hanging="205"/>
      </w:pPr>
    </w:lvl>
  </w:abstractNum>
  <w:abstractNum w:abstractNumId="40" w15:restartNumberingAfterBreak="0">
    <w:nsid w:val="4E9147BA"/>
    <w:multiLevelType w:val="hybridMultilevel"/>
    <w:tmpl w:val="F19A23D2"/>
    <w:lvl w:ilvl="0" w:tplc="2C5E810E">
      <w:numFmt w:val="bullet"/>
      <w:lvlText w:val="-"/>
      <w:lvlJc w:val="left"/>
      <w:pPr>
        <w:ind w:left="720" w:hanging="360"/>
      </w:pPr>
      <w:rPr>
        <w:rFonts w:ascii="Times New Roman" w:eastAsia="Calibri"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4E92010D"/>
    <w:multiLevelType w:val="hybridMultilevel"/>
    <w:tmpl w:val="24EE06C4"/>
    <w:lvl w:ilvl="0" w:tplc="2C5E810E">
      <w:numFmt w:val="bullet"/>
      <w:lvlText w:val="-"/>
      <w:lvlJc w:val="left"/>
      <w:pPr>
        <w:ind w:left="776" w:hanging="360"/>
      </w:pPr>
      <w:rPr>
        <w:rFonts w:ascii="Times New Roman" w:eastAsia="Calibri" w:hAnsi="Times New Roman" w:cs="Times New Roman" w:hint="default"/>
      </w:rPr>
    </w:lvl>
    <w:lvl w:ilvl="1" w:tplc="04100003" w:tentative="1">
      <w:start w:val="1"/>
      <w:numFmt w:val="bullet"/>
      <w:lvlText w:val="o"/>
      <w:lvlJc w:val="left"/>
      <w:pPr>
        <w:ind w:left="1496" w:hanging="360"/>
      </w:pPr>
      <w:rPr>
        <w:rFonts w:ascii="Courier New" w:hAnsi="Courier New" w:cs="Courier New" w:hint="default"/>
      </w:rPr>
    </w:lvl>
    <w:lvl w:ilvl="2" w:tplc="04100005" w:tentative="1">
      <w:start w:val="1"/>
      <w:numFmt w:val="bullet"/>
      <w:lvlText w:val=""/>
      <w:lvlJc w:val="left"/>
      <w:pPr>
        <w:ind w:left="2216" w:hanging="360"/>
      </w:pPr>
      <w:rPr>
        <w:rFonts w:ascii="Wingdings" w:hAnsi="Wingdings" w:hint="default"/>
      </w:rPr>
    </w:lvl>
    <w:lvl w:ilvl="3" w:tplc="04100001" w:tentative="1">
      <w:start w:val="1"/>
      <w:numFmt w:val="bullet"/>
      <w:lvlText w:val=""/>
      <w:lvlJc w:val="left"/>
      <w:pPr>
        <w:ind w:left="2936" w:hanging="360"/>
      </w:pPr>
      <w:rPr>
        <w:rFonts w:ascii="Symbol" w:hAnsi="Symbol" w:hint="default"/>
      </w:rPr>
    </w:lvl>
    <w:lvl w:ilvl="4" w:tplc="04100003" w:tentative="1">
      <w:start w:val="1"/>
      <w:numFmt w:val="bullet"/>
      <w:lvlText w:val="o"/>
      <w:lvlJc w:val="left"/>
      <w:pPr>
        <w:ind w:left="3656" w:hanging="360"/>
      </w:pPr>
      <w:rPr>
        <w:rFonts w:ascii="Courier New" w:hAnsi="Courier New" w:cs="Courier New" w:hint="default"/>
      </w:rPr>
    </w:lvl>
    <w:lvl w:ilvl="5" w:tplc="04100005" w:tentative="1">
      <w:start w:val="1"/>
      <w:numFmt w:val="bullet"/>
      <w:lvlText w:val=""/>
      <w:lvlJc w:val="left"/>
      <w:pPr>
        <w:ind w:left="4376" w:hanging="360"/>
      </w:pPr>
      <w:rPr>
        <w:rFonts w:ascii="Wingdings" w:hAnsi="Wingdings" w:hint="default"/>
      </w:rPr>
    </w:lvl>
    <w:lvl w:ilvl="6" w:tplc="04100001" w:tentative="1">
      <w:start w:val="1"/>
      <w:numFmt w:val="bullet"/>
      <w:lvlText w:val=""/>
      <w:lvlJc w:val="left"/>
      <w:pPr>
        <w:ind w:left="5096" w:hanging="360"/>
      </w:pPr>
      <w:rPr>
        <w:rFonts w:ascii="Symbol" w:hAnsi="Symbol" w:hint="default"/>
      </w:rPr>
    </w:lvl>
    <w:lvl w:ilvl="7" w:tplc="04100003" w:tentative="1">
      <w:start w:val="1"/>
      <w:numFmt w:val="bullet"/>
      <w:lvlText w:val="o"/>
      <w:lvlJc w:val="left"/>
      <w:pPr>
        <w:ind w:left="5816" w:hanging="360"/>
      </w:pPr>
      <w:rPr>
        <w:rFonts w:ascii="Courier New" w:hAnsi="Courier New" w:cs="Courier New" w:hint="default"/>
      </w:rPr>
    </w:lvl>
    <w:lvl w:ilvl="8" w:tplc="04100005" w:tentative="1">
      <w:start w:val="1"/>
      <w:numFmt w:val="bullet"/>
      <w:lvlText w:val=""/>
      <w:lvlJc w:val="left"/>
      <w:pPr>
        <w:ind w:left="6536" w:hanging="360"/>
      </w:pPr>
      <w:rPr>
        <w:rFonts w:ascii="Wingdings" w:hAnsi="Wingdings" w:hint="default"/>
      </w:rPr>
    </w:lvl>
  </w:abstractNum>
  <w:abstractNum w:abstractNumId="42" w15:restartNumberingAfterBreak="0">
    <w:nsid w:val="4F3E4EC5"/>
    <w:multiLevelType w:val="hybridMultilevel"/>
    <w:tmpl w:val="7EC6F0F8"/>
    <w:lvl w:ilvl="0" w:tplc="141256F4">
      <w:start w:val="12"/>
      <w:numFmt w:val="bullet"/>
      <w:lvlText w:val="-"/>
      <w:lvlJc w:val="left"/>
      <w:pPr>
        <w:ind w:left="826" w:hanging="360"/>
      </w:pPr>
      <w:rPr>
        <w:rFonts w:ascii="Times New Roman" w:eastAsiaTheme="minorEastAsia" w:hAnsi="Times New Roman" w:cs="Times New Roman" w:hint="default"/>
      </w:rPr>
    </w:lvl>
    <w:lvl w:ilvl="1" w:tplc="04100003" w:tentative="1">
      <w:start w:val="1"/>
      <w:numFmt w:val="bullet"/>
      <w:lvlText w:val="o"/>
      <w:lvlJc w:val="left"/>
      <w:pPr>
        <w:ind w:left="1546" w:hanging="360"/>
      </w:pPr>
      <w:rPr>
        <w:rFonts w:ascii="Courier New" w:hAnsi="Courier New" w:cs="Courier New" w:hint="default"/>
      </w:rPr>
    </w:lvl>
    <w:lvl w:ilvl="2" w:tplc="04100005" w:tentative="1">
      <w:start w:val="1"/>
      <w:numFmt w:val="bullet"/>
      <w:lvlText w:val=""/>
      <w:lvlJc w:val="left"/>
      <w:pPr>
        <w:ind w:left="2266" w:hanging="360"/>
      </w:pPr>
      <w:rPr>
        <w:rFonts w:ascii="Wingdings" w:hAnsi="Wingdings" w:hint="default"/>
      </w:rPr>
    </w:lvl>
    <w:lvl w:ilvl="3" w:tplc="04100001" w:tentative="1">
      <w:start w:val="1"/>
      <w:numFmt w:val="bullet"/>
      <w:lvlText w:val=""/>
      <w:lvlJc w:val="left"/>
      <w:pPr>
        <w:ind w:left="2986" w:hanging="360"/>
      </w:pPr>
      <w:rPr>
        <w:rFonts w:ascii="Symbol" w:hAnsi="Symbol" w:hint="default"/>
      </w:rPr>
    </w:lvl>
    <w:lvl w:ilvl="4" w:tplc="04100003" w:tentative="1">
      <w:start w:val="1"/>
      <w:numFmt w:val="bullet"/>
      <w:lvlText w:val="o"/>
      <w:lvlJc w:val="left"/>
      <w:pPr>
        <w:ind w:left="3706" w:hanging="360"/>
      </w:pPr>
      <w:rPr>
        <w:rFonts w:ascii="Courier New" w:hAnsi="Courier New" w:cs="Courier New" w:hint="default"/>
      </w:rPr>
    </w:lvl>
    <w:lvl w:ilvl="5" w:tplc="04100005" w:tentative="1">
      <w:start w:val="1"/>
      <w:numFmt w:val="bullet"/>
      <w:lvlText w:val=""/>
      <w:lvlJc w:val="left"/>
      <w:pPr>
        <w:ind w:left="4426" w:hanging="360"/>
      </w:pPr>
      <w:rPr>
        <w:rFonts w:ascii="Wingdings" w:hAnsi="Wingdings" w:hint="default"/>
      </w:rPr>
    </w:lvl>
    <w:lvl w:ilvl="6" w:tplc="04100001" w:tentative="1">
      <w:start w:val="1"/>
      <w:numFmt w:val="bullet"/>
      <w:lvlText w:val=""/>
      <w:lvlJc w:val="left"/>
      <w:pPr>
        <w:ind w:left="5146" w:hanging="360"/>
      </w:pPr>
      <w:rPr>
        <w:rFonts w:ascii="Symbol" w:hAnsi="Symbol" w:hint="default"/>
      </w:rPr>
    </w:lvl>
    <w:lvl w:ilvl="7" w:tplc="04100003" w:tentative="1">
      <w:start w:val="1"/>
      <w:numFmt w:val="bullet"/>
      <w:lvlText w:val="o"/>
      <w:lvlJc w:val="left"/>
      <w:pPr>
        <w:ind w:left="5866" w:hanging="360"/>
      </w:pPr>
      <w:rPr>
        <w:rFonts w:ascii="Courier New" w:hAnsi="Courier New" w:cs="Courier New" w:hint="default"/>
      </w:rPr>
    </w:lvl>
    <w:lvl w:ilvl="8" w:tplc="04100005" w:tentative="1">
      <w:start w:val="1"/>
      <w:numFmt w:val="bullet"/>
      <w:lvlText w:val=""/>
      <w:lvlJc w:val="left"/>
      <w:pPr>
        <w:ind w:left="6586" w:hanging="360"/>
      </w:pPr>
      <w:rPr>
        <w:rFonts w:ascii="Wingdings" w:hAnsi="Wingdings" w:hint="default"/>
      </w:rPr>
    </w:lvl>
  </w:abstractNum>
  <w:abstractNum w:abstractNumId="43" w15:restartNumberingAfterBreak="0">
    <w:nsid w:val="506D2156"/>
    <w:multiLevelType w:val="multilevel"/>
    <w:tmpl w:val="34449E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1FC0513"/>
    <w:multiLevelType w:val="multilevel"/>
    <w:tmpl w:val="BC221B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4A62C79"/>
    <w:multiLevelType w:val="multilevel"/>
    <w:tmpl w:val="C226B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8992638"/>
    <w:multiLevelType w:val="multilevel"/>
    <w:tmpl w:val="F7A4ED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A9837E2"/>
    <w:multiLevelType w:val="hybridMultilevel"/>
    <w:tmpl w:val="35E6FF60"/>
    <w:lvl w:ilvl="0" w:tplc="2C5E810E">
      <w:numFmt w:val="bullet"/>
      <w:lvlText w:val="-"/>
      <w:lvlJc w:val="left"/>
      <w:pPr>
        <w:ind w:left="720" w:hanging="360"/>
      </w:pPr>
      <w:rPr>
        <w:rFonts w:ascii="Times New Roman" w:eastAsia="Calibr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5EA12138"/>
    <w:multiLevelType w:val="hybridMultilevel"/>
    <w:tmpl w:val="296C77D6"/>
    <w:lvl w:ilvl="0" w:tplc="141256F4">
      <w:start w:val="12"/>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5FB3304B"/>
    <w:multiLevelType w:val="hybridMultilevel"/>
    <w:tmpl w:val="7264CD4C"/>
    <w:lvl w:ilvl="0" w:tplc="141256F4">
      <w:start w:val="12"/>
      <w:numFmt w:val="bullet"/>
      <w:lvlText w:val="-"/>
      <w:lvlJc w:val="left"/>
      <w:pPr>
        <w:ind w:left="720" w:hanging="360"/>
      </w:pPr>
      <w:rPr>
        <w:rFonts w:ascii="Times New Roman" w:eastAsiaTheme="minorEastAsia"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0" w15:restartNumberingAfterBreak="0">
    <w:nsid w:val="6428232D"/>
    <w:multiLevelType w:val="hybridMultilevel"/>
    <w:tmpl w:val="5A027B68"/>
    <w:lvl w:ilvl="0" w:tplc="E9120022">
      <w:start w:val="1"/>
      <w:numFmt w:val="bullet"/>
      <w:lvlText w:val="•"/>
      <w:lvlJc w:val="left"/>
      <w:pPr>
        <w:ind w:left="693"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5FAA5A5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9EA0BD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9AE95A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82AEB8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5B25C0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18C04C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C429AC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920F83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51" w15:restartNumberingAfterBreak="0">
    <w:nsid w:val="66552023"/>
    <w:multiLevelType w:val="multilevel"/>
    <w:tmpl w:val="1EEE19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A2E36B6"/>
    <w:multiLevelType w:val="hybridMultilevel"/>
    <w:tmpl w:val="23C47E80"/>
    <w:lvl w:ilvl="0" w:tplc="2C5E810E">
      <w:numFmt w:val="bullet"/>
      <w:lvlText w:val="-"/>
      <w:lvlJc w:val="left"/>
      <w:pPr>
        <w:ind w:left="2160" w:hanging="360"/>
      </w:pPr>
      <w:rPr>
        <w:rFonts w:ascii="Times New Roman" w:eastAsia="Calibri" w:hAnsi="Times New Roman" w:cs="Times New Roman"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53" w15:restartNumberingAfterBreak="0">
    <w:nsid w:val="6C374E64"/>
    <w:multiLevelType w:val="multilevel"/>
    <w:tmpl w:val="0E62438C"/>
    <w:lvl w:ilvl="0">
      <w:numFmt w:val="bullet"/>
      <w:lvlText w:val="-"/>
      <w:lvlJc w:val="left"/>
      <w:pPr>
        <w:ind w:left="95" w:hanging="140"/>
      </w:pPr>
      <w:rPr>
        <w:rFonts w:ascii="Times New Roman" w:eastAsia="Times New Roman" w:hAnsi="Times New Roman" w:cs="Times New Roman"/>
        <w:sz w:val="24"/>
        <w:szCs w:val="24"/>
      </w:rPr>
    </w:lvl>
    <w:lvl w:ilvl="1">
      <w:numFmt w:val="bullet"/>
      <w:lvlText w:val="•"/>
      <w:lvlJc w:val="left"/>
      <w:pPr>
        <w:ind w:left="1193" w:hanging="140"/>
      </w:pPr>
    </w:lvl>
    <w:lvl w:ilvl="2">
      <w:numFmt w:val="bullet"/>
      <w:lvlText w:val="•"/>
      <w:lvlJc w:val="left"/>
      <w:pPr>
        <w:ind w:left="2286" w:hanging="140"/>
      </w:pPr>
    </w:lvl>
    <w:lvl w:ilvl="3">
      <w:numFmt w:val="bullet"/>
      <w:lvlText w:val="•"/>
      <w:lvlJc w:val="left"/>
      <w:pPr>
        <w:ind w:left="3380" w:hanging="140"/>
      </w:pPr>
    </w:lvl>
    <w:lvl w:ilvl="4">
      <w:numFmt w:val="bullet"/>
      <w:lvlText w:val="•"/>
      <w:lvlJc w:val="left"/>
      <w:pPr>
        <w:ind w:left="4473" w:hanging="140"/>
      </w:pPr>
    </w:lvl>
    <w:lvl w:ilvl="5">
      <w:numFmt w:val="bullet"/>
      <w:lvlText w:val="•"/>
      <w:lvlJc w:val="left"/>
      <w:pPr>
        <w:ind w:left="5567" w:hanging="140"/>
      </w:pPr>
    </w:lvl>
    <w:lvl w:ilvl="6">
      <w:numFmt w:val="bullet"/>
      <w:lvlText w:val="•"/>
      <w:lvlJc w:val="left"/>
      <w:pPr>
        <w:ind w:left="6660" w:hanging="140"/>
      </w:pPr>
    </w:lvl>
    <w:lvl w:ilvl="7">
      <w:numFmt w:val="bullet"/>
      <w:lvlText w:val="•"/>
      <w:lvlJc w:val="left"/>
      <w:pPr>
        <w:ind w:left="7753" w:hanging="140"/>
      </w:pPr>
    </w:lvl>
    <w:lvl w:ilvl="8">
      <w:numFmt w:val="bullet"/>
      <w:lvlText w:val="•"/>
      <w:lvlJc w:val="left"/>
      <w:pPr>
        <w:ind w:left="8847" w:hanging="140"/>
      </w:pPr>
    </w:lvl>
  </w:abstractNum>
  <w:abstractNum w:abstractNumId="54" w15:restartNumberingAfterBreak="0">
    <w:nsid w:val="6CAF32EF"/>
    <w:multiLevelType w:val="multilevel"/>
    <w:tmpl w:val="638C53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6EEC2A59"/>
    <w:multiLevelType w:val="multilevel"/>
    <w:tmpl w:val="CBC266A8"/>
    <w:lvl w:ilvl="0">
      <w:numFmt w:val="bullet"/>
      <w:lvlText w:val="-"/>
      <w:lvlJc w:val="left"/>
      <w:pPr>
        <w:ind w:left="95" w:hanging="152"/>
      </w:pPr>
      <w:rPr>
        <w:rFonts w:ascii="Times New Roman" w:eastAsia="Times New Roman" w:hAnsi="Times New Roman" w:cs="Times New Roman"/>
        <w:sz w:val="24"/>
        <w:szCs w:val="24"/>
      </w:rPr>
    </w:lvl>
    <w:lvl w:ilvl="1">
      <w:numFmt w:val="bullet"/>
      <w:lvlText w:val="•"/>
      <w:lvlJc w:val="left"/>
      <w:pPr>
        <w:ind w:left="1193" w:hanging="152"/>
      </w:pPr>
    </w:lvl>
    <w:lvl w:ilvl="2">
      <w:numFmt w:val="bullet"/>
      <w:lvlText w:val="•"/>
      <w:lvlJc w:val="left"/>
      <w:pPr>
        <w:ind w:left="2286" w:hanging="152"/>
      </w:pPr>
    </w:lvl>
    <w:lvl w:ilvl="3">
      <w:numFmt w:val="bullet"/>
      <w:lvlText w:val="•"/>
      <w:lvlJc w:val="left"/>
      <w:pPr>
        <w:ind w:left="3380" w:hanging="152"/>
      </w:pPr>
    </w:lvl>
    <w:lvl w:ilvl="4">
      <w:numFmt w:val="bullet"/>
      <w:lvlText w:val="•"/>
      <w:lvlJc w:val="left"/>
      <w:pPr>
        <w:ind w:left="4473" w:hanging="152"/>
      </w:pPr>
    </w:lvl>
    <w:lvl w:ilvl="5">
      <w:numFmt w:val="bullet"/>
      <w:lvlText w:val="•"/>
      <w:lvlJc w:val="left"/>
      <w:pPr>
        <w:ind w:left="5567" w:hanging="152"/>
      </w:pPr>
    </w:lvl>
    <w:lvl w:ilvl="6">
      <w:numFmt w:val="bullet"/>
      <w:lvlText w:val="•"/>
      <w:lvlJc w:val="left"/>
      <w:pPr>
        <w:ind w:left="6660" w:hanging="152"/>
      </w:pPr>
    </w:lvl>
    <w:lvl w:ilvl="7">
      <w:numFmt w:val="bullet"/>
      <w:lvlText w:val="•"/>
      <w:lvlJc w:val="left"/>
      <w:pPr>
        <w:ind w:left="7753" w:hanging="152"/>
      </w:pPr>
    </w:lvl>
    <w:lvl w:ilvl="8">
      <w:numFmt w:val="bullet"/>
      <w:lvlText w:val="•"/>
      <w:lvlJc w:val="left"/>
      <w:pPr>
        <w:ind w:left="8847" w:hanging="152"/>
      </w:pPr>
    </w:lvl>
  </w:abstractNum>
  <w:abstractNum w:abstractNumId="56" w15:restartNumberingAfterBreak="0">
    <w:nsid w:val="6F4C0D5A"/>
    <w:multiLevelType w:val="multilevel"/>
    <w:tmpl w:val="ACBAFF0E"/>
    <w:lvl w:ilvl="0">
      <w:numFmt w:val="bullet"/>
      <w:lvlText w:val="-"/>
      <w:lvlJc w:val="left"/>
      <w:pPr>
        <w:ind w:left="1440" w:hanging="360"/>
      </w:pPr>
      <w:rPr>
        <w:rFonts w:ascii="Times New Roman" w:eastAsia="Times New Roman" w:hAnsi="Times New Roman" w:cs="Times New Roman"/>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7" w15:restartNumberingAfterBreak="0">
    <w:nsid w:val="7148201B"/>
    <w:multiLevelType w:val="multilevel"/>
    <w:tmpl w:val="D842E7BC"/>
    <w:lvl w:ilvl="0">
      <w:numFmt w:val="bullet"/>
      <w:lvlText w:val="-"/>
      <w:lvlJc w:val="left"/>
      <w:pPr>
        <w:ind w:left="826" w:hanging="360"/>
      </w:pPr>
      <w:rPr>
        <w:rFonts w:ascii="Times New Roman" w:eastAsia="Times New Roman" w:hAnsi="Times New Roman" w:cs="Times New Roman"/>
        <w:color w:val="000000"/>
        <w:sz w:val="24"/>
        <w:szCs w:val="24"/>
      </w:rPr>
    </w:lvl>
    <w:lvl w:ilvl="1">
      <w:start w:val="1"/>
      <w:numFmt w:val="bullet"/>
      <w:lvlText w:val="o"/>
      <w:lvlJc w:val="left"/>
      <w:pPr>
        <w:ind w:left="1546" w:hanging="360"/>
      </w:pPr>
      <w:rPr>
        <w:rFonts w:ascii="Courier New" w:eastAsia="Courier New" w:hAnsi="Courier New" w:cs="Courier New"/>
      </w:rPr>
    </w:lvl>
    <w:lvl w:ilvl="2">
      <w:start w:val="1"/>
      <w:numFmt w:val="bullet"/>
      <w:lvlText w:val="▪"/>
      <w:lvlJc w:val="left"/>
      <w:pPr>
        <w:ind w:left="2266" w:hanging="360"/>
      </w:pPr>
      <w:rPr>
        <w:rFonts w:ascii="Noto Sans Symbols" w:eastAsia="Noto Sans Symbols" w:hAnsi="Noto Sans Symbols" w:cs="Noto Sans Symbols"/>
      </w:rPr>
    </w:lvl>
    <w:lvl w:ilvl="3">
      <w:start w:val="1"/>
      <w:numFmt w:val="bullet"/>
      <w:lvlText w:val="●"/>
      <w:lvlJc w:val="left"/>
      <w:pPr>
        <w:ind w:left="2986" w:hanging="360"/>
      </w:pPr>
      <w:rPr>
        <w:rFonts w:ascii="Noto Sans Symbols" w:eastAsia="Noto Sans Symbols" w:hAnsi="Noto Sans Symbols" w:cs="Noto Sans Symbols"/>
      </w:rPr>
    </w:lvl>
    <w:lvl w:ilvl="4">
      <w:start w:val="1"/>
      <w:numFmt w:val="bullet"/>
      <w:lvlText w:val="o"/>
      <w:lvlJc w:val="left"/>
      <w:pPr>
        <w:ind w:left="3706" w:hanging="360"/>
      </w:pPr>
      <w:rPr>
        <w:rFonts w:ascii="Courier New" w:eastAsia="Courier New" w:hAnsi="Courier New" w:cs="Courier New"/>
      </w:rPr>
    </w:lvl>
    <w:lvl w:ilvl="5">
      <w:start w:val="1"/>
      <w:numFmt w:val="bullet"/>
      <w:lvlText w:val="▪"/>
      <w:lvlJc w:val="left"/>
      <w:pPr>
        <w:ind w:left="4426" w:hanging="360"/>
      </w:pPr>
      <w:rPr>
        <w:rFonts w:ascii="Noto Sans Symbols" w:eastAsia="Noto Sans Symbols" w:hAnsi="Noto Sans Symbols" w:cs="Noto Sans Symbols"/>
      </w:rPr>
    </w:lvl>
    <w:lvl w:ilvl="6">
      <w:start w:val="1"/>
      <w:numFmt w:val="bullet"/>
      <w:lvlText w:val="●"/>
      <w:lvlJc w:val="left"/>
      <w:pPr>
        <w:ind w:left="5146" w:hanging="360"/>
      </w:pPr>
      <w:rPr>
        <w:rFonts w:ascii="Noto Sans Symbols" w:eastAsia="Noto Sans Symbols" w:hAnsi="Noto Sans Symbols" w:cs="Noto Sans Symbols"/>
      </w:rPr>
    </w:lvl>
    <w:lvl w:ilvl="7">
      <w:start w:val="1"/>
      <w:numFmt w:val="bullet"/>
      <w:lvlText w:val="o"/>
      <w:lvlJc w:val="left"/>
      <w:pPr>
        <w:ind w:left="5866" w:hanging="360"/>
      </w:pPr>
      <w:rPr>
        <w:rFonts w:ascii="Courier New" w:eastAsia="Courier New" w:hAnsi="Courier New" w:cs="Courier New"/>
      </w:rPr>
    </w:lvl>
    <w:lvl w:ilvl="8">
      <w:start w:val="1"/>
      <w:numFmt w:val="bullet"/>
      <w:lvlText w:val="▪"/>
      <w:lvlJc w:val="left"/>
      <w:pPr>
        <w:ind w:left="6586" w:hanging="360"/>
      </w:pPr>
      <w:rPr>
        <w:rFonts w:ascii="Noto Sans Symbols" w:eastAsia="Noto Sans Symbols" w:hAnsi="Noto Sans Symbols" w:cs="Noto Sans Symbols"/>
      </w:rPr>
    </w:lvl>
  </w:abstractNum>
  <w:abstractNum w:abstractNumId="58" w15:restartNumberingAfterBreak="0">
    <w:nsid w:val="72A16C50"/>
    <w:multiLevelType w:val="multilevel"/>
    <w:tmpl w:val="1070E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4E82CBB"/>
    <w:multiLevelType w:val="hybridMultilevel"/>
    <w:tmpl w:val="168EAD40"/>
    <w:lvl w:ilvl="0" w:tplc="2C5E810E">
      <w:numFmt w:val="bullet"/>
      <w:lvlText w:val="-"/>
      <w:lvlJc w:val="left"/>
      <w:pPr>
        <w:ind w:left="1440" w:hanging="360"/>
      </w:pPr>
      <w:rPr>
        <w:rFonts w:ascii="Times New Roman" w:eastAsia="Calibri" w:hAnsi="Times New Roman" w:cs="Times New Roman" w:hint="default"/>
      </w:rPr>
    </w:lvl>
    <w:lvl w:ilvl="1" w:tplc="04100003">
      <w:start w:val="1"/>
      <w:numFmt w:val="bullet"/>
      <w:lvlText w:val="o"/>
      <w:lvlJc w:val="left"/>
      <w:pPr>
        <w:ind w:left="2160" w:hanging="360"/>
      </w:pPr>
      <w:rPr>
        <w:rFonts w:ascii="Courier New" w:hAnsi="Courier New" w:cs="Courier New" w:hint="default"/>
      </w:rPr>
    </w:lvl>
    <w:lvl w:ilvl="2" w:tplc="04100005">
      <w:start w:val="1"/>
      <w:numFmt w:val="bullet"/>
      <w:lvlText w:val=""/>
      <w:lvlJc w:val="left"/>
      <w:pPr>
        <w:ind w:left="2880" w:hanging="360"/>
      </w:pPr>
      <w:rPr>
        <w:rFonts w:ascii="Wingdings" w:hAnsi="Wingdings" w:hint="default"/>
      </w:rPr>
    </w:lvl>
    <w:lvl w:ilvl="3" w:tplc="04100001">
      <w:start w:val="1"/>
      <w:numFmt w:val="bullet"/>
      <w:lvlText w:val=""/>
      <w:lvlJc w:val="left"/>
      <w:pPr>
        <w:ind w:left="3600" w:hanging="360"/>
      </w:pPr>
      <w:rPr>
        <w:rFonts w:ascii="Symbol" w:hAnsi="Symbol" w:hint="default"/>
      </w:rPr>
    </w:lvl>
    <w:lvl w:ilvl="4" w:tplc="04100003">
      <w:start w:val="1"/>
      <w:numFmt w:val="bullet"/>
      <w:lvlText w:val="o"/>
      <w:lvlJc w:val="left"/>
      <w:pPr>
        <w:ind w:left="4320" w:hanging="360"/>
      </w:pPr>
      <w:rPr>
        <w:rFonts w:ascii="Courier New" w:hAnsi="Courier New" w:cs="Courier New" w:hint="default"/>
      </w:rPr>
    </w:lvl>
    <w:lvl w:ilvl="5" w:tplc="04100005">
      <w:start w:val="1"/>
      <w:numFmt w:val="bullet"/>
      <w:lvlText w:val=""/>
      <w:lvlJc w:val="left"/>
      <w:pPr>
        <w:ind w:left="5040" w:hanging="360"/>
      </w:pPr>
      <w:rPr>
        <w:rFonts w:ascii="Wingdings" w:hAnsi="Wingdings" w:hint="default"/>
      </w:rPr>
    </w:lvl>
    <w:lvl w:ilvl="6" w:tplc="04100001">
      <w:start w:val="1"/>
      <w:numFmt w:val="bullet"/>
      <w:lvlText w:val=""/>
      <w:lvlJc w:val="left"/>
      <w:pPr>
        <w:ind w:left="5760" w:hanging="360"/>
      </w:pPr>
      <w:rPr>
        <w:rFonts w:ascii="Symbol" w:hAnsi="Symbol" w:hint="default"/>
      </w:rPr>
    </w:lvl>
    <w:lvl w:ilvl="7" w:tplc="04100003">
      <w:start w:val="1"/>
      <w:numFmt w:val="bullet"/>
      <w:lvlText w:val="o"/>
      <w:lvlJc w:val="left"/>
      <w:pPr>
        <w:ind w:left="6480" w:hanging="360"/>
      </w:pPr>
      <w:rPr>
        <w:rFonts w:ascii="Courier New" w:hAnsi="Courier New" w:cs="Courier New" w:hint="default"/>
      </w:rPr>
    </w:lvl>
    <w:lvl w:ilvl="8" w:tplc="04100005">
      <w:start w:val="1"/>
      <w:numFmt w:val="bullet"/>
      <w:lvlText w:val=""/>
      <w:lvlJc w:val="left"/>
      <w:pPr>
        <w:ind w:left="7200" w:hanging="360"/>
      </w:pPr>
      <w:rPr>
        <w:rFonts w:ascii="Wingdings" w:hAnsi="Wingdings" w:hint="default"/>
      </w:rPr>
    </w:lvl>
  </w:abstractNum>
  <w:abstractNum w:abstractNumId="60" w15:restartNumberingAfterBreak="0">
    <w:nsid w:val="77D33A07"/>
    <w:multiLevelType w:val="hybridMultilevel"/>
    <w:tmpl w:val="B1767306"/>
    <w:lvl w:ilvl="0" w:tplc="2C5E810E">
      <w:numFmt w:val="bullet"/>
      <w:lvlText w:val="-"/>
      <w:lvlJc w:val="left"/>
      <w:pPr>
        <w:ind w:left="693" w:firstLine="0"/>
      </w:pPr>
      <w:rPr>
        <w:rFonts w:ascii="Times New Roman" w:eastAsia="Calibri" w:hAnsi="Times New Roman" w:cs="Times New Roman" w:hint="default"/>
        <w:b w:val="0"/>
        <w:i w:val="0"/>
        <w:strike w:val="0"/>
        <w:dstrike w:val="0"/>
        <w:color w:val="000000"/>
        <w:sz w:val="24"/>
        <w:szCs w:val="24"/>
        <w:u w:val="none" w:color="000000"/>
        <w:effect w:val="none"/>
        <w:bdr w:val="none" w:sz="0" w:space="0" w:color="auto" w:frame="1"/>
        <w:vertAlign w:val="baseline"/>
      </w:rPr>
    </w:lvl>
    <w:lvl w:ilvl="1" w:tplc="5FAA5A56">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F9EA0BD4">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19AE95AA">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382AEB8C">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E5B25C0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418C04CC">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6C429ACC">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2920F832">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61" w15:restartNumberingAfterBreak="0">
    <w:nsid w:val="79F6186A"/>
    <w:multiLevelType w:val="multilevel"/>
    <w:tmpl w:val="9210027A"/>
    <w:lvl w:ilvl="0">
      <w:numFmt w:val="bullet"/>
      <w:lvlText w:val="-"/>
      <w:lvlJc w:val="left"/>
      <w:pPr>
        <w:ind w:left="95" w:hanging="161"/>
      </w:pPr>
      <w:rPr>
        <w:rFonts w:ascii="Times New Roman" w:eastAsia="Times New Roman" w:hAnsi="Times New Roman" w:cs="Times New Roman"/>
        <w:sz w:val="24"/>
        <w:szCs w:val="24"/>
      </w:rPr>
    </w:lvl>
    <w:lvl w:ilvl="1">
      <w:numFmt w:val="bullet"/>
      <w:lvlText w:val="•"/>
      <w:lvlJc w:val="left"/>
      <w:pPr>
        <w:ind w:left="1193" w:hanging="161"/>
      </w:pPr>
    </w:lvl>
    <w:lvl w:ilvl="2">
      <w:numFmt w:val="bullet"/>
      <w:lvlText w:val="•"/>
      <w:lvlJc w:val="left"/>
      <w:pPr>
        <w:ind w:left="2286" w:hanging="161"/>
      </w:pPr>
    </w:lvl>
    <w:lvl w:ilvl="3">
      <w:numFmt w:val="bullet"/>
      <w:lvlText w:val="•"/>
      <w:lvlJc w:val="left"/>
      <w:pPr>
        <w:ind w:left="3380" w:hanging="161"/>
      </w:pPr>
    </w:lvl>
    <w:lvl w:ilvl="4">
      <w:numFmt w:val="bullet"/>
      <w:lvlText w:val="•"/>
      <w:lvlJc w:val="left"/>
      <w:pPr>
        <w:ind w:left="4473" w:hanging="161"/>
      </w:pPr>
    </w:lvl>
    <w:lvl w:ilvl="5">
      <w:numFmt w:val="bullet"/>
      <w:lvlText w:val="•"/>
      <w:lvlJc w:val="left"/>
      <w:pPr>
        <w:ind w:left="5567" w:hanging="161"/>
      </w:pPr>
    </w:lvl>
    <w:lvl w:ilvl="6">
      <w:numFmt w:val="bullet"/>
      <w:lvlText w:val="•"/>
      <w:lvlJc w:val="left"/>
      <w:pPr>
        <w:ind w:left="6660" w:hanging="161"/>
      </w:pPr>
    </w:lvl>
    <w:lvl w:ilvl="7">
      <w:numFmt w:val="bullet"/>
      <w:lvlText w:val="•"/>
      <w:lvlJc w:val="left"/>
      <w:pPr>
        <w:ind w:left="7753" w:hanging="161"/>
      </w:pPr>
    </w:lvl>
    <w:lvl w:ilvl="8">
      <w:numFmt w:val="bullet"/>
      <w:lvlText w:val="•"/>
      <w:lvlJc w:val="left"/>
      <w:pPr>
        <w:ind w:left="8847" w:hanging="161"/>
      </w:pPr>
    </w:lvl>
  </w:abstractNum>
  <w:abstractNum w:abstractNumId="62" w15:restartNumberingAfterBreak="0">
    <w:nsid w:val="7DFF7D87"/>
    <w:multiLevelType w:val="hybridMultilevel"/>
    <w:tmpl w:val="38BA9A80"/>
    <w:lvl w:ilvl="0" w:tplc="6AD03A70">
      <w:numFmt w:val="bullet"/>
      <w:lvlText w:val="-"/>
      <w:lvlJc w:val="left"/>
      <w:pPr>
        <w:ind w:left="720" w:hanging="360"/>
      </w:pPr>
      <w:rPr>
        <w:rFonts w:ascii="Times New Roman" w:eastAsiaTheme="minorHAnsi"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780178067">
    <w:abstractNumId w:val="7"/>
  </w:num>
  <w:num w:numId="2" w16cid:durableId="233009521">
    <w:abstractNumId w:val="57"/>
  </w:num>
  <w:num w:numId="3" w16cid:durableId="882446372">
    <w:abstractNumId w:val="59"/>
  </w:num>
  <w:num w:numId="4" w16cid:durableId="430517291">
    <w:abstractNumId w:val="16"/>
  </w:num>
  <w:num w:numId="5" w16cid:durableId="697198265">
    <w:abstractNumId w:val="31"/>
  </w:num>
  <w:num w:numId="6" w16cid:durableId="595595461">
    <w:abstractNumId w:val="30"/>
  </w:num>
  <w:num w:numId="7" w16cid:durableId="634919218">
    <w:abstractNumId w:val="23"/>
  </w:num>
  <w:num w:numId="8" w16cid:durableId="614675478">
    <w:abstractNumId w:val="50"/>
  </w:num>
  <w:num w:numId="9" w16cid:durableId="1348600173">
    <w:abstractNumId w:val="28"/>
  </w:num>
  <w:num w:numId="10" w16cid:durableId="12733174">
    <w:abstractNumId w:val="48"/>
  </w:num>
  <w:num w:numId="11" w16cid:durableId="580600379">
    <w:abstractNumId w:val="40"/>
  </w:num>
  <w:num w:numId="12" w16cid:durableId="1429500980">
    <w:abstractNumId w:val="37"/>
  </w:num>
  <w:num w:numId="13" w16cid:durableId="1714112435">
    <w:abstractNumId w:val="36"/>
  </w:num>
  <w:num w:numId="14" w16cid:durableId="47845535">
    <w:abstractNumId w:val="54"/>
  </w:num>
  <w:num w:numId="15" w16cid:durableId="2121298913">
    <w:abstractNumId w:val="21"/>
  </w:num>
  <w:num w:numId="16" w16cid:durableId="1025789106">
    <w:abstractNumId w:val="46"/>
  </w:num>
  <w:num w:numId="17" w16cid:durableId="1893538978">
    <w:abstractNumId w:val="45"/>
  </w:num>
  <w:num w:numId="18" w16cid:durableId="115951268">
    <w:abstractNumId w:val="43"/>
  </w:num>
  <w:num w:numId="19" w16cid:durableId="1374648190">
    <w:abstractNumId w:val="15"/>
  </w:num>
  <w:num w:numId="20" w16cid:durableId="2073459165">
    <w:abstractNumId w:val="56"/>
  </w:num>
  <w:num w:numId="21" w16cid:durableId="708575664">
    <w:abstractNumId w:val="29"/>
  </w:num>
  <w:num w:numId="22" w16cid:durableId="638077461">
    <w:abstractNumId w:val="58"/>
  </w:num>
  <w:num w:numId="23" w16cid:durableId="307629579">
    <w:abstractNumId w:val="51"/>
  </w:num>
  <w:num w:numId="24" w16cid:durableId="2146847031">
    <w:abstractNumId w:val="26"/>
  </w:num>
  <w:num w:numId="25" w16cid:durableId="1761680856">
    <w:abstractNumId w:val="11"/>
  </w:num>
  <w:num w:numId="26" w16cid:durableId="120417892">
    <w:abstractNumId w:val="6"/>
  </w:num>
  <w:num w:numId="27" w16cid:durableId="194538528">
    <w:abstractNumId w:val="44"/>
  </w:num>
  <w:num w:numId="28" w16cid:durableId="575166187">
    <w:abstractNumId w:val="8"/>
  </w:num>
  <w:num w:numId="29" w16cid:durableId="387188719">
    <w:abstractNumId w:val="17"/>
  </w:num>
  <w:num w:numId="30" w16cid:durableId="1988896661">
    <w:abstractNumId w:val="62"/>
  </w:num>
  <w:num w:numId="31" w16cid:durableId="630982499">
    <w:abstractNumId w:val="27"/>
  </w:num>
  <w:num w:numId="32" w16cid:durableId="2113084296">
    <w:abstractNumId w:val="14"/>
  </w:num>
  <w:num w:numId="33" w16cid:durableId="1158349130">
    <w:abstractNumId w:val="47"/>
  </w:num>
  <w:num w:numId="34" w16cid:durableId="1135412395">
    <w:abstractNumId w:val="25"/>
  </w:num>
  <w:num w:numId="35" w16cid:durableId="869490008">
    <w:abstractNumId w:val="34"/>
  </w:num>
  <w:num w:numId="36" w16cid:durableId="25062296">
    <w:abstractNumId w:val="9"/>
  </w:num>
  <w:num w:numId="37" w16cid:durableId="1050110718">
    <w:abstractNumId w:val="52"/>
  </w:num>
  <w:num w:numId="38" w16cid:durableId="76632358">
    <w:abstractNumId w:val="18"/>
  </w:num>
  <w:num w:numId="39" w16cid:durableId="1138300251">
    <w:abstractNumId w:val="22"/>
  </w:num>
  <w:num w:numId="40" w16cid:durableId="1347824618">
    <w:abstractNumId w:val="4"/>
  </w:num>
  <w:num w:numId="41" w16cid:durableId="1045789387">
    <w:abstractNumId w:val="24"/>
  </w:num>
  <w:num w:numId="42" w16cid:durableId="326786985">
    <w:abstractNumId w:val="38"/>
  </w:num>
  <w:num w:numId="43" w16cid:durableId="1054305733">
    <w:abstractNumId w:val="60"/>
  </w:num>
  <w:num w:numId="44" w16cid:durableId="2031295338">
    <w:abstractNumId w:val="12"/>
  </w:num>
  <w:num w:numId="45" w16cid:durableId="2122915448">
    <w:abstractNumId w:val="41"/>
  </w:num>
  <w:num w:numId="46" w16cid:durableId="1889796248">
    <w:abstractNumId w:val="5"/>
  </w:num>
  <w:num w:numId="47" w16cid:durableId="891846363">
    <w:abstractNumId w:val="61"/>
  </w:num>
  <w:num w:numId="48" w16cid:durableId="872036395">
    <w:abstractNumId w:val="39"/>
  </w:num>
  <w:num w:numId="49" w16cid:durableId="1632397569">
    <w:abstractNumId w:val="20"/>
  </w:num>
  <w:num w:numId="50" w16cid:durableId="1661889231">
    <w:abstractNumId w:val="53"/>
  </w:num>
  <w:num w:numId="51" w16cid:durableId="1079138340">
    <w:abstractNumId w:val="55"/>
  </w:num>
  <w:num w:numId="52" w16cid:durableId="306710989">
    <w:abstractNumId w:val="35"/>
  </w:num>
  <w:num w:numId="53" w16cid:durableId="42945940">
    <w:abstractNumId w:val="49"/>
  </w:num>
  <w:num w:numId="54" w16cid:durableId="2127238198">
    <w:abstractNumId w:val="13"/>
  </w:num>
  <w:num w:numId="55" w16cid:durableId="411435526">
    <w:abstractNumId w:val="42"/>
  </w:num>
  <w:num w:numId="56" w16cid:durableId="2094626264">
    <w:abstractNumId w:val="33"/>
  </w:num>
  <w:num w:numId="57" w16cid:durableId="1083181062">
    <w:abstractNumId w:val="10"/>
  </w:num>
  <w:num w:numId="58" w16cid:durableId="1068841562">
    <w:abstractNumId w:val="32"/>
  </w:num>
  <w:num w:numId="59" w16cid:durableId="2040088234">
    <w:abstractNumId w:val="1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3EFC"/>
    <w:rsid w:val="0000090E"/>
    <w:rsid w:val="00001B52"/>
    <w:rsid w:val="00010A7A"/>
    <w:rsid w:val="00011059"/>
    <w:rsid w:val="00012E47"/>
    <w:rsid w:val="00015C22"/>
    <w:rsid w:val="00021CDD"/>
    <w:rsid w:val="00023AD9"/>
    <w:rsid w:val="00024BAF"/>
    <w:rsid w:val="00025393"/>
    <w:rsid w:val="000253E0"/>
    <w:rsid w:val="00033D3F"/>
    <w:rsid w:val="00036A08"/>
    <w:rsid w:val="00036E7F"/>
    <w:rsid w:val="0004372F"/>
    <w:rsid w:val="00043860"/>
    <w:rsid w:val="00053799"/>
    <w:rsid w:val="00053910"/>
    <w:rsid w:val="00053B3D"/>
    <w:rsid w:val="00054014"/>
    <w:rsid w:val="00056B02"/>
    <w:rsid w:val="00060518"/>
    <w:rsid w:val="00060FB8"/>
    <w:rsid w:val="00064334"/>
    <w:rsid w:val="00064391"/>
    <w:rsid w:val="00067D49"/>
    <w:rsid w:val="000723D5"/>
    <w:rsid w:val="00072D1B"/>
    <w:rsid w:val="00074A41"/>
    <w:rsid w:val="0007505D"/>
    <w:rsid w:val="00075CD6"/>
    <w:rsid w:val="00083259"/>
    <w:rsid w:val="000835B1"/>
    <w:rsid w:val="000858C9"/>
    <w:rsid w:val="00086063"/>
    <w:rsid w:val="000866C4"/>
    <w:rsid w:val="000906C2"/>
    <w:rsid w:val="00090C11"/>
    <w:rsid w:val="00092DEF"/>
    <w:rsid w:val="00093E5D"/>
    <w:rsid w:val="000970AA"/>
    <w:rsid w:val="000A4D7A"/>
    <w:rsid w:val="000A592C"/>
    <w:rsid w:val="000B0275"/>
    <w:rsid w:val="000B29CA"/>
    <w:rsid w:val="000B2DD1"/>
    <w:rsid w:val="000B54F9"/>
    <w:rsid w:val="000C176B"/>
    <w:rsid w:val="000C5B9C"/>
    <w:rsid w:val="000D0DF4"/>
    <w:rsid w:val="000D23CA"/>
    <w:rsid w:val="000D3711"/>
    <w:rsid w:val="000D48AE"/>
    <w:rsid w:val="000D7540"/>
    <w:rsid w:val="000E5D3C"/>
    <w:rsid w:val="000F05DE"/>
    <w:rsid w:val="000F0D09"/>
    <w:rsid w:val="000F3157"/>
    <w:rsid w:val="000F4AF3"/>
    <w:rsid w:val="000F4CFD"/>
    <w:rsid w:val="00100E5E"/>
    <w:rsid w:val="00102964"/>
    <w:rsid w:val="001142F7"/>
    <w:rsid w:val="001165B1"/>
    <w:rsid w:val="001176FA"/>
    <w:rsid w:val="001215E5"/>
    <w:rsid w:val="00121D08"/>
    <w:rsid w:val="00130959"/>
    <w:rsid w:val="00133341"/>
    <w:rsid w:val="00133C3C"/>
    <w:rsid w:val="00134475"/>
    <w:rsid w:val="00136F15"/>
    <w:rsid w:val="001379F4"/>
    <w:rsid w:val="00142170"/>
    <w:rsid w:val="001425DC"/>
    <w:rsid w:val="00145AB6"/>
    <w:rsid w:val="001467BF"/>
    <w:rsid w:val="00147894"/>
    <w:rsid w:val="001478C0"/>
    <w:rsid w:val="0015293C"/>
    <w:rsid w:val="00153E2E"/>
    <w:rsid w:val="001542BD"/>
    <w:rsid w:val="001543B9"/>
    <w:rsid w:val="00155362"/>
    <w:rsid w:val="00156125"/>
    <w:rsid w:val="00160162"/>
    <w:rsid w:val="00161623"/>
    <w:rsid w:val="00164CE0"/>
    <w:rsid w:val="00165C9F"/>
    <w:rsid w:val="00170FFB"/>
    <w:rsid w:val="001759FC"/>
    <w:rsid w:val="001760E7"/>
    <w:rsid w:val="00176869"/>
    <w:rsid w:val="00180703"/>
    <w:rsid w:val="00183483"/>
    <w:rsid w:val="00190FE6"/>
    <w:rsid w:val="0019466B"/>
    <w:rsid w:val="00195A9B"/>
    <w:rsid w:val="00197503"/>
    <w:rsid w:val="00197ADA"/>
    <w:rsid w:val="001A2D8B"/>
    <w:rsid w:val="001A72E6"/>
    <w:rsid w:val="001B162C"/>
    <w:rsid w:val="001B5D90"/>
    <w:rsid w:val="001B79B7"/>
    <w:rsid w:val="001B7EA6"/>
    <w:rsid w:val="001D066E"/>
    <w:rsid w:val="001D25F6"/>
    <w:rsid w:val="001D2D40"/>
    <w:rsid w:val="001D3D9A"/>
    <w:rsid w:val="001D4732"/>
    <w:rsid w:val="001D51CE"/>
    <w:rsid w:val="001E028A"/>
    <w:rsid w:val="001E1830"/>
    <w:rsid w:val="001E1C2A"/>
    <w:rsid w:val="001E5088"/>
    <w:rsid w:val="001E6C4D"/>
    <w:rsid w:val="001E7CF9"/>
    <w:rsid w:val="001E7ED7"/>
    <w:rsid w:val="001F1EB2"/>
    <w:rsid w:val="001F24E0"/>
    <w:rsid w:val="001F4D71"/>
    <w:rsid w:val="001F4E10"/>
    <w:rsid w:val="001F63FF"/>
    <w:rsid w:val="001F7A7E"/>
    <w:rsid w:val="00205E44"/>
    <w:rsid w:val="0021353F"/>
    <w:rsid w:val="002216FE"/>
    <w:rsid w:val="0022301D"/>
    <w:rsid w:val="002263FD"/>
    <w:rsid w:val="00227697"/>
    <w:rsid w:val="00234936"/>
    <w:rsid w:val="00236B3A"/>
    <w:rsid w:val="00236D76"/>
    <w:rsid w:val="00242ABB"/>
    <w:rsid w:val="0024340C"/>
    <w:rsid w:val="0024605F"/>
    <w:rsid w:val="002510A2"/>
    <w:rsid w:val="00256EC6"/>
    <w:rsid w:val="00260206"/>
    <w:rsid w:val="002709DE"/>
    <w:rsid w:val="00270F31"/>
    <w:rsid w:val="00271EAB"/>
    <w:rsid w:val="00273473"/>
    <w:rsid w:val="0027415E"/>
    <w:rsid w:val="00274B34"/>
    <w:rsid w:val="0027531E"/>
    <w:rsid w:val="002774E5"/>
    <w:rsid w:val="002829C0"/>
    <w:rsid w:val="00283290"/>
    <w:rsid w:val="00290D0B"/>
    <w:rsid w:val="00292ED7"/>
    <w:rsid w:val="002944DA"/>
    <w:rsid w:val="00294C4E"/>
    <w:rsid w:val="002A2C9E"/>
    <w:rsid w:val="002A498B"/>
    <w:rsid w:val="002A5EA5"/>
    <w:rsid w:val="002A78EE"/>
    <w:rsid w:val="002B1869"/>
    <w:rsid w:val="002B23D7"/>
    <w:rsid w:val="002B26B8"/>
    <w:rsid w:val="002B26FD"/>
    <w:rsid w:val="002C1C5D"/>
    <w:rsid w:val="002C2AD8"/>
    <w:rsid w:val="002D3B93"/>
    <w:rsid w:val="002E3804"/>
    <w:rsid w:val="002E4A2A"/>
    <w:rsid w:val="002E5CDC"/>
    <w:rsid w:val="002E7281"/>
    <w:rsid w:val="002E729B"/>
    <w:rsid w:val="002E7DB9"/>
    <w:rsid w:val="002F00A6"/>
    <w:rsid w:val="002F02F1"/>
    <w:rsid w:val="002F30AC"/>
    <w:rsid w:val="002F66FF"/>
    <w:rsid w:val="002F7D49"/>
    <w:rsid w:val="00300EED"/>
    <w:rsid w:val="00301628"/>
    <w:rsid w:val="00301D6F"/>
    <w:rsid w:val="00302749"/>
    <w:rsid w:val="003047D4"/>
    <w:rsid w:val="00304D5D"/>
    <w:rsid w:val="00305D02"/>
    <w:rsid w:val="003103B8"/>
    <w:rsid w:val="00310A5D"/>
    <w:rsid w:val="0031587F"/>
    <w:rsid w:val="003175E4"/>
    <w:rsid w:val="00324EA0"/>
    <w:rsid w:val="00326099"/>
    <w:rsid w:val="00330F3C"/>
    <w:rsid w:val="00332B52"/>
    <w:rsid w:val="0033534B"/>
    <w:rsid w:val="00340559"/>
    <w:rsid w:val="003421BD"/>
    <w:rsid w:val="00343017"/>
    <w:rsid w:val="00344B43"/>
    <w:rsid w:val="00347C28"/>
    <w:rsid w:val="00351555"/>
    <w:rsid w:val="0035593A"/>
    <w:rsid w:val="0035625C"/>
    <w:rsid w:val="003567E9"/>
    <w:rsid w:val="0036222D"/>
    <w:rsid w:val="0036272D"/>
    <w:rsid w:val="0036301F"/>
    <w:rsid w:val="00366914"/>
    <w:rsid w:val="00366CA9"/>
    <w:rsid w:val="003704B1"/>
    <w:rsid w:val="003773A4"/>
    <w:rsid w:val="00380DB8"/>
    <w:rsid w:val="00381D33"/>
    <w:rsid w:val="003846F1"/>
    <w:rsid w:val="00385E0A"/>
    <w:rsid w:val="003907A9"/>
    <w:rsid w:val="00391CCA"/>
    <w:rsid w:val="00392075"/>
    <w:rsid w:val="00393FC2"/>
    <w:rsid w:val="00394DF9"/>
    <w:rsid w:val="003964E3"/>
    <w:rsid w:val="003A680E"/>
    <w:rsid w:val="003A7870"/>
    <w:rsid w:val="003A7D98"/>
    <w:rsid w:val="003B5C04"/>
    <w:rsid w:val="003B6577"/>
    <w:rsid w:val="003B70E7"/>
    <w:rsid w:val="003C2B83"/>
    <w:rsid w:val="003D0BD5"/>
    <w:rsid w:val="003D6F79"/>
    <w:rsid w:val="003E3EC9"/>
    <w:rsid w:val="003E503A"/>
    <w:rsid w:val="003E7F2F"/>
    <w:rsid w:val="003F66AB"/>
    <w:rsid w:val="003F770B"/>
    <w:rsid w:val="004020E3"/>
    <w:rsid w:val="004041B8"/>
    <w:rsid w:val="00410F08"/>
    <w:rsid w:val="00411512"/>
    <w:rsid w:val="004170AC"/>
    <w:rsid w:val="004201CF"/>
    <w:rsid w:val="0042104B"/>
    <w:rsid w:val="0042453D"/>
    <w:rsid w:val="00426ED9"/>
    <w:rsid w:val="0043440A"/>
    <w:rsid w:val="00434449"/>
    <w:rsid w:val="00434B39"/>
    <w:rsid w:val="004354D5"/>
    <w:rsid w:val="00441A17"/>
    <w:rsid w:val="00443503"/>
    <w:rsid w:val="004455FA"/>
    <w:rsid w:val="0045144A"/>
    <w:rsid w:val="00454E77"/>
    <w:rsid w:val="00456FBF"/>
    <w:rsid w:val="00460346"/>
    <w:rsid w:val="00460A5D"/>
    <w:rsid w:val="004618C9"/>
    <w:rsid w:val="0046691B"/>
    <w:rsid w:val="0046715D"/>
    <w:rsid w:val="00477135"/>
    <w:rsid w:val="00477F39"/>
    <w:rsid w:val="004846FA"/>
    <w:rsid w:val="00484A3E"/>
    <w:rsid w:val="00490595"/>
    <w:rsid w:val="00492215"/>
    <w:rsid w:val="004A0BE7"/>
    <w:rsid w:val="004A706A"/>
    <w:rsid w:val="004B345A"/>
    <w:rsid w:val="004B6E1E"/>
    <w:rsid w:val="004B7921"/>
    <w:rsid w:val="004C08F3"/>
    <w:rsid w:val="004C4FD8"/>
    <w:rsid w:val="004D13D2"/>
    <w:rsid w:val="004D1656"/>
    <w:rsid w:val="004D20C2"/>
    <w:rsid w:val="004D4D91"/>
    <w:rsid w:val="004D64BB"/>
    <w:rsid w:val="004F3C2D"/>
    <w:rsid w:val="004F41D8"/>
    <w:rsid w:val="00500D4A"/>
    <w:rsid w:val="00501825"/>
    <w:rsid w:val="00501F69"/>
    <w:rsid w:val="0050341D"/>
    <w:rsid w:val="005060C9"/>
    <w:rsid w:val="005135AD"/>
    <w:rsid w:val="00514680"/>
    <w:rsid w:val="0052311C"/>
    <w:rsid w:val="00524AA9"/>
    <w:rsid w:val="00526747"/>
    <w:rsid w:val="005320C3"/>
    <w:rsid w:val="00534B59"/>
    <w:rsid w:val="00537C6F"/>
    <w:rsid w:val="00540562"/>
    <w:rsid w:val="00541BA8"/>
    <w:rsid w:val="00544A78"/>
    <w:rsid w:val="00544E4B"/>
    <w:rsid w:val="00547A18"/>
    <w:rsid w:val="005506B7"/>
    <w:rsid w:val="00550E2F"/>
    <w:rsid w:val="00551D49"/>
    <w:rsid w:val="00562E74"/>
    <w:rsid w:val="00564343"/>
    <w:rsid w:val="00565591"/>
    <w:rsid w:val="00570A97"/>
    <w:rsid w:val="00573B23"/>
    <w:rsid w:val="00574AA5"/>
    <w:rsid w:val="0058319C"/>
    <w:rsid w:val="005876F4"/>
    <w:rsid w:val="005A1060"/>
    <w:rsid w:val="005A4074"/>
    <w:rsid w:val="005A4B37"/>
    <w:rsid w:val="005B656E"/>
    <w:rsid w:val="005B6C09"/>
    <w:rsid w:val="005C0F1B"/>
    <w:rsid w:val="005C42A0"/>
    <w:rsid w:val="005C6BCD"/>
    <w:rsid w:val="005D44E4"/>
    <w:rsid w:val="005E61CB"/>
    <w:rsid w:val="005E6DAF"/>
    <w:rsid w:val="005F2308"/>
    <w:rsid w:val="005F231D"/>
    <w:rsid w:val="005F4780"/>
    <w:rsid w:val="005F5623"/>
    <w:rsid w:val="0060659A"/>
    <w:rsid w:val="006100AE"/>
    <w:rsid w:val="006102DE"/>
    <w:rsid w:val="006105AF"/>
    <w:rsid w:val="00611AE6"/>
    <w:rsid w:val="006213F9"/>
    <w:rsid w:val="0062165E"/>
    <w:rsid w:val="006223DD"/>
    <w:rsid w:val="00634D5D"/>
    <w:rsid w:val="00636A18"/>
    <w:rsid w:val="00637C7B"/>
    <w:rsid w:val="006446BD"/>
    <w:rsid w:val="00647F3E"/>
    <w:rsid w:val="0065000E"/>
    <w:rsid w:val="00650C46"/>
    <w:rsid w:val="006511EC"/>
    <w:rsid w:val="00653BBA"/>
    <w:rsid w:val="00653EFC"/>
    <w:rsid w:val="006541B2"/>
    <w:rsid w:val="00654FB4"/>
    <w:rsid w:val="00657C2D"/>
    <w:rsid w:val="006636F9"/>
    <w:rsid w:val="0067000D"/>
    <w:rsid w:val="0067798E"/>
    <w:rsid w:val="006814C7"/>
    <w:rsid w:val="006815AD"/>
    <w:rsid w:val="00683A15"/>
    <w:rsid w:val="006847A4"/>
    <w:rsid w:val="006866A0"/>
    <w:rsid w:val="00691FBB"/>
    <w:rsid w:val="00694A79"/>
    <w:rsid w:val="0069602E"/>
    <w:rsid w:val="006A21F3"/>
    <w:rsid w:val="006A3DCB"/>
    <w:rsid w:val="006B1246"/>
    <w:rsid w:val="006B343D"/>
    <w:rsid w:val="006C18B2"/>
    <w:rsid w:val="006C7B73"/>
    <w:rsid w:val="006D3500"/>
    <w:rsid w:val="006D3714"/>
    <w:rsid w:val="006D42F3"/>
    <w:rsid w:val="006E01F6"/>
    <w:rsid w:val="006E1FE2"/>
    <w:rsid w:val="006E21B5"/>
    <w:rsid w:val="006E26A4"/>
    <w:rsid w:val="006E4880"/>
    <w:rsid w:val="006F5AE2"/>
    <w:rsid w:val="006F632B"/>
    <w:rsid w:val="006F771E"/>
    <w:rsid w:val="0070153C"/>
    <w:rsid w:val="00703F74"/>
    <w:rsid w:val="00705917"/>
    <w:rsid w:val="00707D84"/>
    <w:rsid w:val="00713F84"/>
    <w:rsid w:val="00715850"/>
    <w:rsid w:val="00716ECB"/>
    <w:rsid w:val="0072010D"/>
    <w:rsid w:val="007202C7"/>
    <w:rsid w:val="007222C1"/>
    <w:rsid w:val="00722C1D"/>
    <w:rsid w:val="007236FD"/>
    <w:rsid w:val="00730896"/>
    <w:rsid w:val="007317CC"/>
    <w:rsid w:val="00736AB1"/>
    <w:rsid w:val="007424B6"/>
    <w:rsid w:val="007438B3"/>
    <w:rsid w:val="00745544"/>
    <w:rsid w:val="00747429"/>
    <w:rsid w:val="00751760"/>
    <w:rsid w:val="007522A2"/>
    <w:rsid w:val="00752C08"/>
    <w:rsid w:val="00753FB7"/>
    <w:rsid w:val="0075486D"/>
    <w:rsid w:val="007548CE"/>
    <w:rsid w:val="00757804"/>
    <w:rsid w:val="007611B8"/>
    <w:rsid w:val="00763C14"/>
    <w:rsid w:val="007642A0"/>
    <w:rsid w:val="007664F8"/>
    <w:rsid w:val="00776F62"/>
    <w:rsid w:val="007810B8"/>
    <w:rsid w:val="0078490C"/>
    <w:rsid w:val="00786C86"/>
    <w:rsid w:val="007913AC"/>
    <w:rsid w:val="0079607B"/>
    <w:rsid w:val="00796178"/>
    <w:rsid w:val="007A048D"/>
    <w:rsid w:val="007A0964"/>
    <w:rsid w:val="007A1796"/>
    <w:rsid w:val="007A200E"/>
    <w:rsid w:val="007A2F24"/>
    <w:rsid w:val="007A3CC4"/>
    <w:rsid w:val="007A3F88"/>
    <w:rsid w:val="007A60DE"/>
    <w:rsid w:val="007B21B8"/>
    <w:rsid w:val="007B676A"/>
    <w:rsid w:val="007C1417"/>
    <w:rsid w:val="007C29A0"/>
    <w:rsid w:val="007C2AD1"/>
    <w:rsid w:val="007C2B87"/>
    <w:rsid w:val="007C46E5"/>
    <w:rsid w:val="007C5117"/>
    <w:rsid w:val="007C5881"/>
    <w:rsid w:val="007D06BD"/>
    <w:rsid w:val="007D1004"/>
    <w:rsid w:val="007E3B93"/>
    <w:rsid w:val="007E3CA2"/>
    <w:rsid w:val="007E60E6"/>
    <w:rsid w:val="007E6F56"/>
    <w:rsid w:val="007F091C"/>
    <w:rsid w:val="007F5033"/>
    <w:rsid w:val="007F5818"/>
    <w:rsid w:val="0080117B"/>
    <w:rsid w:val="00802195"/>
    <w:rsid w:val="0080696A"/>
    <w:rsid w:val="00812900"/>
    <w:rsid w:val="00814828"/>
    <w:rsid w:val="00815F61"/>
    <w:rsid w:val="00817157"/>
    <w:rsid w:val="0083055C"/>
    <w:rsid w:val="00833F05"/>
    <w:rsid w:val="008400BE"/>
    <w:rsid w:val="00841C8D"/>
    <w:rsid w:val="00841FA0"/>
    <w:rsid w:val="00843412"/>
    <w:rsid w:val="00844559"/>
    <w:rsid w:val="0084737F"/>
    <w:rsid w:val="00853713"/>
    <w:rsid w:val="008623F7"/>
    <w:rsid w:val="00864D8D"/>
    <w:rsid w:val="00865532"/>
    <w:rsid w:val="00871203"/>
    <w:rsid w:val="0087531F"/>
    <w:rsid w:val="00876205"/>
    <w:rsid w:val="00880AD1"/>
    <w:rsid w:val="00880D4D"/>
    <w:rsid w:val="00880FFC"/>
    <w:rsid w:val="00884158"/>
    <w:rsid w:val="0088549E"/>
    <w:rsid w:val="00890436"/>
    <w:rsid w:val="0089244C"/>
    <w:rsid w:val="008A06B1"/>
    <w:rsid w:val="008A4669"/>
    <w:rsid w:val="008A4C27"/>
    <w:rsid w:val="008A777D"/>
    <w:rsid w:val="008B105A"/>
    <w:rsid w:val="008B6090"/>
    <w:rsid w:val="008C75EB"/>
    <w:rsid w:val="008D0E4F"/>
    <w:rsid w:val="008D3D85"/>
    <w:rsid w:val="008D4EA8"/>
    <w:rsid w:val="008E617A"/>
    <w:rsid w:val="008F7415"/>
    <w:rsid w:val="00900E8D"/>
    <w:rsid w:val="00902A19"/>
    <w:rsid w:val="009052F1"/>
    <w:rsid w:val="009128D6"/>
    <w:rsid w:val="009149FB"/>
    <w:rsid w:val="00915487"/>
    <w:rsid w:val="00920447"/>
    <w:rsid w:val="00927234"/>
    <w:rsid w:val="00932347"/>
    <w:rsid w:val="00932DA7"/>
    <w:rsid w:val="00933B62"/>
    <w:rsid w:val="00941D2E"/>
    <w:rsid w:val="00942E05"/>
    <w:rsid w:val="00947056"/>
    <w:rsid w:val="009517C7"/>
    <w:rsid w:val="009537E6"/>
    <w:rsid w:val="00956ECE"/>
    <w:rsid w:val="00964241"/>
    <w:rsid w:val="00971269"/>
    <w:rsid w:val="0097254F"/>
    <w:rsid w:val="00974C68"/>
    <w:rsid w:val="00975429"/>
    <w:rsid w:val="00980535"/>
    <w:rsid w:val="009807D8"/>
    <w:rsid w:val="0098371A"/>
    <w:rsid w:val="00983AF9"/>
    <w:rsid w:val="00990D8F"/>
    <w:rsid w:val="009910F4"/>
    <w:rsid w:val="009A1F55"/>
    <w:rsid w:val="009A7D4E"/>
    <w:rsid w:val="009B0481"/>
    <w:rsid w:val="009B3E06"/>
    <w:rsid w:val="009B5C64"/>
    <w:rsid w:val="009C0C23"/>
    <w:rsid w:val="009C0FE3"/>
    <w:rsid w:val="009C2705"/>
    <w:rsid w:val="009C2C04"/>
    <w:rsid w:val="009C4284"/>
    <w:rsid w:val="009D45AD"/>
    <w:rsid w:val="009D71B9"/>
    <w:rsid w:val="009E00E8"/>
    <w:rsid w:val="009F6226"/>
    <w:rsid w:val="00A017F1"/>
    <w:rsid w:val="00A03398"/>
    <w:rsid w:val="00A03AEF"/>
    <w:rsid w:val="00A04126"/>
    <w:rsid w:val="00A045AD"/>
    <w:rsid w:val="00A06620"/>
    <w:rsid w:val="00A06621"/>
    <w:rsid w:val="00A076F3"/>
    <w:rsid w:val="00A10840"/>
    <w:rsid w:val="00A133E3"/>
    <w:rsid w:val="00A2055B"/>
    <w:rsid w:val="00A25C14"/>
    <w:rsid w:val="00A27676"/>
    <w:rsid w:val="00A30859"/>
    <w:rsid w:val="00A30F8D"/>
    <w:rsid w:val="00A316CC"/>
    <w:rsid w:val="00A333FF"/>
    <w:rsid w:val="00A335BB"/>
    <w:rsid w:val="00A3418C"/>
    <w:rsid w:val="00A34A00"/>
    <w:rsid w:val="00A36FD4"/>
    <w:rsid w:val="00A41980"/>
    <w:rsid w:val="00A428D5"/>
    <w:rsid w:val="00A4479F"/>
    <w:rsid w:val="00A46881"/>
    <w:rsid w:val="00A602B0"/>
    <w:rsid w:val="00A65B47"/>
    <w:rsid w:val="00A72780"/>
    <w:rsid w:val="00A81294"/>
    <w:rsid w:val="00A81645"/>
    <w:rsid w:val="00A85174"/>
    <w:rsid w:val="00A901D1"/>
    <w:rsid w:val="00A928C4"/>
    <w:rsid w:val="00A94C43"/>
    <w:rsid w:val="00A96BF9"/>
    <w:rsid w:val="00AA03F3"/>
    <w:rsid w:val="00AA06A5"/>
    <w:rsid w:val="00AA602D"/>
    <w:rsid w:val="00AA7A3A"/>
    <w:rsid w:val="00AB0293"/>
    <w:rsid w:val="00AB1F50"/>
    <w:rsid w:val="00AC0E13"/>
    <w:rsid w:val="00AC2868"/>
    <w:rsid w:val="00AC3716"/>
    <w:rsid w:val="00AC3AF7"/>
    <w:rsid w:val="00AC3D1A"/>
    <w:rsid w:val="00AC5EFC"/>
    <w:rsid w:val="00AD2520"/>
    <w:rsid w:val="00AD35B6"/>
    <w:rsid w:val="00AD54F2"/>
    <w:rsid w:val="00AE0EC6"/>
    <w:rsid w:val="00AE5B1A"/>
    <w:rsid w:val="00AF02E5"/>
    <w:rsid w:val="00AF0F79"/>
    <w:rsid w:val="00AF138D"/>
    <w:rsid w:val="00AF34F7"/>
    <w:rsid w:val="00AF3A85"/>
    <w:rsid w:val="00AF4348"/>
    <w:rsid w:val="00B007D9"/>
    <w:rsid w:val="00B00E64"/>
    <w:rsid w:val="00B035AF"/>
    <w:rsid w:val="00B05884"/>
    <w:rsid w:val="00B07D74"/>
    <w:rsid w:val="00B1648F"/>
    <w:rsid w:val="00B17247"/>
    <w:rsid w:val="00B202B7"/>
    <w:rsid w:val="00B23FA4"/>
    <w:rsid w:val="00B25AF6"/>
    <w:rsid w:val="00B352AE"/>
    <w:rsid w:val="00B4078F"/>
    <w:rsid w:val="00B4171F"/>
    <w:rsid w:val="00B42E7D"/>
    <w:rsid w:val="00B43485"/>
    <w:rsid w:val="00B466C2"/>
    <w:rsid w:val="00B479B0"/>
    <w:rsid w:val="00B51A64"/>
    <w:rsid w:val="00B5497C"/>
    <w:rsid w:val="00B54CDB"/>
    <w:rsid w:val="00B57726"/>
    <w:rsid w:val="00B67004"/>
    <w:rsid w:val="00B71C20"/>
    <w:rsid w:val="00B76DAA"/>
    <w:rsid w:val="00B80729"/>
    <w:rsid w:val="00B84163"/>
    <w:rsid w:val="00B86A28"/>
    <w:rsid w:val="00B90353"/>
    <w:rsid w:val="00B958B1"/>
    <w:rsid w:val="00B96000"/>
    <w:rsid w:val="00B96E09"/>
    <w:rsid w:val="00BA3983"/>
    <w:rsid w:val="00BA5096"/>
    <w:rsid w:val="00BA5629"/>
    <w:rsid w:val="00BA5921"/>
    <w:rsid w:val="00BB08DC"/>
    <w:rsid w:val="00BB1FCC"/>
    <w:rsid w:val="00BB2B05"/>
    <w:rsid w:val="00BB61AA"/>
    <w:rsid w:val="00BC031D"/>
    <w:rsid w:val="00BC1338"/>
    <w:rsid w:val="00BC2416"/>
    <w:rsid w:val="00BC2E6C"/>
    <w:rsid w:val="00BC3379"/>
    <w:rsid w:val="00BD1AA0"/>
    <w:rsid w:val="00BD2808"/>
    <w:rsid w:val="00BD328D"/>
    <w:rsid w:val="00BD3AD6"/>
    <w:rsid w:val="00BD7E5E"/>
    <w:rsid w:val="00BE1E22"/>
    <w:rsid w:val="00BE59FF"/>
    <w:rsid w:val="00BE5EE4"/>
    <w:rsid w:val="00BE71F3"/>
    <w:rsid w:val="00BE7A16"/>
    <w:rsid w:val="00BF1829"/>
    <w:rsid w:val="00BF480F"/>
    <w:rsid w:val="00BF5561"/>
    <w:rsid w:val="00C02FB4"/>
    <w:rsid w:val="00C06ECF"/>
    <w:rsid w:val="00C10893"/>
    <w:rsid w:val="00C10ACE"/>
    <w:rsid w:val="00C12ED0"/>
    <w:rsid w:val="00C13975"/>
    <w:rsid w:val="00C15BB9"/>
    <w:rsid w:val="00C20169"/>
    <w:rsid w:val="00C22286"/>
    <w:rsid w:val="00C23FB3"/>
    <w:rsid w:val="00C31992"/>
    <w:rsid w:val="00C33062"/>
    <w:rsid w:val="00C33426"/>
    <w:rsid w:val="00C34AD8"/>
    <w:rsid w:val="00C42FDB"/>
    <w:rsid w:val="00C463AA"/>
    <w:rsid w:val="00C54F41"/>
    <w:rsid w:val="00C56401"/>
    <w:rsid w:val="00C614A2"/>
    <w:rsid w:val="00C6543B"/>
    <w:rsid w:val="00C67A92"/>
    <w:rsid w:val="00C70059"/>
    <w:rsid w:val="00C70C5E"/>
    <w:rsid w:val="00C71CFB"/>
    <w:rsid w:val="00C72816"/>
    <w:rsid w:val="00C72884"/>
    <w:rsid w:val="00C73EC8"/>
    <w:rsid w:val="00C74E67"/>
    <w:rsid w:val="00C750CD"/>
    <w:rsid w:val="00C757B2"/>
    <w:rsid w:val="00C764E0"/>
    <w:rsid w:val="00C77052"/>
    <w:rsid w:val="00C9614B"/>
    <w:rsid w:val="00CA56CB"/>
    <w:rsid w:val="00CA576E"/>
    <w:rsid w:val="00CA61C1"/>
    <w:rsid w:val="00CB0797"/>
    <w:rsid w:val="00CB21C4"/>
    <w:rsid w:val="00CB6844"/>
    <w:rsid w:val="00CC047F"/>
    <w:rsid w:val="00CC4E0F"/>
    <w:rsid w:val="00CC789E"/>
    <w:rsid w:val="00CD6902"/>
    <w:rsid w:val="00CE3C9A"/>
    <w:rsid w:val="00CF1A65"/>
    <w:rsid w:val="00CF2F49"/>
    <w:rsid w:val="00CF38E5"/>
    <w:rsid w:val="00CF3BEE"/>
    <w:rsid w:val="00CF54FC"/>
    <w:rsid w:val="00CF67F5"/>
    <w:rsid w:val="00CF6EB8"/>
    <w:rsid w:val="00D038A5"/>
    <w:rsid w:val="00D068FD"/>
    <w:rsid w:val="00D10F0A"/>
    <w:rsid w:val="00D12D37"/>
    <w:rsid w:val="00D13B1B"/>
    <w:rsid w:val="00D16274"/>
    <w:rsid w:val="00D21F5E"/>
    <w:rsid w:val="00D25009"/>
    <w:rsid w:val="00D32FFC"/>
    <w:rsid w:val="00D35991"/>
    <w:rsid w:val="00D40BC4"/>
    <w:rsid w:val="00D432BF"/>
    <w:rsid w:val="00D46335"/>
    <w:rsid w:val="00D51538"/>
    <w:rsid w:val="00D524C0"/>
    <w:rsid w:val="00D532F4"/>
    <w:rsid w:val="00D60D88"/>
    <w:rsid w:val="00D67859"/>
    <w:rsid w:val="00D72D75"/>
    <w:rsid w:val="00D73B93"/>
    <w:rsid w:val="00D76D04"/>
    <w:rsid w:val="00D7706F"/>
    <w:rsid w:val="00D8107D"/>
    <w:rsid w:val="00D90982"/>
    <w:rsid w:val="00D92B32"/>
    <w:rsid w:val="00D9628C"/>
    <w:rsid w:val="00D97B07"/>
    <w:rsid w:val="00D97BDF"/>
    <w:rsid w:val="00DA42D0"/>
    <w:rsid w:val="00DA6298"/>
    <w:rsid w:val="00DA76A6"/>
    <w:rsid w:val="00DA7865"/>
    <w:rsid w:val="00DB0CED"/>
    <w:rsid w:val="00DB1917"/>
    <w:rsid w:val="00DB4562"/>
    <w:rsid w:val="00DB6336"/>
    <w:rsid w:val="00DB7F3B"/>
    <w:rsid w:val="00DC38F9"/>
    <w:rsid w:val="00DC6353"/>
    <w:rsid w:val="00DD07D4"/>
    <w:rsid w:val="00DD106C"/>
    <w:rsid w:val="00DD2561"/>
    <w:rsid w:val="00DD339A"/>
    <w:rsid w:val="00DD3DC5"/>
    <w:rsid w:val="00DD73EA"/>
    <w:rsid w:val="00DE398D"/>
    <w:rsid w:val="00DE3B23"/>
    <w:rsid w:val="00DE51F3"/>
    <w:rsid w:val="00DF1EAE"/>
    <w:rsid w:val="00DF6C83"/>
    <w:rsid w:val="00E056AB"/>
    <w:rsid w:val="00E06202"/>
    <w:rsid w:val="00E1264A"/>
    <w:rsid w:val="00E126BB"/>
    <w:rsid w:val="00E173B9"/>
    <w:rsid w:val="00E23B5A"/>
    <w:rsid w:val="00E31997"/>
    <w:rsid w:val="00E31B41"/>
    <w:rsid w:val="00E348FB"/>
    <w:rsid w:val="00E357F4"/>
    <w:rsid w:val="00E36ED4"/>
    <w:rsid w:val="00E435E9"/>
    <w:rsid w:val="00E44633"/>
    <w:rsid w:val="00E52FFC"/>
    <w:rsid w:val="00E61981"/>
    <w:rsid w:val="00E61DAD"/>
    <w:rsid w:val="00E67E65"/>
    <w:rsid w:val="00E76611"/>
    <w:rsid w:val="00E859BA"/>
    <w:rsid w:val="00E8699E"/>
    <w:rsid w:val="00E915D3"/>
    <w:rsid w:val="00E93554"/>
    <w:rsid w:val="00E95533"/>
    <w:rsid w:val="00E958C1"/>
    <w:rsid w:val="00E97203"/>
    <w:rsid w:val="00EA1C77"/>
    <w:rsid w:val="00EA30E8"/>
    <w:rsid w:val="00EB2F20"/>
    <w:rsid w:val="00EB59A3"/>
    <w:rsid w:val="00EC39C1"/>
    <w:rsid w:val="00EC58C0"/>
    <w:rsid w:val="00ED536B"/>
    <w:rsid w:val="00EE2568"/>
    <w:rsid w:val="00EF0292"/>
    <w:rsid w:val="00EF0578"/>
    <w:rsid w:val="00EF2005"/>
    <w:rsid w:val="00EF6F11"/>
    <w:rsid w:val="00F01EB1"/>
    <w:rsid w:val="00F1278D"/>
    <w:rsid w:val="00F127DE"/>
    <w:rsid w:val="00F15ADC"/>
    <w:rsid w:val="00F1770E"/>
    <w:rsid w:val="00F217B2"/>
    <w:rsid w:val="00F21EFB"/>
    <w:rsid w:val="00F23BAF"/>
    <w:rsid w:val="00F240EE"/>
    <w:rsid w:val="00F25715"/>
    <w:rsid w:val="00F27E68"/>
    <w:rsid w:val="00F317CC"/>
    <w:rsid w:val="00F33A9F"/>
    <w:rsid w:val="00F40CBB"/>
    <w:rsid w:val="00F42610"/>
    <w:rsid w:val="00F43FC7"/>
    <w:rsid w:val="00F50181"/>
    <w:rsid w:val="00F53F81"/>
    <w:rsid w:val="00F54054"/>
    <w:rsid w:val="00F55F94"/>
    <w:rsid w:val="00F56A2B"/>
    <w:rsid w:val="00F6741F"/>
    <w:rsid w:val="00F712C6"/>
    <w:rsid w:val="00F73421"/>
    <w:rsid w:val="00F75674"/>
    <w:rsid w:val="00F80658"/>
    <w:rsid w:val="00F8317D"/>
    <w:rsid w:val="00F8671E"/>
    <w:rsid w:val="00F91441"/>
    <w:rsid w:val="00F928B0"/>
    <w:rsid w:val="00F9711B"/>
    <w:rsid w:val="00F9754E"/>
    <w:rsid w:val="00F97912"/>
    <w:rsid w:val="00FA1511"/>
    <w:rsid w:val="00FA62DA"/>
    <w:rsid w:val="00FB1131"/>
    <w:rsid w:val="00FB2A7B"/>
    <w:rsid w:val="00FB50E7"/>
    <w:rsid w:val="00FB6E5E"/>
    <w:rsid w:val="00FB755F"/>
    <w:rsid w:val="00FB773D"/>
    <w:rsid w:val="00FD1693"/>
    <w:rsid w:val="00FD2593"/>
    <w:rsid w:val="00FD4EC2"/>
    <w:rsid w:val="00FD5F53"/>
    <w:rsid w:val="00FE102A"/>
    <w:rsid w:val="00FE30DE"/>
    <w:rsid w:val="00FE61CD"/>
    <w:rsid w:val="00FE63CA"/>
    <w:rsid w:val="00FF2207"/>
    <w:rsid w:val="00FF24CC"/>
    <w:rsid w:val="00FF777E"/>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683934F"/>
  <w15:docId w15:val="{687879DF-F926-4C3D-9931-B9F83A78F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iPriority="0" w:unhideWhenUsed="1" w:qFormat="1"/>
    <w:lsdException w:name="heading 7" w:locked="1" w:semiHidden="1" w:uiPriority="0" w:unhideWhenUsed="1" w:qFormat="1"/>
    <w:lsdException w:name="heading 8" w:lock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31B41"/>
    <w:rPr>
      <w:sz w:val="24"/>
      <w:szCs w:val="24"/>
    </w:rPr>
  </w:style>
  <w:style w:type="paragraph" w:styleId="Titolo1">
    <w:name w:val="heading 1"/>
    <w:basedOn w:val="Normale"/>
    <w:next w:val="Normale"/>
    <w:link w:val="Titolo1Carattere"/>
    <w:uiPriority w:val="99"/>
    <w:qFormat/>
    <w:rsid w:val="00DB1917"/>
    <w:pPr>
      <w:keepNext/>
      <w:keepLines/>
      <w:spacing w:before="480"/>
      <w:outlineLvl w:val="0"/>
    </w:pPr>
    <w:rPr>
      <w:rFonts w:ascii="Cambria" w:hAnsi="Cambria"/>
      <w:b/>
      <w:bCs/>
      <w:color w:val="365F91"/>
      <w:sz w:val="28"/>
      <w:szCs w:val="28"/>
      <w:lang w:eastAsia="ar-SA"/>
    </w:rPr>
  </w:style>
  <w:style w:type="paragraph" w:styleId="Titolo2">
    <w:name w:val="heading 2"/>
    <w:basedOn w:val="Normale"/>
    <w:next w:val="Normale"/>
    <w:link w:val="Titolo2Carattere"/>
    <w:uiPriority w:val="99"/>
    <w:qFormat/>
    <w:rsid w:val="00DB1917"/>
    <w:pPr>
      <w:keepNext/>
      <w:keepLines/>
      <w:spacing w:before="200"/>
      <w:outlineLvl w:val="1"/>
    </w:pPr>
    <w:rPr>
      <w:rFonts w:ascii="Cambria" w:hAnsi="Cambria"/>
      <w:b/>
      <w:bCs/>
      <w:color w:val="4F81BD"/>
      <w:sz w:val="26"/>
      <w:szCs w:val="26"/>
    </w:rPr>
  </w:style>
  <w:style w:type="paragraph" w:styleId="Titolo3">
    <w:name w:val="heading 3"/>
    <w:basedOn w:val="Normale"/>
    <w:next w:val="Normale"/>
    <w:link w:val="Titolo3Carattere"/>
    <w:uiPriority w:val="99"/>
    <w:qFormat/>
    <w:rsid w:val="00DB1917"/>
    <w:pPr>
      <w:keepNext/>
      <w:keepLines/>
      <w:spacing w:before="200"/>
      <w:outlineLvl w:val="2"/>
    </w:pPr>
    <w:rPr>
      <w:rFonts w:ascii="Cambria" w:hAnsi="Cambria"/>
      <w:b/>
      <w:bCs/>
      <w:color w:val="4F81BD"/>
    </w:rPr>
  </w:style>
  <w:style w:type="paragraph" w:styleId="Titolo4">
    <w:name w:val="heading 4"/>
    <w:basedOn w:val="Normale"/>
    <w:next w:val="Normale"/>
    <w:link w:val="Titolo4Carattere"/>
    <w:uiPriority w:val="99"/>
    <w:qFormat/>
    <w:rsid w:val="00980535"/>
    <w:pPr>
      <w:keepNext/>
      <w:outlineLvl w:val="3"/>
    </w:pPr>
    <w:rPr>
      <w:b/>
      <w:bCs/>
      <w:sz w:val="28"/>
      <w:lang w:eastAsia="ar-SA"/>
    </w:rPr>
  </w:style>
  <w:style w:type="paragraph" w:styleId="Titolo5">
    <w:name w:val="heading 5"/>
    <w:basedOn w:val="Normale"/>
    <w:next w:val="Normale"/>
    <w:link w:val="Titolo5Carattere"/>
    <w:uiPriority w:val="99"/>
    <w:qFormat/>
    <w:rsid w:val="00DB1917"/>
    <w:pPr>
      <w:keepNext/>
      <w:keepLines/>
      <w:spacing w:before="200"/>
      <w:outlineLvl w:val="4"/>
    </w:pPr>
    <w:rPr>
      <w:rFonts w:ascii="Cambria" w:hAnsi="Cambria"/>
      <w:color w:val="243F60"/>
    </w:rPr>
  </w:style>
  <w:style w:type="paragraph" w:styleId="Titolo6">
    <w:name w:val="heading 6"/>
    <w:basedOn w:val="Normale"/>
    <w:next w:val="Normale"/>
    <w:link w:val="Titolo6Carattere"/>
    <w:semiHidden/>
    <w:unhideWhenUsed/>
    <w:qFormat/>
    <w:locked/>
    <w:rsid w:val="00E95533"/>
    <w:pPr>
      <w:keepNext/>
      <w:keepLines/>
      <w:spacing w:before="40"/>
      <w:outlineLvl w:val="5"/>
    </w:pPr>
    <w:rPr>
      <w:rFonts w:asciiTheme="majorHAnsi" w:eastAsiaTheme="majorEastAsia" w:hAnsiTheme="majorHAnsi" w:cstheme="majorBidi"/>
      <w:color w:val="243F60" w:themeColor="accent1" w:themeShade="7F"/>
    </w:rPr>
  </w:style>
  <w:style w:type="paragraph" w:styleId="Titolo7">
    <w:name w:val="heading 7"/>
    <w:basedOn w:val="Normale"/>
    <w:next w:val="Normale"/>
    <w:link w:val="Titolo7Carattere"/>
    <w:semiHidden/>
    <w:unhideWhenUsed/>
    <w:qFormat/>
    <w:locked/>
    <w:rsid w:val="00B466C2"/>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9"/>
    <w:qFormat/>
    <w:rsid w:val="00DB1917"/>
    <w:pPr>
      <w:keepNext/>
      <w:keepLines/>
      <w:spacing w:before="200"/>
      <w:outlineLvl w:val="7"/>
    </w:pPr>
    <w:rPr>
      <w:rFonts w:ascii="Cambria" w:hAnsi="Cambria"/>
      <w:color w:val="404040"/>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link w:val="Titolo1"/>
    <w:uiPriority w:val="99"/>
    <w:locked/>
    <w:rsid w:val="00DB1917"/>
    <w:rPr>
      <w:rFonts w:ascii="Cambria" w:hAnsi="Cambria" w:cs="Times New Roman"/>
      <w:b/>
      <w:bCs/>
      <w:color w:val="365F91"/>
      <w:sz w:val="28"/>
      <w:szCs w:val="28"/>
      <w:lang w:eastAsia="ar-SA" w:bidi="ar-SA"/>
    </w:rPr>
  </w:style>
  <w:style w:type="character" w:customStyle="1" w:styleId="Titolo2Carattere">
    <w:name w:val="Titolo 2 Carattere"/>
    <w:link w:val="Titolo2"/>
    <w:uiPriority w:val="99"/>
    <w:semiHidden/>
    <w:locked/>
    <w:rsid w:val="00DB1917"/>
    <w:rPr>
      <w:rFonts w:ascii="Cambria" w:hAnsi="Cambria" w:cs="Times New Roman"/>
      <w:b/>
      <w:bCs/>
      <w:color w:val="4F81BD"/>
      <w:kern w:val="1"/>
      <w:sz w:val="26"/>
      <w:szCs w:val="26"/>
    </w:rPr>
  </w:style>
  <w:style w:type="character" w:customStyle="1" w:styleId="Titolo3Carattere">
    <w:name w:val="Titolo 3 Carattere"/>
    <w:link w:val="Titolo3"/>
    <w:uiPriority w:val="99"/>
    <w:semiHidden/>
    <w:locked/>
    <w:rsid w:val="00DB1917"/>
    <w:rPr>
      <w:rFonts w:ascii="Cambria" w:hAnsi="Cambria" w:cs="Times New Roman"/>
      <w:b/>
      <w:bCs/>
      <w:color w:val="4F81BD"/>
      <w:kern w:val="1"/>
      <w:sz w:val="24"/>
      <w:szCs w:val="24"/>
    </w:rPr>
  </w:style>
  <w:style w:type="character" w:customStyle="1" w:styleId="Titolo4Carattere">
    <w:name w:val="Titolo 4 Carattere"/>
    <w:link w:val="Titolo4"/>
    <w:uiPriority w:val="99"/>
    <w:locked/>
    <w:rsid w:val="00980535"/>
    <w:rPr>
      <w:rFonts w:cs="Times New Roman"/>
      <w:b/>
      <w:bCs/>
      <w:sz w:val="24"/>
      <w:szCs w:val="24"/>
      <w:lang w:eastAsia="ar-SA" w:bidi="ar-SA"/>
    </w:rPr>
  </w:style>
  <w:style w:type="character" w:customStyle="1" w:styleId="Titolo5Carattere">
    <w:name w:val="Titolo 5 Carattere"/>
    <w:link w:val="Titolo5"/>
    <w:uiPriority w:val="99"/>
    <w:semiHidden/>
    <w:locked/>
    <w:rsid w:val="00DB1917"/>
    <w:rPr>
      <w:rFonts w:ascii="Cambria" w:hAnsi="Cambria" w:cs="Times New Roman"/>
      <w:color w:val="243F60"/>
      <w:kern w:val="1"/>
      <w:sz w:val="24"/>
      <w:szCs w:val="24"/>
    </w:rPr>
  </w:style>
  <w:style w:type="character" w:customStyle="1" w:styleId="Titolo6Carattere">
    <w:name w:val="Titolo 6 Carattere"/>
    <w:basedOn w:val="Carpredefinitoparagrafo"/>
    <w:link w:val="Titolo6"/>
    <w:semiHidden/>
    <w:rsid w:val="00E95533"/>
    <w:rPr>
      <w:rFonts w:asciiTheme="majorHAnsi" w:eastAsiaTheme="majorEastAsia" w:hAnsiTheme="majorHAnsi" w:cstheme="majorBidi"/>
      <w:color w:val="243F60" w:themeColor="accent1" w:themeShade="7F"/>
      <w:kern w:val="1"/>
      <w:sz w:val="24"/>
      <w:szCs w:val="24"/>
    </w:rPr>
  </w:style>
  <w:style w:type="character" w:customStyle="1" w:styleId="Titolo7Carattere">
    <w:name w:val="Titolo 7 Carattere"/>
    <w:basedOn w:val="Carpredefinitoparagrafo"/>
    <w:link w:val="Titolo7"/>
    <w:semiHidden/>
    <w:rsid w:val="00B466C2"/>
    <w:rPr>
      <w:rFonts w:asciiTheme="majorHAnsi" w:eastAsiaTheme="majorEastAsia" w:hAnsiTheme="majorHAnsi" w:cstheme="majorBidi"/>
      <w:i/>
      <w:iCs/>
      <w:color w:val="404040" w:themeColor="text1" w:themeTint="BF"/>
      <w:kern w:val="1"/>
      <w:sz w:val="24"/>
      <w:szCs w:val="24"/>
    </w:rPr>
  </w:style>
  <w:style w:type="character" w:customStyle="1" w:styleId="Titolo8Carattere">
    <w:name w:val="Titolo 8 Carattere"/>
    <w:link w:val="Titolo8"/>
    <w:uiPriority w:val="99"/>
    <w:semiHidden/>
    <w:locked/>
    <w:rsid w:val="00DB1917"/>
    <w:rPr>
      <w:rFonts w:ascii="Cambria" w:hAnsi="Cambria" w:cs="Times New Roman"/>
      <w:color w:val="404040"/>
      <w:kern w:val="1"/>
    </w:rPr>
  </w:style>
  <w:style w:type="character" w:customStyle="1" w:styleId="Absatz-Standardschriftart">
    <w:name w:val="Absatz-Standardschriftart"/>
    <w:uiPriority w:val="99"/>
    <w:rsid w:val="00971269"/>
  </w:style>
  <w:style w:type="character" w:customStyle="1" w:styleId="WW-Absatz-Standardschriftart">
    <w:name w:val="WW-Absatz-Standardschriftart"/>
    <w:uiPriority w:val="99"/>
    <w:rsid w:val="00971269"/>
  </w:style>
  <w:style w:type="character" w:customStyle="1" w:styleId="WW-Absatz-Standardschriftart1">
    <w:name w:val="WW-Absatz-Standardschriftart1"/>
    <w:uiPriority w:val="99"/>
    <w:rsid w:val="00971269"/>
  </w:style>
  <w:style w:type="character" w:customStyle="1" w:styleId="WW-Absatz-Standardschriftart11">
    <w:name w:val="WW-Absatz-Standardschriftart11"/>
    <w:uiPriority w:val="99"/>
    <w:rsid w:val="00971269"/>
  </w:style>
  <w:style w:type="character" w:customStyle="1" w:styleId="Punti">
    <w:name w:val="Punti"/>
    <w:uiPriority w:val="99"/>
    <w:rsid w:val="00971269"/>
    <w:rPr>
      <w:rFonts w:ascii="OpenSymbol" w:hAnsi="OpenSymbol"/>
    </w:rPr>
  </w:style>
  <w:style w:type="paragraph" w:customStyle="1" w:styleId="Intestazione1">
    <w:name w:val="Intestazione1"/>
    <w:basedOn w:val="Normale"/>
    <w:next w:val="Corpotesto"/>
    <w:uiPriority w:val="99"/>
    <w:rsid w:val="00971269"/>
    <w:pPr>
      <w:keepNext/>
      <w:spacing w:before="240" w:after="120"/>
    </w:pPr>
    <w:rPr>
      <w:rFonts w:ascii="Arial" w:hAnsi="Arial" w:cs="Tahoma"/>
      <w:sz w:val="28"/>
      <w:szCs w:val="28"/>
    </w:rPr>
  </w:style>
  <w:style w:type="paragraph" w:styleId="Corpotesto">
    <w:name w:val="Body Text"/>
    <w:basedOn w:val="Normale"/>
    <w:link w:val="CorpotestoCarattere"/>
    <w:uiPriority w:val="99"/>
    <w:rsid w:val="00971269"/>
    <w:pPr>
      <w:spacing w:after="120"/>
    </w:pPr>
  </w:style>
  <w:style w:type="character" w:customStyle="1" w:styleId="CorpotestoCarattere">
    <w:name w:val="Corpo testo Carattere"/>
    <w:link w:val="Corpotesto"/>
    <w:uiPriority w:val="99"/>
    <w:semiHidden/>
    <w:locked/>
    <w:rsid w:val="006F771E"/>
    <w:rPr>
      <w:rFonts w:eastAsia="Arial Unicode MS" w:cs="Times New Roman"/>
      <w:kern w:val="1"/>
      <w:sz w:val="24"/>
      <w:szCs w:val="24"/>
    </w:rPr>
  </w:style>
  <w:style w:type="paragraph" w:styleId="Elenco">
    <w:name w:val="List"/>
    <w:basedOn w:val="Corpotesto"/>
    <w:uiPriority w:val="99"/>
    <w:rsid w:val="00971269"/>
    <w:rPr>
      <w:rFonts w:cs="Tahoma"/>
    </w:rPr>
  </w:style>
  <w:style w:type="paragraph" w:customStyle="1" w:styleId="Didascalia1">
    <w:name w:val="Didascalia1"/>
    <w:basedOn w:val="Normale"/>
    <w:uiPriority w:val="99"/>
    <w:rsid w:val="00971269"/>
    <w:pPr>
      <w:suppressLineNumbers/>
      <w:spacing w:before="120" w:after="120"/>
    </w:pPr>
    <w:rPr>
      <w:rFonts w:cs="Tahoma"/>
      <w:i/>
      <w:iCs/>
    </w:rPr>
  </w:style>
  <w:style w:type="paragraph" w:customStyle="1" w:styleId="Indice">
    <w:name w:val="Indice"/>
    <w:basedOn w:val="Normale"/>
    <w:uiPriority w:val="99"/>
    <w:rsid w:val="00971269"/>
    <w:pPr>
      <w:suppressLineNumbers/>
    </w:pPr>
    <w:rPr>
      <w:rFonts w:cs="Tahoma"/>
    </w:rPr>
  </w:style>
  <w:style w:type="paragraph" w:customStyle="1" w:styleId="Contenutotabella">
    <w:name w:val="Contenuto tabella"/>
    <w:basedOn w:val="Normale"/>
    <w:uiPriority w:val="99"/>
    <w:rsid w:val="00971269"/>
    <w:pPr>
      <w:suppressLineNumbers/>
    </w:pPr>
  </w:style>
  <w:style w:type="paragraph" w:customStyle="1" w:styleId="Intestazionetabella">
    <w:name w:val="Intestazione tabella"/>
    <w:basedOn w:val="Contenutotabella"/>
    <w:uiPriority w:val="99"/>
    <w:rsid w:val="00971269"/>
    <w:pPr>
      <w:jc w:val="center"/>
    </w:pPr>
    <w:rPr>
      <w:b/>
      <w:bCs/>
    </w:rPr>
  </w:style>
  <w:style w:type="table" w:styleId="Grigliatabella">
    <w:name w:val="Table Grid"/>
    <w:basedOn w:val="Tabellanormale"/>
    <w:uiPriority w:val="39"/>
    <w:rsid w:val="00310A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rsid w:val="00DB1917"/>
    <w:pPr>
      <w:tabs>
        <w:tab w:val="center" w:pos="4819"/>
        <w:tab w:val="right" w:pos="9638"/>
      </w:tabs>
    </w:pPr>
  </w:style>
  <w:style w:type="character" w:customStyle="1" w:styleId="IntestazioneCarattere">
    <w:name w:val="Intestazione Carattere"/>
    <w:link w:val="Intestazione"/>
    <w:locked/>
    <w:rsid w:val="00DB1917"/>
    <w:rPr>
      <w:rFonts w:eastAsia="Arial Unicode MS" w:cs="Times New Roman"/>
      <w:kern w:val="1"/>
      <w:sz w:val="24"/>
      <w:szCs w:val="24"/>
    </w:rPr>
  </w:style>
  <w:style w:type="paragraph" w:styleId="Pidipagina">
    <w:name w:val="footer"/>
    <w:basedOn w:val="Normale"/>
    <w:link w:val="PidipaginaCarattere"/>
    <w:uiPriority w:val="99"/>
    <w:rsid w:val="00DB1917"/>
    <w:pPr>
      <w:tabs>
        <w:tab w:val="center" w:pos="4819"/>
        <w:tab w:val="right" w:pos="9638"/>
      </w:tabs>
    </w:pPr>
  </w:style>
  <w:style w:type="character" w:customStyle="1" w:styleId="PidipaginaCarattere">
    <w:name w:val="Piè di pagina Carattere"/>
    <w:link w:val="Pidipagina"/>
    <w:uiPriority w:val="99"/>
    <w:locked/>
    <w:rsid w:val="00DB1917"/>
    <w:rPr>
      <w:rFonts w:eastAsia="Arial Unicode MS" w:cs="Times New Roman"/>
      <w:kern w:val="1"/>
      <w:sz w:val="24"/>
      <w:szCs w:val="24"/>
    </w:rPr>
  </w:style>
  <w:style w:type="paragraph" w:styleId="Paragrafoelenco">
    <w:name w:val="List Paragraph"/>
    <w:basedOn w:val="Normale"/>
    <w:uiPriority w:val="34"/>
    <w:qFormat/>
    <w:rsid w:val="00DB1917"/>
    <w:pPr>
      <w:spacing w:after="200" w:line="276" w:lineRule="auto"/>
      <w:ind w:left="720"/>
      <w:contextualSpacing/>
    </w:pPr>
    <w:rPr>
      <w:rFonts w:ascii="Calibri" w:hAnsi="Calibri"/>
      <w:sz w:val="22"/>
      <w:szCs w:val="22"/>
    </w:rPr>
  </w:style>
  <w:style w:type="paragraph" w:styleId="NormaleWeb">
    <w:name w:val="Normal (Web)"/>
    <w:basedOn w:val="Normale"/>
    <w:uiPriority w:val="99"/>
    <w:rsid w:val="00DB1917"/>
    <w:pPr>
      <w:spacing w:before="100" w:beforeAutospacing="1" w:after="100" w:afterAutospacing="1"/>
    </w:pPr>
  </w:style>
  <w:style w:type="character" w:styleId="Enfasigrassetto">
    <w:name w:val="Strong"/>
    <w:uiPriority w:val="99"/>
    <w:qFormat/>
    <w:rsid w:val="00DB1917"/>
    <w:rPr>
      <w:rFonts w:cs="Times New Roman"/>
      <w:b/>
      <w:bCs/>
    </w:rPr>
  </w:style>
  <w:style w:type="character" w:styleId="Enfasicorsivo">
    <w:name w:val="Emphasis"/>
    <w:uiPriority w:val="20"/>
    <w:qFormat/>
    <w:rsid w:val="00DB1917"/>
    <w:rPr>
      <w:rFonts w:cs="Times New Roman"/>
      <w:i/>
      <w:iCs/>
    </w:rPr>
  </w:style>
  <w:style w:type="paragraph" w:styleId="Corpodeltesto2">
    <w:name w:val="Body Text 2"/>
    <w:basedOn w:val="Normale"/>
    <w:link w:val="Corpodeltesto2Carattere"/>
    <w:uiPriority w:val="99"/>
    <w:semiHidden/>
    <w:rsid w:val="00DB1917"/>
    <w:pPr>
      <w:spacing w:after="120" w:line="480" w:lineRule="auto"/>
    </w:pPr>
  </w:style>
  <w:style w:type="character" w:customStyle="1" w:styleId="Corpodeltesto2Carattere">
    <w:name w:val="Corpo del testo 2 Carattere"/>
    <w:link w:val="Corpodeltesto2"/>
    <w:uiPriority w:val="99"/>
    <w:semiHidden/>
    <w:locked/>
    <w:rsid w:val="00DB1917"/>
    <w:rPr>
      <w:rFonts w:eastAsia="Arial Unicode MS" w:cs="Times New Roman"/>
      <w:kern w:val="1"/>
      <w:sz w:val="24"/>
      <w:szCs w:val="24"/>
    </w:rPr>
  </w:style>
  <w:style w:type="paragraph" w:styleId="Rientrocorpodeltesto">
    <w:name w:val="Body Text Indent"/>
    <w:basedOn w:val="Normale"/>
    <w:link w:val="RientrocorpodeltestoCarattere"/>
    <w:uiPriority w:val="99"/>
    <w:semiHidden/>
    <w:rsid w:val="00DB1917"/>
    <w:pPr>
      <w:spacing w:after="120"/>
      <w:ind w:left="283"/>
    </w:pPr>
  </w:style>
  <w:style w:type="character" w:customStyle="1" w:styleId="RientrocorpodeltestoCarattere">
    <w:name w:val="Rientro corpo del testo Carattere"/>
    <w:link w:val="Rientrocorpodeltesto"/>
    <w:uiPriority w:val="99"/>
    <w:semiHidden/>
    <w:locked/>
    <w:rsid w:val="00DB1917"/>
    <w:rPr>
      <w:rFonts w:eastAsia="Arial Unicode MS" w:cs="Times New Roman"/>
      <w:kern w:val="1"/>
      <w:sz w:val="24"/>
      <w:szCs w:val="24"/>
    </w:rPr>
  </w:style>
  <w:style w:type="paragraph" w:customStyle="1" w:styleId="Paragrafoelenco1">
    <w:name w:val="Paragrafo elenco1"/>
    <w:basedOn w:val="Normale"/>
    <w:uiPriority w:val="99"/>
    <w:rsid w:val="00DB1917"/>
    <w:pPr>
      <w:spacing w:after="200" w:line="276" w:lineRule="auto"/>
      <w:ind w:left="720"/>
    </w:pPr>
    <w:rPr>
      <w:rFonts w:ascii="Liberation Serif" w:eastAsia="Nimbus Sans L" w:hAnsi="Liberation Serif" w:cs="Calibri"/>
      <w:lang w:val="en-US" w:eastAsia="hi-IN" w:bidi="hi-IN"/>
    </w:rPr>
  </w:style>
  <w:style w:type="character" w:styleId="Collegamentoipertestuale">
    <w:name w:val="Hyperlink"/>
    <w:uiPriority w:val="99"/>
    <w:rsid w:val="001F63FF"/>
    <w:rPr>
      <w:rFonts w:cs="Times New Roman"/>
      <w:color w:val="0000FF"/>
      <w:u w:val="single"/>
    </w:rPr>
  </w:style>
  <w:style w:type="paragraph" w:styleId="Titolo">
    <w:name w:val="Title"/>
    <w:basedOn w:val="Normale"/>
    <w:next w:val="Normale"/>
    <w:link w:val="TitoloCarattere"/>
    <w:uiPriority w:val="10"/>
    <w:qFormat/>
    <w:rsid w:val="001F63FF"/>
    <w:pPr>
      <w:pBdr>
        <w:top w:val="single" w:sz="8" w:space="10" w:color="A7BFDE"/>
        <w:bottom w:val="single" w:sz="24" w:space="15" w:color="9BBB59"/>
      </w:pBdr>
      <w:jc w:val="center"/>
    </w:pPr>
    <w:rPr>
      <w:rFonts w:ascii="Cambria" w:hAnsi="Cambria"/>
      <w:i/>
      <w:iCs/>
      <w:color w:val="243F60"/>
      <w:sz w:val="60"/>
      <w:szCs w:val="60"/>
      <w:lang w:eastAsia="en-US"/>
    </w:rPr>
  </w:style>
  <w:style w:type="character" w:customStyle="1" w:styleId="TitoloCarattere">
    <w:name w:val="Titolo Carattere"/>
    <w:link w:val="Titolo"/>
    <w:uiPriority w:val="10"/>
    <w:locked/>
    <w:rsid w:val="001F63FF"/>
    <w:rPr>
      <w:rFonts w:ascii="Cambria" w:hAnsi="Cambria" w:cs="Times New Roman"/>
      <w:i/>
      <w:iCs/>
      <w:color w:val="243F60"/>
      <w:sz w:val="60"/>
      <w:szCs w:val="60"/>
      <w:lang w:eastAsia="en-US"/>
    </w:rPr>
  </w:style>
  <w:style w:type="paragraph" w:styleId="Titolosommario">
    <w:name w:val="TOC Heading"/>
    <w:basedOn w:val="Titolo1"/>
    <w:next w:val="Normale"/>
    <w:uiPriority w:val="39"/>
    <w:unhideWhenUsed/>
    <w:qFormat/>
    <w:rsid w:val="007E3CA2"/>
    <w:pPr>
      <w:spacing w:line="276" w:lineRule="auto"/>
      <w:outlineLvl w:val="9"/>
    </w:pPr>
    <w:rPr>
      <w:lang w:eastAsia="it-IT"/>
    </w:rPr>
  </w:style>
  <w:style w:type="paragraph" w:styleId="Testofumetto">
    <w:name w:val="Balloon Text"/>
    <w:basedOn w:val="Normale"/>
    <w:link w:val="TestofumettoCarattere"/>
    <w:uiPriority w:val="99"/>
    <w:semiHidden/>
    <w:unhideWhenUsed/>
    <w:rsid w:val="00A901D1"/>
    <w:rPr>
      <w:rFonts w:ascii="Tahoma" w:hAnsi="Tahoma" w:cs="Tahoma"/>
      <w:sz w:val="16"/>
      <w:szCs w:val="16"/>
    </w:rPr>
  </w:style>
  <w:style w:type="character" w:customStyle="1" w:styleId="TestofumettoCarattere">
    <w:name w:val="Testo fumetto Carattere"/>
    <w:link w:val="Testofumetto"/>
    <w:uiPriority w:val="99"/>
    <w:semiHidden/>
    <w:rsid w:val="00A901D1"/>
    <w:rPr>
      <w:rFonts w:ascii="Tahoma" w:eastAsia="Arial Unicode MS" w:hAnsi="Tahoma" w:cs="Tahoma"/>
      <w:kern w:val="1"/>
      <w:sz w:val="16"/>
      <w:szCs w:val="16"/>
    </w:rPr>
  </w:style>
  <w:style w:type="character" w:styleId="Rimandocommento">
    <w:name w:val="annotation reference"/>
    <w:basedOn w:val="Carpredefinitoparagrafo"/>
    <w:uiPriority w:val="99"/>
    <w:semiHidden/>
    <w:unhideWhenUsed/>
    <w:rsid w:val="005C0F1B"/>
    <w:rPr>
      <w:sz w:val="16"/>
      <w:szCs w:val="16"/>
    </w:rPr>
  </w:style>
  <w:style w:type="paragraph" w:styleId="Testocommento">
    <w:name w:val="annotation text"/>
    <w:basedOn w:val="Normale"/>
    <w:link w:val="TestocommentoCarattere"/>
    <w:uiPriority w:val="99"/>
    <w:semiHidden/>
    <w:unhideWhenUsed/>
    <w:rsid w:val="005C0F1B"/>
    <w:rPr>
      <w:sz w:val="20"/>
      <w:szCs w:val="20"/>
    </w:rPr>
  </w:style>
  <w:style w:type="character" w:customStyle="1" w:styleId="TestocommentoCarattere">
    <w:name w:val="Testo commento Carattere"/>
    <w:basedOn w:val="Carpredefinitoparagrafo"/>
    <w:link w:val="Testocommento"/>
    <w:uiPriority w:val="99"/>
    <w:semiHidden/>
    <w:rsid w:val="005C0F1B"/>
    <w:rPr>
      <w:rFonts w:eastAsia="Arial Unicode MS"/>
      <w:kern w:val="1"/>
    </w:rPr>
  </w:style>
  <w:style w:type="paragraph" w:styleId="Soggettocommento">
    <w:name w:val="annotation subject"/>
    <w:basedOn w:val="Testocommento"/>
    <w:next w:val="Testocommento"/>
    <w:link w:val="SoggettocommentoCarattere"/>
    <w:uiPriority w:val="99"/>
    <w:semiHidden/>
    <w:unhideWhenUsed/>
    <w:rsid w:val="005C0F1B"/>
    <w:rPr>
      <w:b/>
      <w:bCs/>
    </w:rPr>
  </w:style>
  <w:style w:type="character" w:customStyle="1" w:styleId="SoggettocommentoCarattere">
    <w:name w:val="Soggetto commento Carattere"/>
    <w:basedOn w:val="TestocommentoCarattere"/>
    <w:link w:val="Soggettocommento"/>
    <w:uiPriority w:val="99"/>
    <w:semiHidden/>
    <w:rsid w:val="005C0F1B"/>
    <w:rPr>
      <w:rFonts w:eastAsia="Arial Unicode MS"/>
      <w:b/>
      <w:bCs/>
      <w:kern w:val="1"/>
    </w:rPr>
  </w:style>
  <w:style w:type="paragraph" w:styleId="Revisione">
    <w:name w:val="Revision"/>
    <w:hidden/>
    <w:uiPriority w:val="99"/>
    <w:semiHidden/>
    <w:rsid w:val="005C0F1B"/>
    <w:rPr>
      <w:rFonts w:eastAsia="Arial Unicode MS"/>
      <w:kern w:val="1"/>
      <w:sz w:val="24"/>
      <w:szCs w:val="24"/>
    </w:rPr>
  </w:style>
  <w:style w:type="paragraph" w:customStyle="1" w:styleId="Default">
    <w:name w:val="Default"/>
    <w:rsid w:val="00EE2568"/>
    <w:pPr>
      <w:autoSpaceDE w:val="0"/>
      <w:autoSpaceDN w:val="0"/>
      <w:adjustRightInd w:val="0"/>
    </w:pPr>
    <w:rPr>
      <w:rFonts w:eastAsiaTheme="minorHAnsi"/>
      <w:color w:val="000000"/>
      <w:sz w:val="24"/>
      <w:szCs w:val="24"/>
      <w:lang w:eastAsia="en-US"/>
    </w:rPr>
  </w:style>
  <w:style w:type="paragraph" w:styleId="PreformattatoHTML">
    <w:name w:val="HTML Preformatted"/>
    <w:basedOn w:val="Normale"/>
    <w:link w:val="PreformattatoHTMLCarattere"/>
    <w:uiPriority w:val="99"/>
    <w:semiHidden/>
    <w:unhideWhenUsed/>
    <w:rsid w:val="001A72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1A72E6"/>
    <w:rPr>
      <w:rFonts w:ascii="Courier New" w:hAnsi="Courier New" w:cs="Courier New"/>
    </w:rPr>
  </w:style>
  <w:style w:type="paragraph" w:customStyle="1" w:styleId="Standard">
    <w:name w:val="Standard"/>
    <w:rsid w:val="00E95533"/>
    <w:pPr>
      <w:widowControl w:val="0"/>
      <w:suppressAutoHyphens/>
      <w:autoSpaceDN w:val="0"/>
      <w:textAlignment w:val="baseline"/>
    </w:pPr>
    <w:rPr>
      <w:rFonts w:ascii="Liberation Serif" w:eastAsia="Droid Sans Fallback" w:hAnsi="Liberation Serif" w:cs="FreeSans"/>
      <w:kern w:val="3"/>
      <w:sz w:val="24"/>
      <w:szCs w:val="24"/>
      <w:lang w:eastAsia="zh-CN" w:bidi="hi-IN"/>
    </w:rPr>
  </w:style>
  <w:style w:type="character" w:customStyle="1" w:styleId="apple-converted-space">
    <w:name w:val="apple-converted-space"/>
    <w:basedOn w:val="Carpredefinitoparagrafo"/>
    <w:rsid w:val="0097254F"/>
  </w:style>
  <w:style w:type="paragraph" w:customStyle="1" w:styleId="Textbody">
    <w:name w:val="Text body"/>
    <w:basedOn w:val="Standard"/>
    <w:rsid w:val="00DD07D4"/>
    <w:pPr>
      <w:widowControl/>
      <w:spacing w:after="140" w:line="288" w:lineRule="auto"/>
      <w:textAlignment w:val="auto"/>
    </w:pPr>
    <w:rPr>
      <w:rFonts w:eastAsia="Noto Sans" w:cs="Noto Sans"/>
      <w:sz w:val="21"/>
    </w:rPr>
  </w:style>
  <w:style w:type="paragraph" w:customStyle="1" w:styleId="TableContents">
    <w:name w:val="Table Contents"/>
    <w:basedOn w:val="Standard"/>
    <w:rsid w:val="00DD07D4"/>
    <w:pPr>
      <w:widowControl/>
      <w:suppressLineNumbers/>
      <w:textAlignment w:val="auto"/>
    </w:pPr>
    <w:rPr>
      <w:rFonts w:eastAsia="Noto Sans" w:cs="Noto Sans"/>
      <w:sz w:val="21"/>
    </w:rPr>
  </w:style>
  <w:style w:type="character" w:styleId="Collegamentovisitato">
    <w:name w:val="FollowedHyperlink"/>
    <w:basedOn w:val="Carpredefinitoparagrafo"/>
    <w:uiPriority w:val="99"/>
    <w:semiHidden/>
    <w:unhideWhenUsed/>
    <w:rsid w:val="00A30F8D"/>
    <w:rPr>
      <w:color w:val="800080"/>
      <w:u w:val="single"/>
    </w:rPr>
  </w:style>
  <w:style w:type="paragraph" w:customStyle="1" w:styleId="xl65">
    <w:name w:val="xl65"/>
    <w:basedOn w:val="Normale"/>
    <w:rsid w:val="00A30F8D"/>
    <w:pPr>
      <w:spacing w:before="100" w:beforeAutospacing="1" w:after="100" w:afterAutospacing="1"/>
    </w:pPr>
    <w:rPr>
      <w:b/>
      <w:bCs/>
    </w:rPr>
  </w:style>
  <w:style w:type="paragraph" w:customStyle="1" w:styleId="xl66">
    <w:name w:val="xl66"/>
    <w:basedOn w:val="Normale"/>
    <w:rsid w:val="00A30F8D"/>
    <w:pPr>
      <w:spacing w:before="100" w:beforeAutospacing="1" w:after="100" w:afterAutospacing="1"/>
    </w:pPr>
    <w:rPr>
      <w:b/>
      <w:bCs/>
      <w:sz w:val="36"/>
      <w:szCs w:val="36"/>
    </w:rPr>
  </w:style>
  <w:style w:type="paragraph" w:customStyle="1" w:styleId="xl67">
    <w:name w:val="xl67"/>
    <w:basedOn w:val="Normale"/>
    <w:rsid w:val="00A30F8D"/>
    <w:pPr>
      <w:spacing w:before="100" w:beforeAutospacing="1" w:after="100" w:afterAutospacing="1"/>
    </w:pPr>
    <w:rPr>
      <w:sz w:val="36"/>
      <w:szCs w:val="36"/>
    </w:rPr>
  </w:style>
  <w:style w:type="table" w:customStyle="1" w:styleId="TableNormal">
    <w:name w:val="Table Normal"/>
    <w:uiPriority w:val="2"/>
    <w:semiHidden/>
    <w:unhideWhenUsed/>
    <w:qFormat/>
    <w:rsid w:val="00BD1AA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D1AA0"/>
    <w:pPr>
      <w:autoSpaceDE w:val="0"/>
      <w:autoSpaceDN w:val="0"/>
      <w:ind w:left="71"/>
      <w:jc w:val="both"/>
    </w:pPr>
    <w:rPr>
      <w:sz w:val="22"/>
      <w:szCs w:val="22"/>
      <w:lang w:val="en-US" w:eastAsia="en-US"/>
    </w:rPr>
  </w:style>
  <w:style w:type="paragraph" w:customStyle="1" w:styleId="Corpodeltesto21">
    <w:name w:val="Corpo del testo 21"/>
    <w:basedOn w:val="Normale"/>
    <w:rsid w:val="00E97203"/>
    <w:pPr>
      <w:suppressAutoHyphens/>
      <w:spacing w:line="360" w:lineRule="auto"/>
      <w:jc w:val="both"/>
    </w:pPr>
    <w:rPr>
      <w:rFonts w:ascii="Arial" w:hAnsi="Arial"/>
      <w:sz w:val="20"/>
      <w:szCs w:val="20"/>
      <w:lang w:eastAsia="ar-SA"/>
    </w:rPr>
  </w:style>
  <w:style w:type="character" w:styleId="Menzionenonrisolta">
    <w:name w:val="Unresolved Mention"/>
    <w:basedOn w:val="Carpredefinitoparagrafo"/>
    <w:uiPriority w:val="99"/>
    <w:semiHidden/>
    <w:unhideWhenUsed/>
    <w:rsid w:val="0035593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803173">
      <w:bodyDiv w:val="1"/>
      <w:marLeft w:val="0"/>
      <w:marRight w:val="0"/>
      <w:marTop w:val="0"/>
      <w:marBottom w:val="0"/>
      <w:divBdr>
        <w:top w:val="none" w:sz="0" w:space="0" w:color="auto"/>
        <w:left w:val="none" w:sz="0" w:space="0" w:color="auto"/>
        <w:bottom w:val="none" w:sz="0" w:space="0" w:color="auto"/>
        <w:right w:val="none" w:sz="0" w:space="0" w:color="auto"/>
      </w:divBdr>
    </w:div>
    <w:div w:id="173616678">
      <w:bodyDiv w:val="1"/>
      <w:marLeft w:val="0"/>
      <w:marRight w:val="0"/>
      <w:marTop w:val="0"/>
      <w:marBottom w:val="0"/>
      <w:divBdr>
        <w:top w:val="none" w:sz="0" w:space="0" w:color="auto"/>
        <w:left w:val="none" w:sz="0" w:space="0" w:color="auto"/>
        <w:bottom w:val="none" w:sz="0" w:space="0" w:color="auto"/>
        <w:right w:val="none" w:sz="0" w:space="0" w:color="auto"/>
      </w:divBdr>
    </w:div>
    <w:div w:id="190921046">
      <w:bodyDiv w:val="1"/>
      <w:marLeft w:val="0"/>
      <w:marRight w:val="0"/>
      <w:marTop w:val="0"/>
      <w:marBottom w:val="0"/>
      <w:divBdr>
        <w:top w:val="none" w:sz="0" w:space="0" w:color="auto"/>
        <w:left w:val="none" w:sz="0" w:space="0" w:color="auto"/>
        <w:bottom w:val="none" w:sz="0" w:space="0" w:color="auto"/>
        <w:right w:val="none" w:sz="0" w:space="0" w:color="auto"/>
      </w:divBdr>
    </w:div>
    <w:div w:id="225537161">
      <w:bodyDiv w:val="1"/>
      <w:marLeft w:val="0"/>
      <w:marRight w:val="0"/>
      <w:marTop w:val="0"/>
      <w:marBottom w:val="0"/>
      <w:divBdr>
        <w:top w:val="none" w:sz="0" w:space="0" w:color="auto"/>
        <w:left w:val="none" w:sz="0" w:space="0" w:color="auto"/>
        <w:bottom w:val="none" w:sz="0" w:space="0" w:color="auto"/>
        <w:right w:val="none" w:sz="0" w:space="0" w:color="auto"/>
      </w:divBdr>
    </w:div>
    <w:div w:id="306015983">
      <w:bodyDiv w:val="1"/>
      <w:marLeft w:val="0"/>
      <w:marRight w:val="0"/>
      <w:marTop w:val="0"/>
      <w:marBottom w:val="0"/>
      <w:divBdr>
        <w:top w:val="none" w:sz="0" w:space="0" w:color="auto"/>
        <w:left w:val="none" w:sz="0" w:space="0" w:color="auto"/>
        <w:bottom w:val="none" w:sz="0" w:space="0" w:color="auto"/>
        <w:right w:val="none" w:sz="0" w:space="0" w:color="auto"/>
      </w:divBdr>
    </w:div>
    <w:div w:id="327908400">
      <w:bodyDiv w:val="1"/>
      <w:marLeft w:val="0"/>
      <w:marRight w:val="0"/>
      <w:marTop w:val="0"/>
      <w:marBottom w:val="0"/>
      <w:divBdr>
        <w:top w:val="none" w:sz="0" w:space="0" w:color="auto"/>
        <w:left w:val="none" w:sz="0" w:space="0" w:color="auto"/>
        <w:bottom w:val="none" w:sz="0" w:space="0" w:color="auto"/>
        <w:right w:val="none" w:sz="0" w:space="0" w:color="auto"/>
      </w:divBdr>
    </w:div>
    <w:div w:id="361788718">
      <w:bodyDiv w:val="1"/>
      <w:marLeft w:val="0"/>
      <w:marRight w:val="0"/>
      <w:marTop w:val="0"/>
      <w:marBottom w:val="0"/>
      <w:divBdr>
        <w:top w:val="none" w:sz="0" w:space="0" w:color="auto"/>
        <w:left w:val="none" w:sz="0" w:space="0" w:color="auto"/>
        <w:bottom w:val="none" w:sz="0" w:space="0" w:color="auto"/>
        <w:right w:val="none" w:sz="0" w:space="0" w:color="auto"/>
      </w:divBdr>
    </w:div>
    <w:div w:id="364405976">
      <w:bodyDiv w:val="1"/>
      <w:marLeft w:val="0"/>
      <w:marRight w:val="0"/>
      <w:marTop w:val="0"/>
      <w:marBottom w:val="0"/>
      <w:divBdr>
        <w:top w:val="none" w:sz="0" w:space="0" w:color="auto"/>
        <w:left w:val="none" w:sz="0" w:space="0" w:color="auto"/>
        <w:bottom w:val="none" w:sz="0" w:space="0" w:color="auto"/>
        <w:right w:val="none" w:sz="0" w:space="0" w:color="auto"/>
      </w:divBdr>
    </w:div>
    <w:div w:id="388384488">
      <w:bodyDiv w:val="1"/>
      <w:marLeft w:val="0"/>
      <w:marRight w:val="0"/>
      <w:marTop w:val="0"/>
      <w:marBottom w:val="0"/>
      <w:divBdr>
        <w:top w:val="none" w:sz="0" w:space="0" w:color="auto"/>
        <w:left w:val="none" w:sz="0" w:space="0" w:color="auto"/>
        <w:bottom w:val="none" w:sz="0" w:space="0" w:color="auto"/>
        <w:right w:val="none" w:sz="0" w:space="0" w:color="auto"/>
      </w:divBdr>
    </w:div>
    <w:div w:id="396245355">
      <w:bodyDiv w:val="1"/>
      <w:marLeft w:val="0"/>
      <w:marRight w:val="0"/>
      <w:marTop w:val="0"/>
      <w:marBottom w:val="0"/>
      <w:divBdr>
        <w:top w:val="none" w:sz="0" w:space="0" w:color="auto"/>
        <w:left w:val="none" w:sz="0" w:space="0" w:color="auto"/>
        <w:bottom w:val="none" w:sz="0" w:space="0" w:color="auto"/>
        <w:right w:val="none" w:sz="0" w:space="0" w:color="auto"/>
      </w:divBdr>
    </w:div>
    <w:div w:id="405540753">
      <w:bodyDiv w:val="1"/>
      <w:marLeft w:val="0"/>
      <w:marRight w:val="0"/>
      <w:marTop w:val="0"/>
      <w:marBottom w:val="0"/>
      <w:divBdr>
        <w:top w:val="none" w:sz="0" w:space="0" w:color="auto"/>
        <w:left w:val="none" w:sz="0" w:space="0" w:color="auto"/>
        <w:bottom w:val="none" w:sz="0" w:space="0" w:color="auto"/>
        <w:right w:val="none" w:sz="0" w:space="0" w:color="auto"/>
      </w:divBdr>
    </w:div>
    <w:div w:id="410585170">
      <w:bodyDiv w:val="1"/>
      <w:marLeft w:val="0"/>
      <w:marRight w:val="0"/>
      <w:marTop w:val="0"/>
      <w:marBottom w:val="0"/>
      <w:divBdr>
        <w:top w:val="none" w:sz="0" w:space="0" w:color="auto"/>
        <w:left w:val="none" w:sz="0" w:space="0" w:color="auto"/>
        <w:bottom w:val="none" w:sz="0" w:space="0" w:color="auto"/>
        <w:right w:val="none" w:sz="0" w:space="0" w:color="auto"/>
      </w:divBdr>
    </w:div>
    <w:div w:id="438910554">
      <w:bodyDiv w:val="1"/>
      <w:marLeft w:val="0"/>
      <w:marRight w:val="0"/>
      <w:marTop w:val="0"/>
      <w:marBottom w:val="0"/>
      <w:divBdr>
        <w:top w:val="none" w:sz="0" w:space="0" w:color="auto"/>
        <w:left w:val="none" w:sz="0" w:space="0" w:color="auto"/>
        <w:bottom w:val="none" w:sz="0" w:space="0" w:color="auto"/>
        <w:right w:val="none" w:sz="0" w:space="0" w:color="auto"/>
      </w:divBdr>
    </w:div>
    <w:div w:id="537133910">
      <w:bodyDiv w:val="1"/>
      <w:marLeft w:val="0"/>
      <w:marRight w:val="0"/>
      <w:marTop w:val="0"/>
      <w:marBottom w:val="0"/>
      <w:divBdr>
        <w:top w:val="none" w:sz="0" w:space="0" w:color="auto"/>
        <w:left w:val="none" w:sz="0" w:space="0" w:color="auto"/>
        <w:bottom w:val="none" w:sz="0" w:space="0" w:color="auto"/>
        <w:right w:val="none" w:sz="0" w:space="0" w:color="auto"/>
      </w:divBdr>
    </w:div>
    <w:div w:id="594747945">
      <w:bodyDiv w:val="1"/>
      <w:marLeft w:val="0"/>
      <w:marRight w:val="0"/>
      <w:marTop w:val="0"/>
      <w:marBottom w:val="0"/>
      <w:divBdr>
        <w:top w:val="none" w:sz="0" w:space="0" w:color="auto"/>
        <w:left w:val="none" w:sz="0" w:space="0" w:color="auto"/>
        <w:bottom w:val="none" w:sz="0" w:space="0" w:color="auto"/>
        <w:right w:val="none" w:sz="0" w:space="0" w:color="auto"/>
      </w:divBdr>
    </w:div>
    <w:div w:id="596792114">
      <w:bodyDiv w:val="1"/>
      <w:marLeft w:val="0"/>
      <w:marRight w:val="0"/>
      <w:marTop w:val="0"/>
      <w:marBottom w:val="0"/>
      <w:divBdr>
        <w:top w:val="none" w:sz="0" w:space="0" w:color="auto"/>
        <w:left w:val="none" w:sz="0" w:space="0" w:color="auto"/>
        <w:bottom w:val="none" w:sz="0" w:space="0" w:color="auto"/>
        <w:right w:val="none" w:sz="0" w:space="0" w:color="auto"/>
      </w:divBdr>
    </w:div>
    <w:div w:id="633869669">
      <w:bodyDiv w:val="1"/>
      <w:marLeft w:val="0"/>
      <w:marRight w:val="0"/>
      <w:marTop w:val="0"/>
      <w:marBottom w:val="0"/>
      <w:divBdr>
        <w:top w:val="none" w:sz="0" w:space="0" w:color="auto"/>
        <w:left w:val="none" w:sz="0" w:space="0" w:color="auto"/>
        <w:bottom w:val="none" w:sz="0" w:space="0" w:color="auto"/>
        <w:right w:val="none" w:sz="0" w:space="0" w:color="auto"/>
      </w:divBdr>
    </w:div>
    <w:div w:id="662897342">
      <w:bodyDiv w:val="1"/>
      <w:marLeft w:val="0"/>
      <w:marRight w:val="0"/>
      <w:marTop w:val="0"/>
      <w:marBottom w:val="0"/>
      <w:divBdr>
        <w:top w:val="none" w:sz="0" w:space="0" w:color="auto"/>
        <w:left w:val="none" w:sz="0" w:space="0" w:color="auto"/>
        <w:bottom w:val="none" w:sz="0" w:space="0" w:color="auto"/>
        <w:right w:val="none" w:sz="0" w:space="0" w:color="auto"/>
      </w:divBdr>
    </w:div>
    <w:div w:id="720399995">
      <w:bodyDiv w:val="1"/>
      <w:marLeft w:val="0"/>
      <w:marRight w:val="0"/>
      <w:marTop w:val="0"/>
      <w:marBottom w:val="0"/>
      <w:divBdr>
        <w:top w:val="none" w:sz="0" w:space="0" w:color="auto"/>
        <w:left w:val="none" w:sz="0" w:space="0" w:color="auto"/>
        <w:bottom w:val="none" w:sz="0" w:space="0" w:color="auto"/>
        <w:right w:val="none" w:sz="0" w:space="0" w:color="auto"/>
      </w:divBdr>
    </w:div>
    <w:div w:id="744650532">
      <w:bodyDiv w:val="1"/>
      <w:marLeft w:val="0"/>
      <w:marRight w:val="0"/>
      <w:marTop w:val="0"/>
      <w:marBottom w:val="0"/>
      <w:divBdr>
        <w:top w:val="none" w:sz="0" w:space="0" w:color="auto"/>
        <w:left w:val="none" w:sz="0" w:space="0" w:color="auto"/>
        <w:bottom w:val="none" w:sz="0" w:space="0" w:color="auto"/>
        <w:right w:val="none" w:sz="0" w:space="0" w:color="auto"/>
      </w:divBdr>
    </w:div>
    <w:div w:id="769080232">
      <w:bodyDiv w:val="1"/>
      <w:marLeft w:val="0"/>
      <w:marRight w:val="0"/>
      <w:marTop w:val="0"/>
      <w:marBottom w:val="0"/>
      <w:divBdr>
        <w:top w:val="none" w:sz="0" w:space="0" w:color="auto"/>
        <w:left w:val="none" w:sz="0" w:space="0" w:color="auto"/>
        <w:bottom w:val="none" w:sz="0" w:space="0" w:color="auto"/>
        <w:right w:val="none" w:sz="0" w:space="0" w:color="auto"/>
      </w:divBdr>
    </w:div>
    <w:div w:id="834733541">
      <w:bodyDiv w:val="1"/>
      <w:marLeft w:val="0"/>
      <w:marRight w:val="0"/>
      <w:marTop w:val="0"/>
      <w:marBottom w:val="0"/>
      <w:divBdr>
        <w:top w:val="none" w:sz="0" w:space="0" w:color="auto"/>
        <w:left w:val="none" w:sz="0" w:space="0" w:color="auto"/>
        <w:bottom w:val="none" w:sz="0" w:space="0" w:color="auto"/>
        <w:right w:val="none" w:sz="0" w:space="0" w:color="auto"/>
      </w:divBdr>
    </w:div>
    <w:div w:id="844973395">
      <w:bodyDiv w:val="1"/>
      <w:marLeft w:val="0"/>
      <w:marRight w:val="0"/>
      <w:marTop w:val="0"/>
      <w:marBottom w:val="0"/>
      <w:divBdr>
        <w:top w:val="none" w:sz="0" w:space="0" w:color="auto"/>
        <w:left w:val="none" w:sz="0" w:space="0" w:color="auto"/>
        <w:bottom w:val="none" w:sz="0" w:space="0" w:color="auto"/>
        <w:right w:val="none" w:sz="0" w:space="0" w:color="auto"/>
      </w:divBdr>
    </w:div>
    <w:div w:id="880367157">
      <w:bodyDiv w:val="1"/>
      <w:marLeft w:val="0"/>
      <w:marRight w:val="0"/>
      <w:marTop w:val="0"/>
      <w:marBottom w:val="0"/>
      <w:divBdr>
        <w:top w:val="none" w:sz="0" w:space="0" w:color="auto"/>
        <w:left w:val="none" w:sz="0" w:space="0" w:color="auto"/>
        <w:bottom w:val="none" w:sz="0" w:space="0" w:color="auto"/>
        <w:right w:val="none" w:sz="0" w:space="0" w:color="auto"/>
      </w:divBdr>
    </w:div>
    <w:div w:id="885986334">
      <w:bodyDiv w:val="1"/>
      <w:marLeft w:val="0"/>
      <w:marRight w:val="0"/>
      <w:marTop w:val="0"/>
      <w:marBottom w:val="0"/>
      <w:divBdr>
        <w:top w:val="none" w:sz="0" w:space="0" w:color="auto"/>
        <w:left w:val="none" w:sz="0" w:space="0" w:color="auto"/>
        <w:bottom w:val="none" w:sz="0" w:space="0" w:color="auto"/>
        <w:right w:val="none" w:sz="0" w:space="0" w:color="auto"/>
      </w:divBdr>
    </w:div>
    <w:div w:id="896624572">
      <w:bodyDiv w:val="1"/>
      <w:marLeft w:val="0"/>
      <w:marRight w:val="0"/>
      <w:marTop w:val="0"/>
      <w:marBottom w:val="0"/>
      <w:divBdr>
        <w:top w:val="none" w:sz="0" w:space="0" w:color="auto"/>
        <w:left w:val="none" w:sz="0" w:space="0" w:color="auto"/>
        <w:bottom w:val="none" w:sz="0" w:space="0" w:color="auto"/>
        <w:right w:val="none" w:sz="0" w:space="0" w:color="auto"/>
      </w:divBdr>
    </w:div>
    <w:div w:id="932199186">
      <w:bodyDiv w:val="1"/>
      <w:marLeft w:val="0"/>
      <w:marRight w:val="0"/>
      <w:marTop w:val="0"/>
      <w:marBottom w:val="0"/>
      <w:divBdr>
        <w:top w:val="none" w:sz="0" w:space="0" w:color="auto"/>
        <w:left w:val="none" w:sz="0" w:space="0" w:color="auto"/>
        <w:bottom w:val="none" w:sz="0" w:space="0" w:color="auto"/>
        <w:right w:val="none" w:sz="0" w:space="0" w:color="auto"/>
      </w:divBdr>
    </w:div>
    <w:div w:id="965699683">
      <w:bodyDiv w:val="1"/>
      <w:marLeft w:val="0"/>
      <w:marRight w:val="0"/>
      <w:marTop w:val="0"/>
      <w:marBottom w:val="0"/>
      <w:divBdr>
        <w:top w:val="none" w:sz="0" w:space="0" w:color="auto"/>
        <w:left w:val="none" w:sz="0" w:space="0" w:color="auto"/>
        <w:bottom w:val="none" w:sz="0" w:space="0" w:color="auto"/>
        <w:right w:val="none" w:sz="0" w:space="0" w:color="auto"/>
      </w:divBdr>
    </w:div>
    <w:div w:id="988754724">
      <w:bodyDiv w:val="1"/>
      <w:marLeft w:val="0"/>
      <w:marRight w:val="0"/>
      <w:marTop w:val="0"/>
      <w:marBottom w:val="0"/>
      <w:divBdr>
        <w:top w:val="none" w:sz="0" w:space="0" w:color="auto"/>
        <w:left w:val="none" w:sz="0" w:space="0" w:color="auto"/>
        <w:bottom w:val="none" w:sz="0" w:space="0" w:color="auto"/>
        <w:right w:val="none" w:sz="0" w:space="0" w:color="auto"/>
      </w:divBdr>
    </w:div>
    <w:div w:id="1038510981">
      <w:bodyDiv w:val="1"/>
      <w:marLeft w:val="0"/>
      <w:marRight w:val="0"/>
      <w:marTop w:val="0"/>
      <w:marBottom w:val="0"/>
      <w:divBdr>
        <w:top w:val="none" w:sz="0" w:space="0" w:color="auto"/>
        <w:left w:val="none" w:sz="0" w:space="0" w:color="auto"/>
        <w:bottom w:val="none" w:sz="0" w:space="0" w:color="auto"/>
        <w:right w:val="none" w:sz="0" w:space="0" w:color="auto"/>
      </w:divBdr>
    </w:div>
    <w:div w:id="1064715920">
      <w:bodyDiv w:val="1"/>
      <w:marLeft w:val="0"/>
      <w:marRight w:val="0"/>
      <w:marTop w:val="0"/>
      <w:marBottom w:val="0"/>
      <w:divBdr>
        <w:top w:val="none" w:sz="0" w:space="0" w:color="auto"/>
        <w:left w:val="none" w:sz="0" w:space="0" w:color="auto"/>
        <w:bottom w:val="none" w:sz="0" w:space="0" w:color="auto"/>
        <w:right w:val="none" w:sz="0" w:space="0" w:color="auto"/>
      </w:divBdr>
    </w:div>
    <w:div w:id="1114864953">
      <w:bodyDiv w:val="1"/>
      <w:marLeft w:val="0"/>
      <w:marRight w:val="0"/>
      <w:marTop w:val="0"/>
      <w:marBottom w:val="0"/>
      <w:divBdr>
        <w:top w:val="none" w:sz="0" w:space="0" w:color="auto"/>
        <w:left w:val="none" w:sz="0" w:space="0" w:color="auto"/>
        <w:bottom w:val="none" w:sz="0" w:space="0" w:color="auto"/>
        <w:right w:val="none" w:sz="0" w:space="0" w:color="auto"/>
      </w:divBdr>
    </w:div>
    <w:div w:id="1119688219">
      <w:bodyDiv w:val="1"/>
      <w:marLeft w:val="0"/>
      <w:marRight w:val="0"/>
      <w:marTop w:val="0"/>
      <w:marBottom w:val="0"/>
      <w:divBdr>
        <w:top w:val="none" w:sz="0" w:space="0" w:color="auto"/>
        <w:left w:val="none" w:sz="0" w:space="0" w:color="auto"/>
        <w:bottom w:val="none" w:sz="0" w:space="0" w:color="auto"/>
        <w:right w:val="none" w:sz="0" w:space="0" w:color="auto"/>
      </w:divBdr>
    </w:div>
    <w:div w:id="1122111283">
      <w:bodyDiv w:val="1"/>
      <w:marLeft w:val="0"/>
      <w:marRight w:val="0"/>
      <w:marTop w:val="0"/>
      <w:marBottom w:val="0"/>
      <w:divBdr>
        <w:top w:val="none" w:sz="0" w:space="0" w:color="auto"/>
        <w:left w:val="none" w:sz="0" w:space="0" w:color="auto"/>
        <w:bottom w:val="none" w:sz="0" w:space="0" w:color="auto"/>
        <w:right w:val="none" w:sz="0" w:space="0" w:color="auto"/>
      </w:divBdr>
    </w:div>
    <w:div w:id="1145511308">
      <w:bodyDiv w:val="1"/>
      <w:marLeft w:val="0"/>
      <w:marRight w:val="0"/>
      <w:marTop w:val="0"/>
      <w:marBottom w:val="0"/>
      <w:divBdr>
        <w:top w:val="none" w:sz="0" w:space="0" w:color="auto"/>
        <w:left w:val="none" w:sz="0" w:space="0" w:color="auto"/>
        <w:bottom w:val="none" w:sz="0" w:space="0" w:color="auto"/>
        <w:right w:val="none" w:sz="0" w:space="0" w:color="auto"/>
      </w:divBdr>
    </w:div>
    <w:div w:id="1157266866">
      <w:bodyDiv w:val="1"/>
      <w:marLeft w:val="0"/>
      <w:marRight w:val="0"/>
      <w:marTop w:val="0"/>
      <w:marBottom w:val="0"/>
      <w:divBdr>
        <w:top w:val="none" w:sz="0" w:space="0" w:color="auto"/>
        <w:left w:val="none" w:sz="0" w:space="0" w:color="auto"/>
        <w:bottom w:val="none" w:sz="0" w:space="0" w:color="auto"/>
        <w:right w:val="none" w:sz="0" w:space="0" w:color="auto"/>
      </w:divBdr>
    </w:div>
    <w:div w:id="1194534204">
      <w:bodyDiv w:val="1"/>
      <w:marLeft w:val="0"/>
      <w:marRight w:val="0"/>
      <w:marTop w:val="0"/>
      <w:marBottom w:val="0"/>
      <w:divBdr>
        <w:top w:val="none" w:sz="0" w:space="0" w:color="auto"/>
        <w:left w:val="none" w:sz="0" w:space="0" w:color="auto"/>
        <w:bottom w:val="none" w:sz="0" w:space="0" w:color="auto"/>
        <w:right w:val="none" w:sz="0" w:space="0" w:color="auto"/>
      </w:divBdr>
    </w:div>
    <w:div w:id="1200782171">
      <w:bodyDiv w:val="1"/>
      <w:marLeft w:val="0"/>
      <w:marRight w:val="0"/>
      <w:marTop w:val="0"/>
      <w:marBottom w:val="0"/>
      <w:divBdr>
        <w:top w:val="none" w:sz="0" w:space="0" w:color="auto"/>
        <w:left w:val="none" w:sz="0" w:space="0" w:color="auto"/>
        <w:bottom w:val="none" w:sz="0" w:space="0" w:color="auto"/>
        <w:right w:val="none" w:sz="0" w:space="0" w:color="auto"/>
      </w:divBdr>
    </w:div>
    <w:div w:id="1279139182">
      <w:bodyDiv w:val="1"/>
      <w:marLeft w:val="0"/>
      <w:marRight w:val="0"/>
      <w:marTop w:val="0"/>
      <w:marBottom w:val="0"/>
      <w:divBdr>
        <w:top w:val="none" w:sz="0" w:space="0" w:color="auto"/>
        <w:left w:val="none" w:sz="0" w:space="0" w:color="auto"/>
        <w:bottom w:val="none" w:sz="0" w:space="0" w:color="auto"/>
        <w:right w:val="none" w:sz="0" w:space="0" w:color="auto"/>
      </w:divBdr>
    </w:div>
    <w:div w:id="1354185607">
      <w:bodyDiv w:val="1"/>
      <w:marLeft w:val="0"/>
      <w:marRight w:val="0"/>
      <w:marTop w:val="0"/>
      <w:marBottom w:val="0"/>
      <w:divBdr>
        <w:top w:val="none" w:sz="0" w:space="0" w:color="auto"/>
        <w:left w:val="none" w:sz="0" w:space="0" w:color="auto"/>
        <w:bottom w:val="none" w:sz="0" w:space="0" w:color="auto"/>
        <w:right w:val="none" w:sz="0" w:space="0" w:color="auto"/>
      </w:divBdr>
    </w:div>
    <w:div w:id="1408265276">
      <w:bodyDiv w:val="1"/>
      <w:marLeft w:val="0"/>
      <w:marRight w:val="0"/>
      <w:marTop w:val="0"/>
      <w:marBottom w:val="0"/>
      <w:divBdr>
        <w:top w:val="none" w:sz="0" w:space="0" w:color="auto"/>
        <w:left w:val="none" w:sz="0" w:space="0" w:color="auto"/>
        <w:bottom w:val="none" w:sz="0" w:space="0" w:color="auto"/>
        <w:right w:val="none" w:sz="0" w:space="0" w:color="auto"/>
      </w:divBdr>
    </w:div>
    <w:div w:id="1434862847">
      <w:bodyDiv w:val="1"/>
      <w:marLeft w:val="0"/>
      <w:marRight w:val="0"/>
      <w:marTop w:val="0"/>
      <w:marBottom w:val="0"/>
      <w:divBdr>
        <w:top w:val="none" w:sz="0" w:space="0" w:color="auto"/>
        <w:left w:val="none" w:sz="0" w:space="0" w:color="auto"/>
        <w:bottom w:val="none" w:sz="0" w:space="0" w:color="auto"/>
        <w:right w:val="none" w:sz="0" w:space="0" w:color="auto"/>
      </w:divBdr>
    </w:div>
    <w:div w:id="1501044262">
      <w:bodyDiv w:val="1"/>
      <w:marLeft w:val="0"/>
      <w:marRight w:val="0"/>
      <w:marTop w:val="0"/>
      <w:marBottom w:val="0"/>
      <w:divBdr>
        <w:top w:val="none" w:sz="0" w:space="0" w:color="auto"/>
        <w:left w:val="none" w:sz="0" w:space="0" w:color="auto"/>
        <w:bottom w:val="none" w:sz="0" w:space="0" w:color="auto"/>
        <w:right w:val="none" w:sz="0" w:space="0" w:color="auto"/>
      </w:divBdr>
    </w:div>
    <w:div w:id="1526363304">
      <w:bodyDiv w:val="1"/>
      <w:marLeft w:val="0"/>
      <w:marRight w:val="0"/>
      <w:marTop w:val="0"/>
      <w:marBottom w:val="0"/>
      <w:divBdr>
        <w:top w:val="none" w:sz="0" w:space="0" w:color="auto"/>
        <w:left w:val="none" w:sz="0" w:space="0" w:color="auto"/>
        <w:bottom w:val="none" w:sz="0" w:space="0" w:color="auto"/>
        <w:right w:val="none" w:sz="0" w:space="0" w:color="auto"/>
      </w:divBdr>
    </w:div>
    <w:div w:id="1601525294">
      <w:bodyDiv w:val="1"/>
      <w:marLeft w:val="0"/>
      <w:marRight w:val="0"/>
      <w:marTop w:val="0"/>
      <w:marBottom w:val="0"/>
      <w:divBdr>
        <w:top w:val="none" w:sz="0" w:space="0" w:color="auto"/>
        <w:left w:val="none" w:sz="0" w:space="0" w:color="auto"/>
        <w:bottom w:val="none" w:sz="0" w:space="0" w:color="auto"/>
        <w:right w:val="none" w:sz="0" w:space="0" w:color="auto"/>
      </w:divBdr>
    </w:div>
    <w:div w:id="1639071858">
      <w:bodyDiv w:val="1"/>
      <w:marLeft w:val="0"/>
      <w:marRight w:val="0"/>
      <w:marTop w:val="0"/>
      <w:marBottom w:val="0"/>
      <w:divBdr>
        <w:top w:val="none" w:sz="0" w:space="0" w:color="auto"/>
        <w:left w:val="none" w:sz="0" w:space="0" w:color="auto"/>
        <w:bottom w:val="none" w:sz="0" w:space="0" w:color="auto"/>
        <w:right w:val="none" w:sz="0" w:space="0" w:color="auto"/>
      </w:divBdr>
    </w:div>
    <w:div w:id="1653293169">
      <w:bodyDiv w:val="1"/>
      <w:marLeft w:val="0"/>
      <w:marRight w:val="0"/>
      <w:marTop w:val="0"/>
      <w:marBottom w:val="0"/>
      <w:divBdr>
        <w:top w:val="none" w:sz="0" w:space="0" w:color="auto"/>
        <w:left w:val="none" w:sz="0" w:space="0" w:color="auto"/>
        <w:bottom w:val="none" w:sz="0" w:space="0" w:color="auto"/>
        <w:right w:val="none" w:sz="0" w:space="0" w:color="auto"/>
      </w:divBdr>
    </w:div>
    <w:div w:id="1703357681">
      <w:bodyDiv w:val="1"/>
      <w:marLeft w:val="0"/>
      <w:marRight w:val="0"/>
      <w:marTop w:val="0"/>
      <w:marBottom w:val="0"/>
      <w:divBdr>
        <w:top w:val="none" w:sz="0" w:space="0" w:color="auto"/>
        <w:left w:val="none" w:sz="0" w:space="0" w:color="auto"/>
        <w:bottom w:val="none" w:sz="0" w:space="0" w:color="auto"/>
        <w:right w:val="none" w:sz="0" w:space="0" w:color="auto"/>
      </w:divBdr>
    </w:div>
    <w:div w:id="1730031536">
      <w:bodyDiv w:val="1"/>
      <w:marLeft w:val="0"/>
      <w:marRight w:val="0"/>
      <w:marTop w:val="0"/>
      <w:marBottom w:val="0"/>
      <w:divBdr>
        <w:top w:val="none" w:sz="0" w:space="0" w:color="auto"/>
        <w:left w:val="none" w:sz="0" w:space="0" w:color="auto"/>
        <w:bottom w:val="none" w:sz="0" w:space="0" w:color="auto"/>
        <w:right w:val="none" w:sz="0" w:space="0" w:color="auto"/>
      </w:divBdr>
    </w:div>
    <w:div w:id="1751611074">
      <w:bodyDiv w:val="1"/>
      <w:marLeft w:val="0"/>
      <w:marRight w:val="0"/>
      <w:marTop w:val="0"/>
      <w:marBottom w:val="0"/>
      <w:divBdr>
        <w:top w:val="none" w:sz="0" w:space="0" w:color="auto"/>
        <w:left w:val="none" w:sz="0" w:space="0" w:color="auto"/>
        <w:bottom w:val="none" w:sz="0" w:space="0" w:color="auto"/>
        <w:right w:val="none" w:sz="0" w:space="0" w:color="auto"/>
      </w:divBdr>
    </w:div>
    <w:div w:id="1771926854">
      <w:bodyDiv w:val="1"/>
      <w:marLeft w:val="0"/>
      <w:marRight w:val="0"/>
      <w:marTop w:val="0"/>
      <w:marBottom w:val="0"/>
      <w:divBdr>
        <w:top w:val="none" w:sz="0" w:space="0" w:color="auto"/>
        <w:left w:val="none" w:sz="0" w:space="0" w:color="auto"/>
        <w:bottom w:val="none" w:sz="0" w:space="0" w:color="auto"/>
        <w:right w:val="none" w:sz="0" w:space="0" w:color="auto"/>
      </w:divBdr>
    </w:div>
    <w:div w:id="1828209238">
      <w:bodyDiv w:val="1"/>
      <w:marLeft w:val="0"/>
      <w:marRight w:val="0"/>
      <w:marTop w:val="0"/>
      <w:marBottom w:val="0"/>
      <w:divBdr>
        <w:top w:val="none" w:sz="0" w:space="0" w:color="auto"/>
        <w:left w:val="none" w:sz="0" w:space="0" w:color="auto"/>
        <w:bottom w:val="none" w:sz="0" w:space="0" w:color="auto"/>
        <w:right w:val="none" w:sz="0" w:space="0" w:color="auto"/>
      </w:divBdr>
    </w:div>
    <w:div w:id="1846702794">
      <w:bodyDiv w:val="1"/>
      <w:marLeft w:val="0"/>
      <w:marRight w:val="0"/>
      <w:marTop w:val="0"/>
      <w:marBottom w:val="0"/>
      <w:divBdr>
        <w:top w:val="none" w:sz="0" w:space="0" w:color="auto"/>
        <w:left w:val="none" w:sz="0" w:space="0" w:color="auto"/>
        <w:bottom w:val="none" w:sz="0" w:space="0" w:color="auto"/>
        <w:right w:val="none" w:sz="0" w:space="0" w:color="auto"/>
      </w:divBdr>
    </w:div>
    <w:div w:id="1867910496">
      <w:bodyDiv w:val="1"/>
      <w:marLeft w:val="0"/>
      <w:marRight w:val="0"/>
      <w:marTop w:val="0"/>
      <w:marBottom w:val="0"/>
      <w:divBdr>
        <w:top w:val="none" w:sz="0" w:space="0" w:color="auto"/>
        <w:left w:val="none" w:sz="0" w:space="0" w:color="auto"/>
        <w:bottom w:val="none" w:sz="0" w:space="0" w:color="auto"/>
        <w:right w:val="none" w:sz="0" w:space="0" w:color="auto"/>
      </w:divBdr>
    </w:div>
    <w:div w:id="1885216303">
      <w:bodyDiv w:val="1"/>
      <w:marLeft w:val="0"/>
      <w:marRight w:val="0"/>
      <w:marTop w:val="0"/>
      <w:marBottom w:val="0"/>
      <w:divBdr>
        <w:top w:val="none" w:sz="0" w:space="0" w:color="auto"/>
        <w:left w:val="none" w:sz="0" w:space="0" w:color="auto"/>
        <w:bottom w:val="none" w:sz="0" w:space="0" w:color="auto"/>
        <w:right w:val="none" w:sz="0" w:space="0" w:color="auto"/>
      </w:divBdr>
    </w:div>
    <w:div w:id="1902904649">
      <w:bodyDiv w:val="1"/>
      <w:marLeft w:val="0"/>
      <w:marRight w:val="0"/>
      <w:marTop w:val="0"/>
      <w:marBottom w:val="0"/>
      <w:divBdr>
        <w:top w:val="none" w:sz="0" w:space="0" w:color="auto"/>
        <w:left w:val="none" w:sz="0" w:space="0" w:color="auto"/>
        <w:bottom w:val="none" w:sz="0" w:space="0" w:color="auto"/>
        <w:right w:val="none" w:sz="0" w:space="0" w:color="auto"/>
      </w:divBdr>
    </w:div>
    <w:div w:id="1922909597">
      <w:bodyDiv w:val="1"/>
      <w:marLeft w:val="0"/>
      <w:marRight w:val="0"/>
      <w:marTop w:val="0"/>
      <w:marBottom w:val="0"/>
      <w:divBdr>
        <w:top w:val="none" w:sz="0" w:space="0" w:color="auto"/>
        <w:left w:val="none" w:sz="0" w:space="0" w:color="auto"/>
        <w:bottom w:val="none" w:sz="0" w:space="0" w:color="auto"/>
        <w:right w:val="none" w:sz="0" w:space="0" w:color="auto"/>
      </w:divBdr>
    </w:div>
    <w:div w:id="1999769154">
      <w:bodyDiv w:val="1"/>
      <w:marLeft w:val="0"/>
      <w:marRight w:val="0"/>
      <w:marTop w:val="0"/>
      <w:marBottom w:val="0"/>
      <w:divBdr>
        <w:top w:val="none" w:sz="0" w:space="0" w:color="auto"/>
        <w:left w:val="none" w:sz="0" w:space="0" w:color="auto"/>
        <w:bottom w:val="none" w:sz="0" w:space="0" w:color="auto"/>
        <w:right w:val="none" w:sz="0" w:space="0" w:color="auto"/>
      </w:divBdr>
    </w:div>
    <w:div w:id="2034845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egreteria@istitutomerini.it"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AC3E0B-D95D-41ED-9619-A41449A80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89</Pages>
  <Words>17048</Words>
  <Characters>97177</Characters>
  <Application>Microsoft Office Word</Application>
  <DocSecurity>0</DocSecurity>
  <Lines>809</Lines>
  <Paragraphs>227</Paragraphs>
  <ScaleCrop>false</ScaleCrop>
  <HeadingPairs>
    <vt:vector size="2" baseType="variant">
      <vt:variant>
        <vt:lpstr>Titolo</vt:lpstr>
      </vt:variant>
      <vt:variant>
        <vt:i4>1</vt:i4>
      </vt:variant>
    </vt:vector>
  </HeadingPairs>
  <TitlesOfParts>
    <vt:vector size="1" baseType="lpstr">
      <vt:lpstr>ISTITUTO TECNICO ATTIVITA’ SOCIALI</vt:lpstr>
    </vt:vector>
  </TitlesOfParts>
  <Company>Microsoft</Company>
  <LinksUpToDate>false</LinksUpToDate>
  <CharactersWithSpaces>113998</CharactersWithSpaces>
  <SharedDoc>false</SharedDoc>
  <HLinks>
    <vt:vector size="18" baseType="variant">
      <vt:variant>
        <vt:i4>4522041</vt:i4>
      </vt:variant>
      <vt:variant>
        <vt:i4>6</vt:i4>
      </vt:variant>
      <vt:variant>
        <vt:i4>0</vt:i4>
      </vt:variant>
      <vt:variant>
        <vt:i4>5</vt:i4>
      </vt:variant>
      <vt:variant>
        <vt:lpwstr>https://it.wikipedia.org/wiki/Arthur_Rimbaud</vt:lpwstr>
      </vt:variant>
      <vt:variant>
        <vt:lpwstr/>
      </vt:variant>
      <vt:variant>
        <vt:i4>7143491</vt:i4>
      </vt:variant>
      <vt:variant>
        <vt:i4>3</vt:i4>
      </vt:variant>
      <vt:variant>
        <vt:i4>0</vt:i4>
      </vt:variant>
      <vt:variant>
        <vt:i4>5</vt:i4>
      </vt:variant>
      <vt:variant>
        <vt:lpwstr>https://it.wikipedia.org/wiki/St%C3%A9phane_Mallarm%C3%A9</vt:lpwstr>
      </vt:variant>
      <vt:variant>
        <vt:lpwstr/>
      </vt:variant>
      <vt:variant>
        <vt:i4>3211330</vt:i4>
      </vt:variant>
      <vt:variant>
        <vt:i4>0</vt:i4>
      </vt:variant>
      <vt:variant>
        <vt:i4>0</vt:i4>
      </vt:variant>
      <vt:variant>
        <vt:i4>5</vt:i4>
      </vt:variant>
      <vt:variant>
        <vt:lpwstr>https://it.wikipedia.org/wiki/Paul_Verlaine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ISTITUTO TECNICO ATTIVITA’ SOCIALI</dc:title>
  <dc:creator>pc</dc:creator>
  <cp:lastModifiedBy>Ernesto Greco</cp:lastModifiedBy>
  <cp:revision>31</cp:revision>
  <cp:lastPrinted>2022-05-16T09:39:00Z</cp:lastPrinted>
  <dcterms:created xsi:type="dcterms:W3CDTF">2022-04-20T10:43:00Z</dcterms:created>
  <dcterms:modified xsi:type="dcterms:W3CDTF">2023-06-01T07:30:00Z</dcterms:modified>
</cp:coreProperties>
</file>